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rsidR="005A3259" w:rsidRDefault="005A3259">
      <w:pPr>
        <w:tabs>
          <w:tab w:val="left" w:pos="1701"/>
          <w:tab w:val="left" w:pos="4820"/>
        </w:tabs>
        <w:spacing w:after="0" w:line="240" w:lineRule="auto"/>
        <w:jc w:val="both"/>
        <w:rPr>
          <w:rFonts w:ascii="Times New Roman" w:hAnsi="Times New Roman" w:cs="Times New Roman"/>
          <w:color w:val="000000"/>
          <w:sz w:val="24"/>
          <w:szCs w:val="24"/>
          <w:lang w:val="pl-PL"/>
        </w:rPr>
      </w:pPr>
      <w:r>
        <w:rPr>
          <w:rFonts w:ascii="Times New Roman" w:hAnsi="Times New Roman" w:cs="Times New Roman"/>
          <w:color w:val="000000"/>
          <w:sz w:val="24"/>
          <w:szCs w:val="24"/>
          <w:u w:val="single"/>
          <w:lang w:val="pl-PL"/>
        </w:rPr>
        <w:t>„13 Jul Plantaže” A.D.</w:t>
      </w:r>
    </w:p>
    <w:p w:rsidR="005A3259" w:rsidRDefault="005A3259">
      <w:pPr>
        <w:spacing w:after="0" w:line="240" w:lineRule="auto"/>
        <w:jc w:val="both"/>
        <w:rPr>
          <w:rFonts w:ascii="Times New Roman" w:hAnsi="Times New Roman" w:cs="Times New Roman"/>
          <w:color w:val="000000"/>
          <w:sz w:val="24"/>
          <w:szCs w:val="24"/>
          <w:lang w:val="pl-PL"/>
        </w:rPr>
      </w:pPr>
    </w:p>
    <w:p w:rsidR="005A3259" w:rsidRPr="001944FB" w:rsidRDefault="00F568EB">
      <w:pPr>
        <w:jc w:val="both"/>
        <w:rPr>
          <w:rFonts w:ascii="Times New Roman" w:hAnsi="Times New Roman" w:cs="Times New Roman"/>
          <w:color w:val="FF0000"/>
          <w:sz w:val="24"/>
          <w:szCs w:val="24"/>
          <w:lang w:val="it-IT"/>
        </w:rPr>
      </w:pPr>
      <w:r>
        <w:rPr>
          <w:rFonts w:ascii="Times New Roman" w:hAnsi="Times New Roman" w:cs="Times New Roman"/>
          <w:sz w:val="24"/>
          <w:szCs w:val="24"/>
          <w:lang w:val="it-IT"/>
        </w:rPr>
        <w:t xml:space="preserve">Broj: </w:t>
      </w:r>
      <w:r w:rsidR="001944FB" w:rsidRPr="005C4A03">
        <w:rPr>
          <w:rFonts w:ascii="Times New Roman" w:hAnsi="Times New Roman" w:cs="Times New Roman"/>
          <w:sz w:val="24"/>
          <w:szCs w:val="24"/>
          <w:lang w:val="it-IT"/>
        </w:rPr>
        <w:t>3486/1</w:t>
      </w:r>
    </w:p>
    <w:p w:rsidR="005A3259" w:rsidRPr="00BD3A0D" w:rsidRDefault="00772626">
      <w:pPr>
        <w:jc w:val="both"/>
        <w:rPr>
          <w:sz w:val="24"/>
          <w:szCs w:val="24"/>
        </w:rPr>
      </w:pPr>
      <w:r w:rsidRPr="00BD3A0D">
        <w:rPr>
          <w:rFonts w:ascii="Times New Roman" w:hAnsi="Times New Roman" w:cs="Times New Roman"/>
          <w:sz w:val="24"/>
          <w:szCs w:val="24"/>
          <w:lang w:val="it-IT"/>
        </w:rPr>
        <w:t>Mjesto i datum: Podgorica,</w:t>
      </w:r>
      <w:r w:rsidR="00BB2E99">
        <w:rPr>
          <w:rFonts w:ascii="Times New Roman" w:hAnsi="Times New Roman" w:cs="Times New Roman"/>
          <w:sz w:val="24"/>
          <w:szCs w:val="24"/>
          <w:lang w:val="it-IT"/>
        </w:rPr>
        <w:t>14.06.</w:t>
      </w:r>
      <w:r w:rsidR="005A3259" w:rsidRPr="00BD3A0D">
        <w:rPr>
          <w:rFonts w:ascii="Times New Roman" w:hAnsi="Times New Roman" w:cs="Times New Roman"/>
          <w:sz w:val="24"/>
          <w:szCs w:val="24"/>
          <w:lang w:val="it-IT"/>
        </w:rPr>
        <w:t>202</w:t>
      </w:r>
      <w:r w:rsidR="001E57B8">
        <w:rPr>
          <w:rFonts w:ascii="Times New Roman" w:hAnsi="Times New Roman" w:cs="Times New Roman"/>
          <w:sz w:val="24"/>
          <w:szCs w:val="24"/>
          <w:lang w:val="it-IT"/>
        </w:rPr>
        <w:t>3</w:t>
      </w:r>
      <w:r w:rsidR="005A3259" w:rsidRPr="00BD3A0D">
        <w:rPr>
          <w:rFonts w:ascii="Times New Roman" w:hAnsi="Times New Roman" w:cs="Times New Roman"/>
          <w:sz w:val="24"/>
          <w:szCs w:val="24"/>
          <w:lang w:val="it-IT"/>
        </w:rPr>
        <w:t>.godine</w:t>
      </w:r>
    </w:p>
    <w:p w:rsidR="005A3259" w:rsidRPr="00BD3A0D" w:rsidRDefault="005A3259">
      <w:pPr>
        <w:pStyle w:val="Heading1"/>
        <w:jc w:val="both"/>
        <w:rPr>
          <w:i w:val="0"/>
          <w:iCs w:val="0"/>
          <w:sz w:val="24"/>
          <w:szCs w:val="24"/>
          <w:lang w:val="it-IT"/>
        </w:rPr>
      </w:pPr>
    </w:p>
    <w:p w:rsidR="005A3259" w:rsidRDefault="005A3259">
      <w:pPr>
        <w:pStyle w:val="Heading1"/>
        <w:jc w:val="both"/>
        <w:rPr>
          <w:i w:val="0"/>
          <w:iCs w:val="0"/>
          <w:color w:val="000000"/>
          <w:sz w:val="24"/>
          <w:szCs w:val="24"/>
          <w:u w:val="none"/>
          <w:lang w:val="it-IT"/>
        </w:rPr>
      </w:pPr>
    </w:p>
    <w:p w:rsidR="005A3259" w:rsidRDefault="005A3259">
      <w:pPr>
        <w:rPr>
          <w:rFonts w:ascii="Times New Roman" w:hAnsi="Times New Roman" w:cs="Times New Roman"/>
          <w:lang w:val="it-IT"/>
        </w:rPr>
      </w:pPr>
    </w:p>
    <w:p w:rsidR="005A3259" w:rsidRDefault="005A3259">
      <w:pPr>
        <w:rPr>
          <w:rFonts w:ascii="Times New Roman" w:hAnsi="Times New Roman" w:cs="Times New Roman"/>
          <w:lang w:val="it-IT"/>
        </w:rPr>
      </w:pPr>
    </w:p>
    <w:p w:rsidR="005A3259" w:rsidRDefault="005A3259">
      <w:pPr>
        <w:pStyle w:val="Heading1"/>
        <w:jc w:val="both"/>
        <w:rPr>
          <w:b w:val="0"/>
          <w:bCs w:val="0"/>
          <w:i w:val="0"/>
          <w:iCs w:val="0"/>
          <w:color w:val="000000"/>
          <w:sz w:val="36"/>
          <w:szCs w:val="36"/>
          <w:u w:val="none"/>
          <w:lang w:val="it-IT"/>
        </w:rPr>
      </w:pPr>
    </w:p>
    <w:p w:rsidR="005A3259" w:rsidRDefault="005A3259">
      <w:pPr>
        <w:rPr>
          <w:rFonts w:ascii="Times New Roman" w:hAnsi="Times New Roman" w:cs="Times New Roman"/>
          <w:color w:val="000000"/>
          <w:lang w:val="it-IT"/>
        </w:rPr>
      </w:pPr>
    </w:p>
    <w:p w:rsidR="005A3259" w:rsidRDefault="005A3259">
      <w:pPr>
        <w:rPr>
          <w:rFonts w:ascii="Times New Roman" w:hAnsi="Times New Roman" w:cs="Times New Roman"/>
          <w:color w:val="000000"/>
          <w:lang w:val="it-IT"/>
        </w:rPr>
      </w:pPr>
    </w:p>
    <w:p w:rsidR="005A3259" w:rsidRDefault="005A3259">
      <w:pPr>
        <w:pStyle w:val="Heading1"/>
        <w:rPr>
          <w:color w:val="000000"/>
          <w:sz w:val="36"/>
          <w:szCs w:val="36"/>
          <w:lang w:val="it-IT"/>
        </w:rPr>
      </w:pPr>
    </w:p>
    <w:p w:rsidR="005A3259" w:rsidRDefault="005A3259">
      <w:pPr>
        <w:spacing w:after="0" w:line="240" w:lineRule="auto"/>
        <w:jc w:val="center"/>
        <w:rPr>
          <w:rFonts w:ascii="Times New Roman" w:hAnsi="Times New Roman" w:cs="Times New Roman"/>
          <w:b/>
          <w:bCs/>
          <w:color w:val="000000"/>
          <w:sz w:val="36"/>
          <w:szCs w:val="36"/>
          <w:lang w:val="it-IT"/>
        </w:rPr>
      </w:pPr>
      <w:r>
        <w:rPr>
          <w:rFonts w:ascii="Times New Roman" w:hAnsi="Times New Roman" w:cs="Times New Roman"/>
          <w:b/>
          <w:bCs/>
          <w:color w:val="000000"/>
          <w:sz w:val="36"/>
          <w:szCs w:val="36"/>
          <w:lang w:val="it-IT"/>
        </w:rPr>
        <w:t xml:space="preserve">ZAHTJEV ZA PRIKUPLJANJE PONUDA ZA POSTUPAK NABAVKE </w:t>
      </w:r>
    </w:p>
    <w:p w:rsidR="003C3AF0" w:rsidRPr="00D24D47" w:rsidRDefault="003C3AF0">
      <w:pPr>
        <w:spacing w:after="0" w:line="240" w:lineRule="auto"/>
        <w:jc w:val="center"/>
        <w:rPr>
          <w:rFonts w:ascii="Times New Roman" w:hAnsi="Times New Roman" w:cs="Times New Roman"/>
          <w:b/>
          <w:bCs/>
          <w:sz w:val="36"/>
          <w:szCs w:val="36"/>
          <w:lang w:val="it-IT"/>
        </w:rPr>
      </w:pPr>
      <w:r w:rsidRPr="00D24D47">
        <w:rPr>
          <w:rFonts w:ascii="Times New Roman" w:hAnsi="Times New Roman" w:cs="Times New Roman"/>
          <w:b/>
          <w:bCs/>
          <w:sz w:val="36"/>
          <w:szCs w:val="36"/>
          <w:lang w:val="it-IT"/>
        </w:rPr>
        <w:t>SUDA ZA GRIJANJE VODE</w:t>
      </w:r>
    </w:p>
    <w:p w:rsidR="005A3259" w:rsidRDefault="007C6E75">
      <w:pPr>
        <w:spacing w:after="0" w:line="240" w:lineRule="auto"/>
        <w:jc w:val="center"/>
        <w:rPr>
          <w:rFonts w:ascii="Times New Roman" w:hAnsi="Times New Roman" w:cs="Times New Roman"/>
          <w:color w:val="000000"/>
          <w:sz w:val="24"/>
          <w:szCs w:val="24"/>
          <w:lang w:val="it-IT"/>
        </w:rPr>
      </w:pPr>
      <w:r>
        <w:rPr>
          <w:rFonts w:ascii="Times New Roman" w:hAnsi="Times New Roman" w:cs="Times New Roman"/>
          <w:b/>
          <w:bCs/>
          <w:color w:val="000000"/>
          <w:sz w:val="36"/>
          <w:szCs w:val="36"/>
          <w:lang w:val="it-IT"/>
        </w:rPr>
        <w:t>(</w:t>
      </w:r>
      <w:r w:rsidR="00DA4B7F">
        <w:rPr>
          <w:rFonts w:ascii="Times New Roman" w:hAnsi="Times New Roman" w:cs="Times New Roman"/>
          <w:b/>
          <w:bCs/>
          <w:color w:val="000000"/>
          <w:sz w:val="36"/>
          <w:szCs w:val="36"/>
          <w:lang w:val="it-IT"/>
        </w:rPr>
        <w:t>Projektovanje i izvođenje instalacij</w:t>
      </w:r>
      <w:r w:rsidR="003E0599">
        <w:rPr>
          <w:rFonts w:ascii="Times New Roman" w:hAnsi="Times New Roman" w:cs="Times New Roman"/>
          <w:b/>
          <w:bCs/>
          <w:color w:val="000000"/>
          <w:sz w:val="36"/>
          <w:szCs w:val="36"/>
          <w:lang w:val="it-IT"/>
        </w:rPr>
        <w:t>e</w:t>
      </w:r>
      <w:r w:rsidR="00DA4B7F">
        <w:rPr>
          <w:rFonts w:ascii="Times New Roman" w:hAnsi="Times New Roman" w:cs="Times New Roman"/>
          <w:b/>
          <w:bCs/>
          <w:color w:val="000000"/>
          <w:sz w:val="36"/>
          <w:szCs w:val="36"/>
          <w:lang w:val="it-IT"/>
        </w:rPr>
        <w:t xml:space="preserve"> za proizvodnju tople vode – Novi vinopodrum – Hala C</w:t>
      </w:r>
      <w:r>
        <w:rPr>
          <w:rFonts w:ascii="Times New Roman" w:hAnsi="Times New Roman" w:cs="Times New Roman"/>
          <w:b/>
          <w:bCs/>
          <w:color w:val="000000"/>
          <w:sz w:val="36"/>
          <w:szCs w:val="36"/>
          <w:lang w:val="it-IT"/>
        </w:rPr>
        <w:t>)</w:t>
      </w:r>
    </w:p>
    <w:p w:rsidR="005A3259" w:rsidRDefault="005A3259">
      <w:pPr>
        <w:spacing w:after="0" w:line="240" w:lineRule="auto"/>
        <w:jc w:val="center"/>
        <w:rPr>
          <w:rFonts w:ascii="Times New Roman" w:hAnsi="Times New Roman" w:cs="Times New Roman"/>
          <w:color w:val="000000"/>
          <w:sz w:val="24"/>
          <w:szCs w:val="24"/>
          <w:lang w:val="it-IT"/>
        </w:rPr>
      </w:pPr>
    </w:p>
    <w:p w:rsidR="005A3259" w:rsidRDefault="005A3259">
      <w:pPr>
        <w:pStyle w:val="Heading1"/>
        <w:jc w:val="left"/>
        <w:rPr>
          <w:color w:val="000000"/>
          <w:sz w:val="24"/>
          <w:szCs w:val="24"/>
          <w:lang w:val="it-IT"/>
        </w:rPr>
      </w:pPr>
    </w:p>
    <w:p w:rsidR="005A3259" w:rsidRDefault="005A3259">
      <w:pPr>
        <w:rPr>
          <w:rFonts w:ascii="Times New Roman" w:hAnsi="Times New Roman" w:cs="Times New Roman"/>
          <w:lang w:val="it-IT"/>
        </w:rPr>
      </w:pPr>
    </w:p>
    <w:p w:rsidR="005A3259" w:rsidRDefault="005A3259">
      <w:pPr>
        <w:rPr>
          <w:rFonts w:ascii="Times New Roman" w:hAnsi="Times New Roman" w:cs="Times New Roman"/>
          <w:lang w:val="it-IT"/>
        </w:rPr>
      </w:pPr>
    </w:p>
    <w:p w:rsidR="005A3259" w:rsidRDefault="005A3259">
      <w:pPr>
        <w:rPr>
          <w:rFonts w:ascii="Times New Roman" w:hAnsi="Times New Roman" w:cs="Times New Roman"/>
          <w:color w:val="000000"/>
          <w:lang w:val="it-IT"/>
        </w:rPr>
      </w:pPr>
    </w:p>
    <w:p w:rsidR="005A3259" w:rsidRDefault="005A3259">
      <w:pPr>
        <w:rPr>
          <w:rFonts w:ascii="Times New Roman" w:hAnsi="Times New Roman" w:cs="Times New Roman"/>
          <w:color w:val="000000"/>
          <w:lang w:val="it-IT"/>
        </w:rPr>
      </w:pPr>
    </w:p>
    <w:p w:rsidR="005A3259" w:rsidRDefault="005A3259">
      <w:pPr>
        <w:rPr>
          <w:rFonts w:ascii="Times New Roman" w:hAnsi="Times New Roman" w:cs="Times New Roman"/>
          <w:color w:val="000000"/>
          <w:lang w:val="it-IT"/>
        </w:rPr>
      </w:pPr>
    </w:p>
    <w:p w:rsidR="005A3259" w:rsidRDefault="005A3259">
      <w:pPr>
        <w:rPr>
          <w:rFonts w:ascii="Times New Roman" w:hAnsi="Times New Roman" w:cs="Times New Roman"/>
          <w:color w:val="000000"/>
          <w:lang w:val="it-IT"/>
        </w:rPr>
      </w:pPr>
    </w:p>
    <w:p w:rsidR="005A3259" w:rsidRDefault="005A3259">
      <w:pPr>
        <w:pageBreakBefore/>
        <w:spacing w:after="0"/>
        <w:rPr>
          <w:rFonts w:ascii="Times New Roman" w:hAnsi="Times New Roman" w:cs="Times New Roman"/>
          <w:b/>
          <w:bCs/>
          <w:color w:val="000000"/>
          <w:lang w:val="it-IT"/>
        </w:rPr>
      </w:pPr>
    </w:p>
    <w:p w:rsidR="005A3259" w:rsidRDefault="005A3259">
      <w:pPr>
        <w:pBdr>
          <w:top w:val="single" w:sz="4" w:space="1" w:color="000000"/>
          <w:left w:val="single" w:sz="4" w:space="4" w:color="000000"/>
          <w:bottom w:val="single" w:sz="4" w:space="1" w:color="000000"/>
          <w:right w:val="single" w:sz="4" w:space="4" w:color="000000"/>
        </w:pBdr>
        <w:shd w:val="clear" w:color="auto" w:fill="D9D9D9"/>
        <w:spacing w:after="0" w:line="240" w:lineRule="auto"/>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I   Podaci o naručiocu</w:t>
      </w:r>
    </w:p>
    <w:p w:rsidR="005A3259" w:rsidRDefault="005A3259">
      <w:pPr>
        <w:spacing w:after="0" w:line="240" w:lineRule="auto"/>
        <w:jc w:val="both"/>
        <w:rPr>
          <w:rFonts w:ascii="Times New Roman" w:hAnsi="Times New Roman" w:cs="Times New Roman"/>
          <w:b/>
          <w:bCs/>
          <w:color w:val="000000"/>
          <w:sz w:val="24"/>
          <w:szCs w:val="24"/>
        </w:rPr>
      </w:pPr>
    </w:p>
    <w:tbl>
      <w:tblPr>
        <w:tblW w:w="9359" w:type="dxa"/>
        <w:tblInd w:w="-34" w:type="dxa"/>
        <w:tblLayout w:type="fixed"/>
        <w:tblLook w:val="0000" w:firstRow="0" w:lastRow="0" w:firstColumn="0" w:lastColumn="0" w:noHBand="0" w:noVBand="0"/>
      </w:tblPr>
      <w:tblGrid>
        <w:gridCol w:w="4162"/>
        <w:gridCol w:w="5197"/>
      </w:tblGrid>
      <w:tr w:rsidR="005A3259" w:rsidRPr="00BD3A0D" w:rsidTr="00A23458">
        <w:trPr>
          <w:trHeight w:val="612"/>
        </w:trPr>
        <w:tc>
          <w:tcPr>
            <w:tcW w:w="4162" w:type="dxa"/>
            <w:tcBorders>
              <w:top w:val="double" w:sz="2" w:space="0" w:color="000000"/>
              <w:left w:val="double" w:sz="2" w:space="0" w:color="000000"/>
              <w:bottom w:val="single" w:sz="4" w:space="0" w:color="000000"/>
            </w:tcBorders>
            <w:vAlign w:val="center"/>
          </w:tcPr>
          <w:p w:rsidR="005A3259" w:rsidRPr="00BD3A0D" w:rsidRDefault="005A3259" w:rsidP="00A23458">
            <w:pPr>
              <w:spacing w:after="0" w:line="240" w:lineRule="auto"/>
              <w:rPr>
                <w:rFonts w:ascii="Times New Roman" w:hAnsi="Times New Roman" w:cs="Times New Roman"/>
                <w:sz w:val="24"/>
                <w:szCs w:val="24"/>
              </w:rPr>
            </w:pPr>
            <w:r w:rsidRPr="00BD3A0D">
              <w:rPr>
                <w:rFonts w:ascii="Times New Roman" w:hAnsi="Times New Roman" w:cs="Times New Roman"/>
                <w:sz w:val="24"/>
                <w:szCs w:val="24"/>
              </w:rPr>
              <w:t xml:space="preserve">Naručilac: </w:t>
            </w:r>
          </w:p>
          <w:p w:rsidR="005A3259" w:rsidRPr="00BD3A0D" w:rsidRDefault="005A3259" w:rsidP="00A23458">
            <w:pPr>
              <w:spacing w:after="0" w:line="240" w:lineRule="auto"/>
              <w:rPr>
                <w:rFonts w:ascii="Times New Roman" w:hAnsi="Times New Roman" w:cs="Times New Roman"/>
                <w:sz w:val="24"/>
                <w:szCs w:val="24"/>
              </w:rPr>
            </w:pPr>
            <w:r w:rsidRPr="00BD3A0D">
              <w:rPr>
                <w:rFonts w:ascii="Times New Roman" w:hAnsi="Times New Roman" w:cs="Times New Roman"/>
                <w:sz w:val="24"/>
                <w:szCs w:val="24"/>
              </w:rPr>
              <w:t>“13.jul-Plantaže” a.d. Podgorica</w:t>
            </w:r>
          </w:p>
        </w:tc>
        <w:tc>
          <w:tcPr>
            <w:tcW w:w="5197" w:type="dxa"/>
            <w:tcBorders>
              <w:top w:val="double" w:sz="2" w:space="0" w:color="000000"/>
              <w:left w:val="single" w:sz="4" w:space="0" w:color="000000"/>
              <w:bottom w:val="single" w:sz="4" w:space="0" w:color="000000"/>
              <w:right w:val="double" w:sz="2" w:space="0" w:color="000000"/>
            </w:tcBorders>
            <w:shd w:val="clear" w:color="auto" w:fill="FFFFFF"/>
            <w:vAlign w:val="center"/>
          </w:tcPr>
          <w:p w:rsidR="005A3259" w:rsidRPr="00BD3A0D" w:rsidRDefault="005A3259" w:rsidP="00A23458">
            <w:pPr>
              <w:spacing w:after="0" w:line="240" w:lineRule="auto"/>
              <w:rPr>
                <w:rFonts w:ascii="Times New Roman" w:hAnsi="Times New Roman" w:cs="Times New Roman"/>
                <w:sz w:val="24"/>
                <w:szCs w:val="24"/>
              </w:rPr>
            </w:pPr>
            <w:r w:rsidRPr="00BD3A0D">
              <w:rPr>
                <w:rFonts w:ascii="Times New Roman" w:hAnsi="Times New Roman" w:cs="Times New Roman"/>
                <w:sz w:val="24"/>
                <w:szCs w:val="24"/>
              </w:rPr>
              <w:t>Lice/a za davanje informacija:</w:t>
            </w:r>
          </w:p>
          <w:p w:rsidR="005A3259" w:rsidRPr="00BD3A0D" w:rsidRDefault="009865BE" w:rsidP="00A23458">
            <w:pPr>
              <w:spacing w:after="0" w:line="240" w:lineRule="auto"/>
              <w:rPr>
                <w:lang w:val="sr-Latn-ME"/>
              </w:rPr>
            </w:pPr>
            <w:r w:rsidRPr="00BD3A0D">
              <w:rPr>
                <w:rFonts w:ascii="Times New Roman" w:hAnsi="Times New Roman" w:cs="Times New Roman"/>
                <w:sz w:val="24"/>
                <w:szCs w:val="24"/>
              </w:rPr>
              <w:t>D</w:t>
            </w:r>
            <w:r w:rsidR="009B1564">
              <w:rPr>
                <w:rFonts w:ascii="Times New Roman" w:hAnsi="Times New Roman" w:cs="Times New Roman"/>
                <w:sz w:val="24"/>
                <w:szCs w:val="24"/>
              </w:rPr>
              <w:t>ušan Laković</w:t>
            </w:r>
          </w:p>
        </w:tc>
      </w:tr>
      <w:tr w:rsidR="005A3259" w:rsidRPr="00BD3A0D" w:rsidTr="00A23458">
        <w:trPr>
          <w:trHeight w:val="612"/>
        </w:trPr>
        <w:tc>
          <w:tcPr>
            <w:tcW w:w="4162" w:type="dxa"/>
            <w:tcBorders>
              <w:top w:val="single" w:sz="4" w:space="0" w:color="000000"/>
              <w:left w:val="double" w:sz="2" w:space="0" w:color="000000"/>
              <w:bottom w:val="single" w:sz="4" w:space="0" w:color="000000"/>
            </w:tcBorders>
            <w:vAlign w:val="center"/>
          </w:tcPr>
          <w:p w:rsidR="005A3259" w:rsidRPr="00BD3A0D" w:rsidRDefault="005A3259" w:rsidP="00A23458">
            <w:pPr>
              <w:spacing w:after="0" w:line="240" w:lineRule="auto"/>
              <w:rPr>
                <w:rFonts w:ascii="Times New Roman" w:hAnsi="Times New Roman" w:cs="Times New Roman"/>
                <w:sz w:val="24"/>
                <w:szCs w:val="24"/>
              </w:rPr>
            </w:pPr>
            <w:r w:rsidRPr="00BD3A0D">
              <w:rPr>
                <w:rFonts w:ascii="Times New Roman" w:hAnsi="Times New Roman" w:cs="Times New Roman"/>
                <w:sz w:val="24"/>
                <w:szCs w:val="24"/>
              </w:rPr>
              <w:t xml:space="preserve">Adresa: </w:t>
            </w:r>
          </w:p>
          <w:p w:rsidR="005A3259" w:rsidRPr="00BD3A0D" w:rsidRDefault="009B1564" w:rsidP="00A23458">
            <w:pPr>
              <w:spacing w:after="0" w:line="240" w:lineRule="auto"/>
              <w:rPr>
                <w:rFonts w:ascii="Times New Roman" w:hAnsi="Times New Roman" w:cs="Times New Roman"/>
                <w:sz w:val="24"/>
                <w:szCs w:val="24"/>
              </w:rPr>
            </w:pPr>
            <w:r>
              <w:rPr>
                <w:rFonts w:ascii="Times New Roman" w:hAnsi="Times New Roman" w:cs="Times New Roman"/>
                <w:sz w:val="24"/>
                <w:szCs w:val="24"/>
              </w:rPr>
              <w:t>Bulevar Šarla de Gola</w:t>
            </w:r>
            <w:r w:rsidR="005A3259" w:rsidRPr="00BD3A0D">
              <w:rPr>
                <w:rFonts w:ascii="Times New Roman" w:hAnsi="Times New Roman" w:cs="Times New Roman"/>
                <w:sz w:val="24"/>
                <w:szCs w:val="24"/>
              </w:rPr>
              <w:t xml:space="preserve"> 2</w:t>
            </w:r>
          </w:p>
        </w:tc>
        <w:tc>
          <w:tcPr>
            <w:tcW w:w="5197" w:type="dxa"/>
            <w:tcBorders>
              <w:top w:val="single" w:sz="4" w:space="0" w:color="000000"/>
              <w:left w:val="single" w:sz="4" w:space="0" w:color="000000"/>
              <w:bottom w:val="single" w:sz="4" w:space="0" w:color="000000"/>
              <w:right w:val="double" w:sz="2" w:space="0" w:color="000000"/>
            </w:tcBorders>
            <w:vAlign w:val="center"/>
          </w:tcPr>
          <w:p w:rsidR="005A3259" w:rsidRPr="00BD3A0D" w:rsidRDefault="005A3259" w:rsidP="00A23458">
            <w:pPr>
              <w:spacing w:after="0" w:line="240" w:lineRule="auto"/>
              <w:rPr>
                <w:rFonts w:ascii="Times New Roman" w:hAnsi="Times New Roman" w:cs="Times New Roman"/>
                <w:sz w:val="24"/>
                <w:szCs w:val="24"/>
              </w:rPr>
            </w:pPr>
            <w:r w:rsidRPr="00BD3A0D">
              <w:rPr>
                <w:rFonts w:ascii="Times New Roman" w:hAnsi="Times New Roman" w:cs="Times New Roman"/>
                <w:sz w:val="24"/>
                <w:szCs w:val="24"/>
              </w:rPr>
              <w:t>Poštanski broj:</w:t>
            </w:r>
          </w:p>
          <w:p w:rsidR="005A3259" w:rsidRPr="00BD3A0D" w:rsidRDefault="005A3259" w:rsidP="00A23458">
            <w:pPr>
              <w:spacing w:after="0" w:line="240" w:lineRule="auto"/>
            </w:pPr>
            <w:r w:rsidRPr="00BD3A0D">
              <w:rPr>
                <w:rFonts w:ascii="Times New Roman" w:hAnsi="Times New Roman" w:cs="Times New Roman"/>
                <w:sz w:val="24"/>
                <w:szCs w:val="24"/>
              </w:rPr>
              <w:t>81000</w:t>
            </w:r>
          </w:p>
        </w:tc>
      </w:tr>
      <w:tr w:rsidR="005A3259" w:rsidRPr="00BD3A0D" w:rsidTr="00A23458">
        <w:trPr>
          <w:trHeight w:val="612"/>
        </w:trPr>
        <w:tc>
          <w:tcPr>
            <w:tcW w:w="4162" w:type="dxa"/>
            <w:tcBorders>
              <w:top w:val="single" w:sz="4" w:space="0" w:color="000000"/>
              <w:left w:val="double" w:sz="2" w:space="0" w:color="000000"/>
              <w:bottom w:val="single" w:sz="4" w:space="0" w:color="000000"/>
            </w:tcBorders>
            <w:vAlign w:val="center"/>
          </w:tcPr>
          <w:p w:rsidR="005A3259" w:rsidRPr="00BD3A0D" w:rsidRDefault="005A3259" w:rsidP="00A23458">
            <w:pPr>
              <w:spacing w:after="0" w:line="240" w:lineRule="auto"/>
              <w:rPr>
                <w:rFonts w:ascii="Times New Roman" w:hAnsi="Times New Roman" w:cs="Times New Roman"/>
                <w:sz w:val="24"/>
                <w:szCs w:val="24"/>
              </w:rPr>
            </w:pPr>
            <w:r w:rsidRPr="00BD3A0D">
              <w:rPr>
                <w:rFonts w:ascii="Times New Roman" w:hAnsi="Times New Roman" w:cs="Times New Roman"/>
                <w:sz w:val="24"/>
                <w:szCs w:val="24"/>
              </w:rPr>
              <w:t>Sjedište:</w:t>
            </w:r>
          </w:p>
          <w:p w:rsidR="005A3259" w:rsidRPr="00BD3A0D" w:rsidRDefault="005A3259" w:rsidP="00A23458">
            <w:pPr>
              <w:spacing w:after="0" w:line="240" w:lineRule="auto"/>
              <w:rPr>
                <w:rFonts w:ascii="Times New Roman" w:hAnsi="Times New Roman" w:cs="Times New Roman"/>
                <w:sz w:val="24"/>
                <w:szCs w:val="24"/>
              </w:rPr>
            </w:pPr>
            <w:r w:rsidRPr="00BD3A0D">
              <w:rPr>
                <w:rFonts w:ascii="Times New Roman" w:hAnsi="Times New Roman" w:cs="Times New Roman"/>
                <w:sz w:val="24"/>
                <w:szCs w:val="24"/>
              </w:rPr>
              <w:t>Podgorica</w:t>
            </w:r>
          </w:p>
        </w:tc>
        <w:tc>
          <w:tcPr>
            <w:tcW w:w="5197" w:type="dxa"/>
            <w:tcBorders>
              <w:top w:val="single" w:sz="4" w:space="0" w:color="000000"/>
              <w:left w:val="single" w:sz="4" w:space="0" w:color="000000"/>
              <w:bottom w:val="single" w:sz="4" w:space="0" w:color="000000"/>
              <w:right w:val="double" w:sz="2" w:space="0" w:color="000000"/>
            </w:tcBorders>
            <w:vAlign w:val="center"/>
          </w:tcPr>
          <w:p w:rsidR="005A3259" w:rsidRPr="00BD3A0D" w:rsidRDefault="005A3259" w:rsidP="00A23458">
            <w:pPr>
              <w:spacing w:after="0" w:line="240" w:lineRule="auto"/>
              <w:rPr>
                <w:rFonts w:ascii="Times New Roman" w:hAnsi="Times New Roman" w:cs="Times New Roman"/>
                <w:sz w:val="24"/>
                <w:szCs w:val="24"/>
              </w:rPr>
            </w:pPr>
            <w:r w:rsidRPr="00BD3A0D">
              <w:rPr>
                <w:rFonts w:ascii="Times New Roman" w:hAnsi="Times New Roman" w:cs="Times New Roman"/>
                <w:sz w:val="24"/>
                <w:szCs w:val="24"/>
              </w:rPr>
              <w:t xml:space="preserve">PIB (Matični broj):  </w:t>
            </w:r>
          </w:p>
          <w:p w:rsidR="005A3259" w:rsidRPr="00BD3A0D" w:rsidRDefault="005A3259" w:rsidP="00A23458">
            <w:pPr>
              <w:spacing w:after="0" w:line="240" w:lineRule="auto"/>
            </w:pPr>
            <w:r w:rsidRPr="00BD3A0D">
              <w:rPr>
                <w:rFonts w:ascii="Times New Roman" w:hAnsi="Times New Roman" w:cs="Times New Roman"/>
                <w:sz w:val="24"/>
                <w:szCs w:val="24"/>
              </w:rPr>
              <w:t>02016281</w:t>
            </w:r>
          </w:p>
        </w:tc>
      </w:tr>
      <w:tr w:rsidR="005A3259" w:rsidRPr="00BD3A0D" w:rsidTr="00A23458">
        <w:trPr>
          <w:trHeight w:val="612"/>
        </w:trPr>
        <w:tc>
          <w:tcPr>
            <w:tcW w:w="4162" w:type="dxa"/>
            <w:tcBorders>
              <w:top w:val="single" w:sz="4" w:space="0" w:color="000000"/>
              <w:left w:val="double" w:sz="2" w:space="0" w:color="000000"/>
              <w:bottom w:val="single" w:sz="4" w:space="0" w:color="000000"/>
            </w:tcBorders>
            <w:vAlign w:val="center"/>
          </w:tcPr>
          <w:p w:rsidR="005A3259" w:rsidRPr="00BD3A0D" w:rsidRDefault="009865BE" w:rsidP="00A23458">
            <w:pPr>
              <w:spacing w:after="0" w:line="240" w:lineRule="auto"/>
              <w:rPr>
                <w:rFonts w:ascii="Times New Roman" w:hAnsi="Times New Roman" w:cs="Times New Roman"/>
                <w:sz w:val="24"/>
                <w:szCs w:val="24"/>
              </w:rPr>
            </w:pPr>
            <w:r w:rsidRPr="00BD3A0D">
              <w:rPr>
                <w:rFonts w:ascii="Times New Roman" w:hAnsi="Times New Roman" w:cs="Times New Roman"/>
                <w:sz w:val="24"/>
                <w:szCs w:val="24"/>
              </w:rPr>
              <w:t>Telefon: +382 20 658 052</w:t>
            </w:r>
          </w:p>
        </w:tc>
        <w:tc>
          <w:tcPr>
            <w:tcW w:w="5197" w:type="dxa"/>
            <w:tcBorders>
              <w:top w:val="single" w:sz="4" w:space="0" w:color="000000"/>
              <w:left w:val="single" w:sz="4" w:space="0" w:color="000000"/>
              <w:bottom w:val="single" w:sz="4" w:space="0" w:color="000000"/>
              <w:right w:val="double" w:sz="2" w:space="0" w:color="000000"/>
            </w:tcBorders>
            <w:vAlign w:val="center"/>
          </w:tcPr>
          <w:p w:rsidR="005A3259" w:rsidRPr="00BD3A0D" w:rsidRDefault="005A3259" w:rsidP="00A23458">
            <w:pPr>
              <w:spacing w:after="0" w:line="240" w:lineRule="auto"/>
            </w:pPr>
            <w:r w:rsidRPr="00BD3A0D">
              <w:rPr>
                <w:rFonts w:ascii="Times New Roman" w:hAnsi="Times New Roman" w:cs="Times New Roman"/>
                <w:sz w:val="24"/>
                <w:szCs w:val="24"/>
              </w:rPr>
              <w:t xml:space="preserve">Faks: </w:t>
            </w:r>
          </w:p>
        </w:tc>
      </w:tr>
      <w:tr w:rsidR="005A3259" w:rsidRPr="00BD3A0D" w:rsidTr="00A23458">
        <w:trPr>
          <w:trHeight w:val="612"/>
        </w:trPr>
        <w:tc>
          <w:tcPr>
            <w:tcW w:w="4162" w:type="dxa"/>
            <w:tcBorders>
              <w:top w:val="single" w:sz="4" w:space="0" w:color="000000"/>
              <w:left w:val="double" w:sz="2" w:space="0" w:color="000000"/>
              <w:bottom w:val="double" w:sz="2" w:space="0" w:color="000000"/>
            </w:tcBorders>
            <w:vAlign w:val="center"/>
          </w:tcPr>
          <w:p w:rsidR="005A3259" w:rsidRPr="00BD3A0D" w:rsidRDefault="005A3259" w:rsidP="00A23458">
            <w:pPr>
              <w:spacing w:after="0" w:line="240" w:lineRule="auto"/>
            </w:pPr>
            <w:r w:rsidRPr="00BD3A0D">
              <w:rPr>
                <w:rFonts w:ascii="Times New Roman" w:hAnsi="Times New Roman" w:cs="Times New Roman"/>
                <w:sz w:val="24"/>
                <w:szCs w:val="24"/>
              </w:rPr>
              <w:t xml:space="preserve">E-mail adresa: </w:t>
            </w:r>
            <w:r w:rsidR="00F876C7">
              <w:t>dusan.lakovic</w:t>
            </w:r>
            <w:r w:rsidR="00F876C7" w:rsidRPr="00BD3A0D">
              <w:t>@plantaze.com</w:t>
            </w:r>
          </w:p>
        </w:tc>
        <w:tc>
          <w:tcPr>
            <w:tcW w:w="5197" w:type="dxa"/>
            <w:tcBorders>
              <w:top w:val="single" w:sz="4" w:space="0" w:color="000000"/>
              <w:left w:val="single" w:sz="4" w:space="0" w:color="000000"/>
              <w:bottom w:val="double" w:sz="2" w:space="0" w:color="000000"/>
              <w:right w:val="double" w:sz="2" w:space="0" w:color="000000"/>
            </w:tcBorders>
            <w:vAlign w:val="center"/>
          </w:tcPr>
          <w:p w:rsidR="005A3259" w:rsidRPr="00BD3A0D" w:rsidRDefault="00F876C7" w:rsidP="00A23458">
            <w:pPr>
              <w:snapToGrid w:val="0"/>
              <w:spacing w:after="0" w:line="240" w:lineRule="auto"/>
            </w:pPr>
            <w:r>
              <w:rPr>
                <w:rFonts w:ascii="Times New Roman" w:hAnsi="Times New Roman" w:cs="Times New Roman"/>
                <w:color w:val="000000"/>
                <w:sz w:val="24"/>
                <w:szCs w:val="24"/>
                <w:lang w:val="sr-Latn-CS"/>
              </w:rPr>
              <w:t>Internet stranica (web): www.plantaze.com</w:t>
            </w:r>
          </w:p>
        </w:tc>
      </w:tr>
    </w:tbl>
    <w:p w:rsidR="005A3259" w:rsidRPr="00BD3A0D" w:rsidRDefault="005A3259">
      <w:pPr>
        <w:spacing w:after="0" w:line="240" w:lineRule="auto"/>
        <w:jc w:val="both"/>
        <w:rPr>
          <w:rFonts w:ascii="Times New Roman" w:hAnsi="Times New Roman" w:cs="Times New Roman"/>
          <w:sz w:val="24"/>
          <w:szCs w:val="24"/>
          <w:shd w:val="clear" w:color="auto" w:fill="FFFF00"/>
        </w:rPr>
      </w:pPr>
    </w:p>
    <w:p w:rsidR="005A3259" w:rsidRPr="00BD3A0D" w:rsidRDefault="005A3259">
      <w:pPr>
        <w:spacing w:after="0" w:line="240" w:lineRule="auto"/>
        <w:jc w:val="both"/>
        <w:rPr>
          <w:rFonts w:ascii="Times New Roman" w:hAnsi="Times New Roman" w:cs="Times New Roman"/>
          <w:sz w:val="24"/>
          <w:szCs w:val="24"/>
        </w:rPr>
      </w:pPr>
    </w:p>
    <w:p w:rsidR="005A3259" w:rsidRDefault="005A3259">
      <w:pPr>
        <w:pBdr>
          <w:top w:val="single" w:sz="4" w:space="1" w:color="000000"/>
          <w:left w:val="single" w:sz="4" w:space="4" w:color="000000"/>
          <w:bottom w:val="single" w:sz="4" w:space="1" w:color="000000"/>
          <w:right w:val="single" w:sz="4" w:space="4" w:color="000000"/>
        </w:pBdr>
        <w:shd w:val="clear" w:color="auto" w:fill="D9D9D9"/>
        <w:spacing w:after="0" w:line="240" w:lineRule="auto"/>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II  Predmet nabavke</w:t>
      </w:r>
    </w:p>
    <w:p w:rsidR="005A3259" w:rsidRDefault="005A3259">
      <w:pPr>
        <w:spacing w:after="0" w:line="240" w:lineRule="auto"/>
        <w:jc w:val="both"/>
        <w:rPr>
          <w:rFonts w:ascii="Times New Roman" w:hAnsi="Times New Roman" w:cs="Times New Roman"/>
          <w:b/>
          <w:bCs/>
          <w:color w:val="000000"/>
          <w:sz w:val="24"/>
          <w:szCs w:val="24"/>
        </w:rPr>
      </w:pPr>
    </w:p>
    <w:p w:rsidR="005A3259" w:rsidRDefault="005A3259">
      <w:pPr>
        <w:pStyle w:val="ListParagraph"/>
        <w:numPr>
          <w:ilvl w:val="0"/>
          <w:numId w:val="6"/>
        </w:numPr>
        <w:spacing w:before="0" w:after="0" w:line="240" w:lineRule="auto"/>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Vrsta predmeta nabavke</w:t>
      </w:r>
    </w:p>
    <w:p w:rsidR="005A3259" w:rsidRDefault="005A3259">
      <w:pPr>
        <w:spacing w:after="0" w:line="240" w:lineRule="auto"/>
        <w:jc w:val="both"/>
        <w:rPr>
          <w:rFonts w:ascii="Times New Roman" w:hAnsi="Times New Roman" w:cs="Times New Roman"/>
          <w:b/>
          <w:bCs/>
          <w:color w:val="000000"/>
          <w:sz w:val="24"/>
          <w:szCs w:val="24"/>
        </w:rPr>
      </w:pPr>
    </w:p>
    <w:p w:rsidR="005A3259" w:rsidRPr="00790C3A" w:rsidRDefault="005A3259" w:rsidP="00790C3A">
      <w:pPr>
        <w:shd w:val="clear" w:color="auto" w:fill="FFFFFF"/>
        <w:spacing w:after="0" w:line="240" w:lineRule="auto"/>
        <w:ind w:left="709"/>
        <w:jc w:val="both"/>
        <w:rPr>
          <w:rFonts w:ascii="Times New Roman" w:hAnsi="Times New Roman" w:cs="Times New Roman"/>
          <w:sz w:val="24"/>
          <w:szCs w:val="24"/>
          <w:lang w:val="da-DK"/>
        </w:rPr>
      </w:pPr>
      <w:r w:rsidRPr="00790C3A">
        <w:rPr>
          <w:rFonts w:ascii="Wingdings" w:hAnsi="Wingdings" w:cs="Wingdings"/>
          <w:sz w:val="24"/>
          <w:szCs w:val="24"/>
          <w:lang w:val="da-DK"/>
        </w:rPr>
        <w:t></w:t>
      </w:r>
      <w:r w:rsidRPr="00790C3A">
        <w:rPr>
          <w:rFonts w:ascii="Times New Roman" w:hAnsi="Times New Roman" w:cs="Times New Roman"/>
          <w:sz w:val="24"/>
          <w:szCs w:val="24"/>
          <w:lang w:val="da-DK"/>
        </w:rPr>
        <w:t xml:space="preserve">  </w:t>
      </w:r>
      <w:r w:rsidR="00790C3A" w:rsidRPr="00790C3A">
        <w:rPr>
          <w:rFonts w:ascii="Times New Roman" w:hAnsi="Times New Roman" w:cs="Times New Roman"/>
          <w:sz w:val="24"/>
          <w:szCs w:val="24"/>
          <w:lang w:val="da-DK"/>
        </w:rPr>
        <w:t>Roba</w:t>
      </w:r>
    </w:p>
    <w:p w:rsidR="005A3259" w:rsidRDefault="005A3259">
      <w:pPr>
        <w:spacing w:after="0" w:line="240" w:lineRule="auto"/>
        <w:ind w:left="709"/>
        <w:jc w:val="both"/>
        <w:rPr>
          <w:rFonts w:ascii="Times New Roman" w:hAnsi="Times New Roman" w:cs="Times New Roman"/>
          <w:color w:val="000000"/>
          <w:sz w:val="24"/>
          <w:szCs w:val="24"/>
          <w:lang w:val="da-DK"/>
        </w:rPr>
      </w:pPr>
    </w:p>
    <w:p w:rsidR="005A3259" w:rsidRDefault="005A3259">
      <w:pPr>
        <w:pStyle w:val="ListParagraph"/>
        <w:numPr>
          <w:ilvl w:val="0"/>
          <w:numId w:val="6"/>
        </w:numPr>
        <w:spacing w:before="0" w:after="0" w:line="240" w:lineRule="auto"/>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Opis predmeta nabavke</w:t>
      </w:r>
    </w:p>
    <w:p w:rsidR="005A3259" w:rsidRDefault="005A3259">
      <w:pPr>
        <w:pStyle w:val="ListParagraph"/>
        <w:spacing w:before="0" w:after="0" w:line="240" w:lineRule="auto"/>
        <w:jc w:val="both"/>
        <w:rPr>
          <w:rFonts w:ascii="Times New Roman" w:hAnsi="Times New Roman" w:cs="Times New Roman"/>
          <w:b/>
          <w:bCs/>
          <w:color w:val="000000"/>
          <w:sz w:val="24"/>
          <w:szCs w:val="24"/>
        </w:rPr>
      </w:pPr>
    </w:p>
    <w:tbl>
      <w:tblPr>
        <w:tblW w:w="0" w:type="auto"/>
        <w:tblInd w:w="-34" w:type="dxa"/>
        <w:tblLayout w:type="fixed"/>
        <w:tblLook w:val="0000" w:firstRow="0" w:lastRow="0" w:firstColumn="0" w:lastColumn="0" w:noHBand="0" w:noVBand="0"/>
      </w:tblPr>
      <w:tblGrid>
        <w:gridCol w:w="9259"/>
      </w:tblGrid>
      <w:tr w:rsidR="005A3259" w:rsidTr="00A23458">
        <w:tc>
          <w:tcPr>
            <w:tcW w:w="9259" w:type="dxa"/>
            <w:tcBorders>
              <w:top w:val="single" w:sz="4" w:space="0" w:color="000000"/>
              <w:left w:val="single" w:sz="4" w:space="0" w:color="000000"/>
              <w:bottom w:val="single" w:sz="4" w:space="0" w:color="000000"/>
              <w:right w:val="single" w:sz="4" w:space="0" w:color="000000"/>
            </w:tcBorders>
          </w:tcPr>
          <w:p w:rsidR="005A3259" w:rsidRPr="00D24D47" w:rsidRDefault="00EE28AA">
            <w:pPr>
              <w:spacing w:after="0" w:line="240" w:lineRule="auto"/>
            </w:pPr>
            <w:r w:rsidRPr="00D24D47">
              <w:rPr>
                <w:rFonts w:ascii="Times New Roman" w:hAnsi="Times New Roman" w:cs="Times New Roman"/>
                <w:sz w:val="24"/>
                <w:szCs w:val="24"/>
              </w:rPr>
              <w:t>Sud za grijanje vode-</w:t>
            </w:r>
            <w:r w:rsidR="00A23458" w:rsidRPr="00D24D47">
              <w:rPr>
                <w:rFonts w:ascii="Times New Roman" w:hAnsi="Times New Roman" w:cs="Times New Roman"/>
                <w:sz w:val="24"/>
                <w:szCs w:val="24"/>
              </w:rPr>
              <w:t>Projektovanje i izvođenje instalacije za proizvodnju tople vode</w:t>
            </w:r>
            <w:r w:rsidR="009B1564" w:rsidRPr="00D24D47">
              <w:rPr>
                <w:rFonts w:ascii="Times New Roman" w:hAnsi="Times New Roman" w:cs="Times New Roman"/>
                <w:sz w:val="24"/>
                <w:szCs w:val="24"/>
              </w:rPr>
              <w:t xml:space="preserve"> – Novi vinopodrum – Hala C</w:t>
            </w:r>
          </w:p>
        </w:tc>
      </w:tr>
    </w:tbl>
    <w:p w:rsidR="005A3259" w:rsidRDefault="005A3259">
      <w:pPr>
        <w:spacing w:after="0" w:line="240" w:lineRule="auto"/>
        <w:jc w:val="center"/>
        <w:rPr>
          <w:rFonts w:ascii="Times New Roman" w:hAnsi="Times New Roman" w:cs="Times New Roman"/>
          <w:color w:val="FF0000"/>
          <w:sz w:val="24"/>
          <w:szCs w:val="24"/>
        </w:rPr>
      </w:pPr>
    </w:p>
    <w:p w:rsidR="005A3259" w:rsidRDefault="005A3259">
      <w:pPr>
        <w:pBdr>
          <w:top w:val="single" w:sz="4" w:space="1" w:color="000000"/>
          <w:left w:val="single" w:sz="4" w:space="4" w:color="000000"/>
          <w:bottom w:val="single" w:sz="4" w:space="1" w:color="000000"/>
          <w:right w:val="single" w:sz="4" w:space="4" w:color="000000"/>
        </w:pBdr>
        <w:shd w:val="clear" w:color="auto" w:fill="D9D9D9"/>
        <w:spacing w:after="0" w:line="240" w:lineRule="auto"/>
        <w:jc w:val="both"/>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III  Način određivanja predmeta i </w:t>
      </w:r>
      <w:r>
        <w:rPr>
          <w:rFonts w:ascii="Times New Roman" w:hAnsi="Times New Roman" w:cs="Times New Roman"/>
          <w:b/>
          <w:bCs/>
          <w:color w:val="000000"/>
          <w:sz w:val="24"/>
          <w:szCs w:val="24"/>
          <w:lang w:val="pl-PL"/>
        </w:rPr>
        <w:t>procijenjena vrijednost nabavke</w:t>
      </w:r>
      <w:r>
        <w:rPr>
          <w:rFonts w:ascii="Times New Roman" w:hAnsi="Times New Roman" w:cs="Times New Roman"/>
          <w:b/>
          <w:bCs/>
          <w:color w:val="000000"/>
          <w:sz w:val="24"/>
          <w:szCs w:val="24"/>
        </w:rPr>
        <w:t>:</w:t>
      </w:r>
    </w:p>
    <w:p w:rsidR="005A3259" w:rsidRDefault="005A3259">
      <w:pPr>
        <w:spacing w:after="0" w:line="240" w:lineRule="auto"/>
        <w:jc w:val="both"/>
        <w:rPr>
          <w:rFonts w:ascii="Times New Roman" w:hAnsi="Times New Roman" w:cs="Times New Roman"/>
          <w:color w:val="000000"/>
          <w:sz w:val="24"/>
          <w:szCs w:val="24"/>
        </w:rPr>
      </w:pPr>
    </w:p>
    <w:p w:rsidR="005A3259" w:rsidRDefault="005A3259">
      <w:pPr>
        <w:spacing w:after="0" w:line="240" w:lineRule="auto"/>
        <w:jc w:val="both"/>
        <w:rPr>
          <w:rFonts w:ascii="Times New Roman" w:hAnsi="Times New Roman" w:cs="Times New Roman"/>
          <w:b/>
          <w:bCs/>
          <w:color w:val="000000"/>
          <w:sz w:val="24"/>
          <w:szCs w:val="24"/>
          <w:lang w:val="pl-PL"/>
        </w:rPr>
      </w:pPr>
      <w:r>
        <w:rPr>
          <w:rFonts w:ascii="Wingdings" w:hAnsi="Wingdings" w:cs="Wingdings"/>
          <w:color w:val="000000"/>
          <w:sz w:val="24"/>
          <w:szCs w:val="24"/>
        </w:rPr>
        <w:t></w:t>
      </w:r>
      <w:r>
        <w:rPr>
          <w:rFonts w:ascii="Times New Roman" w:hAnsi="Times New Roman" w:cs="Times New Roman"/>
          <w:color w:val="000000"/>
          <w:sz w:val="24"/>
          <w:szCs w:val="24"/>
        </w:rPr>
        <w:t xml:space="preserve"> </w:t>
      </w:r>
      <w:r>
        <w:rPr>
          <w:rFonts w:ascii="Times New Roman" w:hAnsi="Times New Roman" w:cs="Times New Roman"/>
          <w:b/>
          <w:bCs/>
          <w:color w:val="000000"/>
          <w:sz w:val="24"/>
          <w:szCs w:val="24"/>
          <w:lang w:val="pl-PL"/>
        </w:rPr>
        <w:t xml:space="preserve">Procijenjena vrijednost predmeta nabavke </w:t>
      </w:r>
    </w:p>
    <w:p w:rsidR="005A3259" w:rsidRDefault="005A3259">
      <w:pPr>
        <w:spacing w:after="0" w:line="240" w:lineRule="auto"/>
        <w:jc w:val="both"/>
        <w:rPr>
          <w:rFonts w:ascii="Times New Roman" w:hAnsi="Times New Roman" w:cs="Times New Roman"/>
          <w:b/>
          <w:bCs/>
          <w:color w:val="000000"/>
          <w:sz w:val="24"/>
          <w:szCs w:val="24"/>
          <w:lang w:val="pl-PL"/>
        </w:rPr>
      </w:pPr>
    </w:p>
    <w:p w:rsidR="005A3259" w:rsidRPr="00A23458" w:rsidRDefault="00294A59">
      <w:pPr>
        <w:spacing w:after="0" w:line="240" w:lineRule="auto"/>
        <w:jc w:val="both"/>
        <w:rPr>
          <w:rFonts w:ascii="Wingdings" w:hAnsi="Wingdings" w:cs="Wingdings"/>
          <w:b/>
          <w:sz w:val="24"/>
          <w:szCs w:val="24"/>
        </w:rPr>
      </w:pPr>
      <w:r>
        <w:rPr>
          <w:rFonts w:ascii="Times New Roman" w:hAnsi="Times New Roman" w:cs="Times New Roman"/>
          <w:sz w:val="24"/>
          <w:szCs w:val="24"/>
        </w:rPr>
        <w:t>Predmet nabavke</w:t>
      </w:r>
      <w:r w:rsidR="005A3259" w:rsidRPr="00A23458">
        <w:rPr>
          <w:rFonts w:ascii="Times New Roman" w:hAnsi="Times New Roman" w:cs="Times New Roman"/>
          <w:sz w:val="24"/>
          <w:szCs w:val="24"/>
        </w:rPr>
        <w:t>:</w:t>
      </w:r>
    </w:p>
    <w:p w:rsidR="005A3259" w:rsidRDefault="005A3259">
      <w:pPr>
        <w:spacing w:after="0" w:line="240" w:lineRule="auto"/>
        <w:jc w:val="both"/>
        <w:rPr>
          <w:rFonts w:ascii="Wingdings" w:hAnsi="Wingdings" w:cs="Wingdings"/>
          <w:b/>
          <w:color w:val="000000"/>
          <w:sz w:val="24"/>
          <w:szCs w:val="24"/>
        </w:rPr>
      </w:pPr>
    </w:p>
    <w:p w:rsidR="00251ECB" w:rsidRDefault="005A3259" w:rsidP="00BF2609">
      <w:pPr>
        <w:spacing w:after="0" w:line="240" w:lineRule="auto"/>
        <w:jc w:val="both"/>
        <w:rPr>
          <w:rFonts w:ascii="Times New Roman" w:hAnsi="Times New Roman" w:cs="Times New Roman"/>
          <w:sz w:val="24"/>
          <w:szCs w:val="24"/>
          <w:lang w:val="pl-PL"/>
        </w:rPr>
      </w:pPr>
      <w:r>
        <w:rPr>
          <w:rFonts w:ascii="Times New Roman" w:hAnsi="Times New Roman" w:cs="Times New Roman"/>
          <w:color w:val="000000"/>
          <w:sz w:val="24"/>
          <w:szCs w:val="24"/>
        </w:rPr>
        <w:t>Kao cjelina:</w:t>
      </w:r>
      <w:r w:rsidR="00251ECB">
        <w:rPr>
          <w:rFonts w:ascii="Times New Roman" w:hAnsi="Times New Roman" w:cs="Times New Roman"/>
          <w:color w:val="000000"/>
          <w:sz w:val="24"/>
          <w:szCs w:val="24"/>
        </w:rPr>
        <w:t xml:space="preserve"> </w:t>
      </w:r>
      <w:r w:rsidR="007C6E75" w:rsidRPr="00D24D47">
        <w:rPr>
          <w:rFonts w:ascii="Times New Roman" w:hAnsi="Times New Roman" w:cs="Times New Roman"/>
          <w:sz w:val="24"/>
          <w:szCs w:val="24"/>
        </w:rPr>
        <w:t xml:space="preserve">Nabavka Suda za grijanje vode </w:t>
      </w:r>
      <w:r w:rsidR="007C6E75">
        <w:rPr>
          <w:rFonts w:ascii="Times New Roman" w:hAnsi="Times New Roman" w:cs="Times New Roman"/>
          <w:color w:val="000000"/>
          <w:sz w:val="24"/>
          <w:szCs w:val="24"/>
        </w:rPr>
        <w:t>(</w:t>
      </w:r>
      <w:r w:rsidR="009B1564">
        <w:rPr>
          <w:rFonts w:ascii="Times New Roman" w:hAnsi="Times New Roman" w:cs="Times New Roman"/>
          <w:color w:val="000000"/>
          <w:sz w:val="24"/>
          <w:szCs w:val="24"/>
        </w:rPr>
        <w:t xml:space="preserve">Projektovanje </w:t>
      </w:r>
      <w:r w:rsidR="00A23458">
        <w:rPr>
          <w:rFonts w:ascii="Times New Roman" w:hAnsi="Times New Roman" w:cs="Times New Roman"/>
          <w:color w:val="000000"/>
          <w:sz w:val="24"/>
          <w:szCs w:val="24"/>
        </w:rPr>
        <w:t>i</w:t>
      </w:r>
      <w:r w:rsidR="009B1564">
        <w:rPr>
          <w:rFonts w:ascii="Times New Roman" w:hAnsi="Times New Roman" w:cs="Times New Roman"/>
          <w:color w:val="000000"/>
          <w:sz w:val="24"/>
          <w:szCs w:val="24"/>
        </w:rPr>
        <w:t xml:space="preserve"> izvođenje instalacij</w:t>
      </w:r>
      <w:r w:rsidR="00A23458">
        <w:rPr>
          <w:rFonts w:ascii="Times New Roman" w:hAnsi="Times New Roman" w:cs="Times New Roman"/>
          <w:color w:val="000000"/>
          <w:sz w:val="24"/>
          <w:szCs w:val="24"/>
        </w:rPr>
        <w:t>e</w:t>
      </w:r>
      <w:r w:rsidR="009B1564">
        <w:rPr>
          <w:rFonts w:ascii="Times New Roman" w:hAnsi="Times New Roman" w:cs="Times New Roman"/>
          <w:color w:val="000000"/>
          <w:sz w:val="24"/>
          <w:szCs w:val="24"/>
        </w:rPr>
        <w:t xml:space="preserve"> za proizvodnj</w:t>
      </w:r>
      <w:r w:rsidR="00903ADB">
        <w:rPr>
          <w:rFonts w:ascii="Times New Roman" w:hAnsi="Times New Roman" w:cs="Times New Roman"/>
          <w:color w:val="000000"/>
          <w:sz w:val="24"/>
          <w:szCs w:val="24"/>
        </w:rPr>
        <w:t xml:space="preserve">u tople vode - </w:t>
      </w:r>
      <w:r w:rsidR="00A23458">
        <w:rPr>
          <w:rFonts w:ascii="Times New Roman" w:hAnsi="Times New Roman" w:cs="Times New Roman"/>
          <w:color w:val="000000"/>
          <w:sz w:val="24"/>
          <w:szCs w:val="24"/>
        </w:rPr>
        <w:t xml:space="preserve">Novi vinopodrum </w:t>
      </w:r>
      <w:r w:rsidR="007C6E75">
        <w:rPr>
          <w:rFonts w:ascii="Times New Roman" w:hAnsi="Times New Roman" w:cs="Times New Roman"/>
          <w:color w:val="000000"/>
          <w:sz w:val="24"/>
          <w:szCs w:val="24"/>
        </w:rPr>
        <w:t>- Hala)</w:t>
      </w:r>
      <w:r w:rsidR="009B1564">
        <w:rPr>
          <w:rFonts w:ascii="Times New Roman" w:hAnsi="Times New Roman" w:cs="Times New Roman"/>
          <w:color w:val="000000"/>
          <w:sz w:val="24"/>
          <w:szCs w:val="24"/>
        </w:rPr>
        <w:t>,</w:t>
      </w:r>
      <w:r w:rsidR="00251ECB">
        <w:rPr>
          <w:rFonts w:ascii="Times New Roman" w:hAnsi="Times New Roman" w:cs="Times New Roman"/>
          <w:color w:val="000000"/>
          <w:sz w:val="24"/>
          <w:szCs w:val="24"/>
        </w:rPr>
        <w:t xml:space="preserve"> procijenjene vrijednost</w:t>
      </w:r>
      <w:r w:rsidR="00FB2107">
        <w:rPr>
          <w:rFonts w:ascii="Times New Roman" w:hAnsi="Times New Roman" w:cs="Times New Roman"/>
          <w:color w:val="000000"/>
          <w:sz w:val="24"/>
          <w:szCs w:val="24"/>
        </w:rPr>
        <w:t>i</w:t>
      </w:r>
      <w:r w:rsidR="00A23458">
        <w:rPr>
          <w:rFonts w:ascii="Times New Roman" w:hAnsi="Times New Roman" w:cs="Times New Roman"/>
          <w:color w:val="000000"/>
          <w:sz w:val="24"/>
          <w:szCs w:val="24"/>
        </w:rPr>
        <w:t xml:space="preserve"> </w:t>
      </w:r>
      <w:r w:rsidR="00790C3A" w:rsidRPr="00B91B2D">
        <w:rPr>
          <w:rFonts w:ascii="Times New Roman" w:hAnsi="Times New Roman" w:cs="Times New Roman"/>
          <w:sz w:val="24"/>
          <w:szCs w:val="24"/>
        </w:rPr>
        <w:t>7</w:t>
      </w:r>
      <w:r w:rsidR="00B91B2D" w:rsidRPr="00B91B2D">
        <w:rPr>
          <w:rFonts w:ascii="Times New Roman" w:hAnsi="Times New Roman" w:cs="Times New Roman"/>
          <w:sz w:val="24"/>
          <w:szCs w:val="24"/>
        </w:rPr>
        <w:t>1</w:t>
      </w:r>
      <w:r w:rsidR="00251ECB" w:rsidRPr="00B91B2D">
        <w:rPr>
          <w:rFonts w:ascii="Times New Roman" w:hAnsi="Times New Roman" w:cs="Times New Roman"/>
          <w:sz w:val="24"/>
          <w:szCs w:val="24"/>
        </w:rPr>
        <w:t>.</w:t>
      </w:r>
      <w:r w:rsidR="00B91B2D" w:rsidRPr="00B91B2D">
        <w:rPr>
          <w:rFonts w:ascii="Times New Roman" w:hAnsi="Times New Roman" w:cs="Times New Roman"/>
          <w:sz w:val="24"/>
          <w:szCs w:val="24"/>
        </w:rPr>
        <w:t>000</w:t>
      </w:r>
      <w:r w:rsidR="00251ECB" w:rsidRPr="00B91B2D">
        <w:rPr>
          <w:rFonts w:ascii="Times New Roman" w:hAnsi="Times New Roman" w:cs="Times New Roman"/>
          <w:sz w:val="24"/>
          <w:szCs w:val="24"/>
        </w:rPr>
        <w:t>,00</w:t>
      </w:r>
      <w:r w:rsidR="00251ECB">
        <w:rPr>
          <w:rFonts w:ascii="Times New Roman" w:hAnsi="Times New Roman" w:cs="Times New Roman"/>
          <w:sz w:val="24"/>
          <w:szCs w:val="24"/>
          <w:lang w:val="pl-PL"/>
        </w:rPr>
        <w:t>€</w:t>
      </w:r>
      <w:r w:rsidR="00251ECB" w:rsidRPr="00251ECB">
        <w:rPr>
          <w:rFonts w:ascii="Times New Roman" w:hAnsi="Times New Roman" w:cs="Times New Roman"/>
          <w:color w:val="000000"/>
          <w:sz w:val="24"/>
          <w:szCs w:val="24"/>
        </w:rPr>
        <w:t xml:space="preserve"> </w:t>
      </w:r>
      <w:r w:rsidR="00251ECB">
        <w:rPr>
          <w:rFonts w:ascii="Times New Roman" w:hAnsi="Times New Roman" w:cs="Times New Roman"/>
          <w:color w:val="000000"/>
          <w:sz w:val="24"/>
          <w:szCs w:val="24"/>
        </w:rPr>
        <w:t>bez uračunatog PDV-a</w:t>
      </w:r>
      <w:r w:rsidR="00FB2107">
        <w:rPr>
          <w:rFonts w:ascii="Times New Roman" w:hAnsi="Times New Roman" w:cs="Times New Roman"/>
          <w:color w:val="000000"/>
          <w:sz w:val="24"/>
          <w:szCs w:val="24"/>
        </w:rPr>
        <w:t xml:space="preserve">, sa uračunatim PDV-om </w:t>
      </w:r>
      <w:r w:rsidR="00B91B2D" w:rsidRPr="00B91B2D">
        <w:rPr>
          <w:rFonts w:ascii="Times New Roman" w:hAnsi="Times New Roman" w:cs="Times New Roman"/>
          <w:sz w:val="24"/>
          <w:szCs w:val="24"/>
        </w:rPr>
        <w:t>85.910</w:t>
      </w:r>
      <w:r w:rsidR="009A14FB" w:rsidRPr="00B91B2D">
        <w:rPr>
          <w:rFonts w:ascii="Times New Roman" w:hAnsi="Times New Roman" w:cs="Times New Roman"/>
          <w:sz w:val="24"/>
          <w:szCs w:val="24"/>
        </w:rPr>
        <w:t>,00</w:t>
      </w:r>
      <w:r w:rsidR="007C6E75">
        <w:rPr>
          <w:rFonts w:ascii="Times New Roman" w:hAnsi="Times New Roman" w:cs="Times New Roman"/>
          <w:sz w:val="24"/>
          <w:szCs w:val="24"/>
        </w:rPr>
        <w:t xml:space="preserve"> </w:t>
      </w:r>
      <w:r w:rsidR="00FB2107" w:rsidRPr="00B91B2D">
        <w:rPr>
          <w:rFonts w:ascii="Times New Roman" w:hAnsi="Times New Roman" w:cs="Times New Roman"/>
          <w:sz w:val="24"/>
          <w:szCs w:val="24"/>
          <w:lang w:val="pl-PL"/>
        </w:rPr>
        <w:t>€.</w:t>
      </w:r>
    </w:p>
    <w:p w:rsidR="00251ECB" w:rsidRDefault="00251ECB" w:rsidP="00BF2609">
      <w:pPr>
        <w:spacing w:after="0" w:line="240" w:lineRule="auto"/>
        <w:jc w:val="both"/>
        <w:rPr>
          <w:rFonts w:ascii="Times New Roman" w:hAnsi="Times New Roman" w:cs="Times New Roman"/>
          <w:sz w:val="24"/>
          <w:szCs w:val="24"/>
          <w:lang w:val="pl-PL"/>
        </w:rPr>
      </w:pPr>
    </w:p>
    <w:p w:rsidR="005A3259" w:rsidRDefault="005A3259" w:rsidP="00BF2609">
      <w:pPr>
        <w:spacing w:after="0" w:line="240" w:lineRule="auto"/>
        <w:jc w:val="both"/>
        <w:rPr>
          <w:rFonts w:ascii="Times New Roman" w:hAnsi="Times New Roman" w:cs="Times New Roman"/>
          <w:sz w:val="24"/>
          <w:szCs w:val="24"/>
          <w:lang w:val="pl-PL"/>
        </w:rPr>
      </w:pPr>
      <w:r>
        <w:rPr>
          <w:rFonts w:ascii="Times New Roman" w:hAnsi="Times New Roman" w:cs="Times New Roman"/>
          <w:sz w:val="24"/>
          <w:szCs w:val="24"/>
          <w:lang w:val="pl-PL"/>
        </w:rPr>
        <w:t xml:space="preserve">                                                                                </w:t>
      </w:r>
      <w:r w:rsidR="00E424BE">
        <w:rPr>
          <w:rFonts w:ascii="Times New Roman" w:hAnsi="Times New Roman" w:cs="Times New Roman"/>
          <w:sz w:val="24"/>
          <w:szCs w:val="24"/>
          <w:lang w:val="pl-PL"/>
        </w:rPr>
        <w:t xml:space="preserve">          </w:t>
      </w:r>
      <w:r>
        <w:rPr>
          <w:rFonts w:ascii="Times New Roman" w:hAnsi="Times New Roman" w:cs="Times New Roman"/>
          <w:sz w:val="24"/>
          <w:szCs w:val="24"/>
          <w:lang w:val="pl-PL"/>
        </w:rPr>
        <w:t xml:space="preserve"> UKUPNO:</w:t>
      </w:r>
    </w:p>
    <w:p w:rsidR="00A23458" w:rsidRDefault="00A23458" w:rsidP="00BF2609">
      <w:pPr>
        <w:spacing w:after="0" w:line="240" w:lineRule="auto"/>
        <w:jc w:val="both"/>
        <w:rPr>
          <w:rFonts w:ascii="Times New Roman" w:hAnsi="Times New Roman" w:cs="Times New Roman"/>
          <w:sz w:val="24"/>
          <w:szCs w:val="24"/>
          <w:lang w:val="pl-PL"/>
        </w:rPr>
      </w:pPr>
    </w:p>
    <w:p w:rsidR="005A3259" w:rsidRDefault="00FB2107" w:rsidP="00BF2609">
      <w:pPr>
        <w:spacing w:after="0" w:line="240" w:lineRule="auto"/>
        <w:jc w:val="center"/>
        <w:rPr>
          <w:rFonts w:ascii="Times New Roman" w:hAnsi="Times New Roman" w:cs="Times New Roman"/>
          <w:sz w:val="24"/>
          <w:szCs w:val="24"/>
          <w:lang w:val="sr-Latn-CS"/>
        </w:rPr>
      </w:pPr>
      <w:r>
        <w:rPr>
          <w:rFonts w:ascii="Times New Roman" w:hAnsi="Times New Roman" w:cs="Times New Roman"/>
          <w:sz w:val="24"/>
          <w:szCs w:val="24"/>
          <w:lang w:val="pl-PL"/>
        </w:rPr>
        <w:t xml:space="preserve">                                                         </w:t>
      </w:r>
      <w:r w:rsidR="00A23458">
        <w:rPr>
          <w:rFonts w:ascii="Times New Roman" w:hAnsi="Times New Roman" w:cs="Times New Roman"/>
          <w:sz w:val="24"/>
          <w:szCs w:val="24"/>
          <w:lang w:val="pl-PL"/>
        </w:rPr>
        <w:t xml:space="preserve">                                bez uračunatog PDV-a:</w:t>
      </w:r>
      <w:r w:rsidR="00903ADB">
        <w:rPr>
          <w:rFonts w:ascii="Times New Roman" w:hAnsi="Times New Roman" w:cs="Times New Roman"/>
          <w:sz w:val="24"/>
          <w:szCs w:val="24"/>
          <w:lang w:val="pl-PL"/>
        </w:rPr>
        <w:t xml:space="preserve"> </w:t>
      </w:r>
      <w:r w:rsidR="00790C3A" w:rsidRPr="00B91B2D">
        <w:rPr>
          <w:rFonts w:ascii="Times New Roman" w:hAnsi="Times New Roman" w:cs="Times New Roman"/>
          <w:sz w:val="24"/>
          <w:szCs w:val="24"/>
          <w:lang w:val="pl-PL"/>
        </w:rPr>
        <w:t>7</w:t>
      </w:r>
      <w:r w:rsidR="009B1564" w:rsidRPr="00B91B2D">
        <w:rPr>
          <w:rFonts w:ascii="Times New Roman" w:hAnsi="Times New Roman" w:cs="Times New Roman"/>
          <w:sz w:val="24"/>
          <w:szCs w:val="24"/>
          <w:lang w:val="pl-PL"/>
        </w:rPr>
        <w:t>1</w:t>
      </w:r>
      <w:r w:rsidRPr="00B91B2D">
        <w:rPr>
          <w:rFonts w:ascii="Times New Roman" w:hAnsi="Times New Roman" w:cs="Times New Roman"/>
          <w:sz w:val="24"/>
          <w:szCs w:val="24"/>
        </w:rPr>
        <w:t>.</w:t>
      </w:r>
      <w:r w:rsidR="00B91B2D" w:rsidRPr="00B91B2D">
        <w:rPr>
          <w:rFonts w:ascii="Times New Roman" w:hAnsi="Times New Roman" w:cs="Times New Roman"/>
          <w:sz w:val="24"/>
          <w:szCs w:val="24"/>
        </w:rPr>
        <w:t>000</w:t>
      </w:r>
      <w:r w:rsidRPr="00B91B2D">
        <w:rPr>
          <w:rFonts w:ascii="Times New Roman" w:hAnsi="Times New Roman" w:cs="Times New Roman"/>
          <w:sz w:val="24"/>
          <w:szCs w:val="24"/>
        </w:rPr>
        <w:t>,00</w:t>
      </w:r>
      <w:r w:rsidRPr="00B91B2D">
        <w:rPr>
          <w:rFonts w:ascii="Times New Roman" w:hAnsi="Times New Roman" w:cs="Times New Roman"/>
          <w:sz w:val="24"/>
          <w:szCs w:val="24"/>
          <w:lang w:val="pl-PL"/>
        </w:rPr>
        <w:t>€</w:t>
      </w:r>
    </w:p>
    <w:p w:rsidR="005A3259" w:rsidRDefault="00FB2107" w:rsidP="00BF2609">
      <w:pPr>
        <w:spacing w:after="0" w:line="240" w:lineRule="auto"/>
        <w:jc w:val="right"/>
        <w:rPr>
          <w:rFonts w:ascii="Times New Roman" w:hAnsi="Times New Roman" w:cs="Times New Roman"/>
          <w:sz w:val="24"/>
          <w:szCs w:val="24"/>
          <w:lang w:val="sr-Latn-CS"/>
        </w:rPr>
      </w:pPr>
      <w:r>
        <w:rPr>
          <w:rFonts w:ascii="Times New Roman" w:hAnsi="Times New Roman" w:cs="Times New Roman"/>
          <w:sz w:val="24"/>
          <w:szCs w:val="24"/>
          <w:lang w:val="sr-Latn-CS"/>
        </w:rPr>
        <w:t xml:space="preserve">   </w:t>
      </w:r>
      <w:r w:rsidR="00903ADB">
        <w:rPr>
          <w:rFonts w:ascii="Times New Roman" w:hAnsi="Times New Roman" w:cs="Times New Roman"/>
          <w:sz w:val="24"/>
          <w:szCs w:val="24"/>
          <w:lang w:val="sr-Latn-CS"/>
        </w:rPr>
        <w:t xml:space="preserve">sa uračunatim  PDV-om: </w:t>
      </w:r>
      <w:r w:rsidR="00790C3A" w:rsidRPr="00B91B2D">
        <w:rPr>
          <w:rFonts w:ascii="Times New Roman" w:hAnsi="Times New Roman" w:cs="Times New Roman"/>
          <w:sz w:val="24"/>
          <w:szCs w:val="24"/>
          <w:lang w:val="sr-Latn-CS"/>
        </w:rPr>
        <w:t>8</w:t>
      </w:r>
      <w:r w:rsidR="00B91B2D" w:rsidRPr="00B91B2D">
        <w:rPr>
          <w:rFonts w:ascii="Times New Roman" w:hAnsi="Times New Roman" w:cs="Times New Roman"/>
          <w:sz w:val="24"/>
          <w:szCs w:val="24"/>
          <w:lang w:val="sr-Latn-CS"/>
        </w:rPr>
        <w:t>5</w:t>
      </w:r>
      <w:r w:rsidRPr="00B91B2D">
        <w:rPr>
          <w:rFonts w:ascii="Times New Roman" w:hAnsi="Times New Roman" w:cs="Times New Roman"/>
          <w:sz w:val="24"/>
          <w:szCs w:val="24"/>
        </w:rPr>
        <w:t>.</w:t>
      </w:r>
      <w:r w:rsidR="00B91B2D" w:rsidRPr="00B91B2D">
        <w:rPr>
          <w:rFonts w:ascii="Times New Roman" w:hAnsi="Times New Roman" w:cs="Times New Roman"/>
          <w:sz w:val="24"/>
          <w:szCs w:val="24"/>
        </w:rPr>
        <w:t>910</w:t>
      </w:r>
      <w:r w:rsidRPr="00B91B2D">
        <w:rPr>
          <w:rFonts w:ascii="Times New Roman" w:hAnsi="Times New Roman" w:cs="Times New Roman"/>
          <w:sz w:val="24"/>
          <w:szCs w:val="24"/>
        </w:rPr>
        <w:t>,00</w:t>
      </w:r>
      <w:r w:rsidRPr="00B91B2D">
        <w:rPr>
          <w:rFonts w:ascii="Times New Roman" w:hAnsi="Times New Roman" w:cs="Times New Roman"/>
          <w:sz w:val="24"/>
          <w:szCs w:val="24"/>
          <w:lang w:val="pl-PL"/>
        </w:rPr>
        <w:t>€</w:t>
      </w:r>
    </w:p>
    <w:p w:rsidR="00F552BF" w:rsidRDefault="00F552BF" w:rsidP="00790C3A">
      <w:pPr>
        <w:shd w:val="clear" w:color="auto" w:fill="FFFFFF"/>
        <w:spacing w:after="0" w:line="240" w:lineRule="auto"/>
        <w:jc w:val="right"/>
        <w:rPr>
          <w:rFonts w:ascii="Times New Roman" w:hAnsi="Times New Roman" w:cs="Times New Roman"/>
          <w:sz w:val="24"/>
          <w:szCs w:val="24"/>
          <w:lang w:val="sr-Latn-CS"/>
        </w:rPr>
      </w:pPr>
    </w:p>
    <w:p w:rsidR="00F552BF" w:rsidRDefault="00F552BF">
      <w:pPr>
        <w:spacing w:after="0" w:line="240" w:lineRule="auto"/>
        <w:jc w:val="right"/>
        <w:rPr>
          <w:rFonts w:ascii="Times New Roman" w:hAnsi="Times New Roman" w:cs="Times New Roman"/>
          <w:sz w:val="24"/>
          <w:szCs w:val="24"/>
          <w:lang w:val="sr-Latn-CS"/>
        </w:rPr>
      </w:pPr>
    </w:p>
    <w:p w:rsidR="00F552BF" w:rsidRDefault="00F552BF">
      <w:pPr>
        <w:spacing w:after="0" w:line="240" w:lineRule="auto"/>
        <w:jc w:val="right"/>
        <w:rPr>
          <w:rFonts w:ascii="Times New Roman" w:hAnsi="Times New Roman" w:cs="Times New Roman"/>
          <w:sz w:val="24"/>
          <w:szCs w:val="24"/>
          <w:lang w:val="sr-Latn-CS"/>
        </w:rPr>
      </w:pPr>
    </w:p>
    <w:p w:rsidR="00F552BF" w:rsidRDefault="00F552BF">
      <w:pPr>
        <w:spacing w:after="0" w:line="240" w:lineRule="auto"/>
        <w:jc w:val="right"/>
        <w:rPr>
          <w:rFonts w:ascii="Times New Roman" w:hAnsi="Times New Roman" w:cs="Times New Roman"/>
          <w:sz w:val="24"/>
          <w:szCs w:val="24"/>
          <w:lang w:val="sr-Latn-CS"/>
        </w:rPr>
      </w:pPr>
    </w:p>
    <w:p w:rsidR="00F552BF" w:rsidRDefault="00F552BF">
      <w:pPr>
        <w:spacing w:after="0" w:line="240" w:lineRule="auto"/>
        <w:jc w:val="right"/>
        <w:rPr>
          <w:rFonts w:ascii="Times New Roman" w:hAnsi="Times New Roman" w:cs="Times New Roman"/>
          <w:sz w:val="24"/>
          <w:szCs w:val="24"/>
          <w:lang w:val="sr-Latn-CS"/>
        </w:rPr>
      </w:pPr>
    </w:p>
    <w:p w:rsidR="00F552BF" w:rsidRDefault="00F552BF">
      <w:pPr>
        <w:spacing w:after="0" w:line="240" w:lineRule="auto"/>
        <w:jc w:val="right"/>
        <w:rPr>
          <w:rFonts w:ascii="Times New Roman" w:hAnsi="Times New Roman" w:cs="Times New Roman"/>
          <w:sz w:val="24"/>
          <w:szCs w:val="24"/>
          <w:lang w:val="sr-Latn-CS"/>
        </w:rPr>
      </w:pPr>
    </w:p>
    <w:p w:rsidR="00376E46" w:rsidRDefault="00376E46">
      <w:pPr>
        <w:spacing w:after="0" w:line="240" w:lineRule="auto"/>
        <w:jc w:val="right"/>
        <w:rPr>
          <w:rFonts w:ascii="Times New Roman" w:hAnsi="Times New Roman" w:cs="Times New Roman"/>
          <w:sz w:val="24"/>
          <w:szCs w:val="24"/>
          <w:lang w:val="sr-Latn-CS"/>
        </w:rPr>
      </w:pPr>
    </w:p>
    <w:p w:rsidR="005A3259" w:rsidRDefault="005A3259">
      <w:pPr>
        <w:spacing w:after="0" w:line="240" w:lineRule="auto"/>
        <w:jc w:val="both"/>
        <w:rPr>
          <w:rFonts w:ascii="Times New Roman" w:hAnsi="Times New Roman" w:cs="Times New Roman"/>
          <w:i/>
          <w:iCs/>
          <w:color w:val="000000"/>
          <w:sz w:val="24"/>
          <w:szCs w:val="24"/>
          <w:lang w:val="pl-PL"/>
        </w:rPr>
      </w:pPr>
    </w:p>
    <w:p w:rsidR="005A3259" w:rsidRDefault="005A3259">
      <w:pPr>
        <w:pBdr>
          <w:top w:val="single" w:sz="4" w:space="1" w:color="000000"/>
          <w:left w:val="single" w:sz="4" w:space="4" w:color="000000"/>
          <w:bottom w:val="single" w:sz="4" w:space="1" w:color="000000"/>
          <w:right w:val="single" w:sz="4" w:space="4" w:color="000000"/>
        </w:pBdr>
        <w:shd w:val="clear" w:color="auto" w:fill="D9D9D9"/>
        <w:spacing w:after="0" w:line="240" w:lineRule="auto"/>
        <w:jc w:val="both"/>
        <w:rPr>
          <w:rFonts w:ascii="Times New Roman" w:hAnsi="Times New Roman" w:cs="Times New Roman"/>
          <w:b/>
          <w:bCs/>
          <w:color w:val="000000"/>
          <w:sz w:val="24"/>
          <w:szCs w:val="24"/>
          <w:lang w:val="sr-Latn-CS"/>
        </w:rPr>
      </w:pPr>
      <w:r>
        <w:rPr>
          <w:rFonts w:ascii="Times New Roman" w:hAnsi="Times New Roman" w:cs="Times New Roman"/>
          <w:b/>
          <w:bCs/>
          <w:color w:val="000000"/>
          <w:sz w:val="24"/>
          <w:szCs w:val="24"/>
          <w:lang w:val="sr-Latn-CS"/>
        </w:rPr>
        <w:lastRenderedPageBreak/>
        <w:t>IV Uslovi za učešće u postupku nabavke</w:t>
      </w:r>
    </w:p>
    <w:p w:rsidR="005A3259" w:rsidRDefault="005A3259">
      <w:pPr>
        <w:spacing w:after="0" w:line="240" w:lineRule="auto"/>
        <w:jc w:val="both"/>
        <w:rPr>
          <w:rFonts w:ascii="Times New Roman" w:hAnsi="Times New Roman" w:cs="Times New Roman"/>
          <w:b/>
          <w:bCs/>
          <w:color w:val="000000"/>
          <w:sz w:val="24"/>
          <w:szCs w:val="24"/>
          <w:lang w:val="sr-Latn-CS"/>
        </w:rPr>
      </w:pPr>
    </w:p>
    <w:p w:rsidR="005A3259" w:rsidRDefault="005A3259">
      <w:pPr>
        <w:pBdr>
          <w:top w:val="single" w:sz="4" w:space="1" w:color="000000"/>
          <w:left w:val="single" w:sz="4" w:space="4" w:color="000000"/>
          <w:bottom w:val="single" w:sz="4" w:space="1" w:color="000000"/>
          <w:right w:val="single" w:sz="4" w:space="4" w:color="000000"/>
        </w:pBdr>
        <w:shd w:val="clear" w:color="auto" w:fill="D9D9D9"/>
        <w:spacing w:after="0" w:line="240" w:lineRule="auto"/>
        <w:jc w:val="both"/>
        <w:rPr>
          <w:rFonts w:ascii="Times New Roman" w:hAnsi="Times New Roman" w:cs="Times New Roman"/>
          <w:b/>
          <w:bCs/>
          <w:i/>
          <w:iCs/>
          <w:color w:val="000000"/>
          <w:sz w:val="24"/>
          <w:szCs w:val="24"/>
          <w:u w:val="single"/>
          <w:lang w:val="sl-SI"/>
        </w:rPr>
      </w:pPr>
      <w:r>
        <w:rPr>
          <w:rFonts w:ascii="Times New Roman" w:hAnsi="Times New Roman" w:cs="Times New Roman"/>
          <w:b/>
          <w:bCs/>
          <w:color w:val="000000"/>
          <w:sz w:val="24"/>
          <w:szCs w:val="24"/>
          <w:lang w:val="sl-SI"/>
        </w:rPr>
        <w:t>a) Obavezni uslovi</w:t>
      </w:r>
      <w:r>
        <w:rPr>
          <w:rFonts w:ascii="Times New Roman" w:hAnsi="Times New Roman" w:cs="Times New Roman"/>
          <w:b/>
          <w:bCs/>
          <w:color w:val="000000"/>
          <w:sz w:val="24"/>
          <w:szCs w:val="24"/>
          <w:u w:val="single"/>
          <w:lang w:val="sl-SI"/>
        </w:rPr>
        <w:t xml:space="preserve"> </w:t>
      </w:r>
    </w:p>
    <w:p w:rsidR="005A3259" w:rsidRDefault="005A3259">
      <w:pPr>
        <w:spacing w:after="0" w:line="240" w:lineRule="auto"/>
        <w:jc w:val="both"/>
        <w:rPr>
          <w:rFonts w:ascii="Times New Roman" w:hAnsi="Times New Roman" w:cs="Times New Roman"/>
          <w:b/>
          <w:bCs/>
          <w:i/>
          <w:iCs/>
          <w:color w:val="000000"/>
          <w:sz w:val="24"/>
          <w:szCs w:val="24"/>
          <w:u w:val="single"/>
          <w:lang w:val="sl-SI"/>
        </w:rPr>
      </w:pPr>
    </w:p>
    <w:p w:rsidR="005A3259" w:rsidRDefault="005A3259">
      <w:pPr>
        <w:autoSpaceDE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U postupku nabavke može da učestvuje samo ponuđač koji:</w:t>
      </w:r>
    </w:p>
    <w:p w:rsidR="005A3259" w:rsidRDefault="005A3259">
      <w:pPr>
        <w:autoSpaceDE w:val="0"/>
        <w:spacing w:after="0" w:line="240" w:lineRule="auto"/>
        <w:ind w:left="690" w:hanging="240"/>
        <w:jc w:val="both"/>
        <w:rPr>
          <w:rFonts w:ascii="Times New Roman" w:hAnsi="Times New Roman" w:cs="Times New Roman"/>
          <w:color w:val="000000"/>
          <w:sz w:val="24"/>
          <w:szCs w:val="24"/>
        </w:rPr>
      </w:pPr>
      <w:r>
        <w:rPr>
          <w:rFonts w:ascii="Times New Roman" w:hAnsi="Times New Roman" w:cs="Times New Roman"/>
          <w:color w:val="000000"/>
          <w:sz w:val="24"/>
          <w:szCs w:val="24"/>
        </w:rPr>
        <w:t>1) je upisan u registar kod organa nadležnog za registraciju privrednih subjekata;</w:t>
      </w:r>
    </w:p>
    <w:p w:rsidR="005A3259" w:rsidRDefault="005A3259">
      <w:pPr>
        <w:autoSpaceDE w:val="0"/>
        <w:spacing w:after="0" w:line="240" w:lineRule="auto"/>
        <w:ind w:left="690" w:hanging="240"/>
        <w:jc w:val="both"/>
        <w:rPr>
          <w:rFonts w:ascii="Times New Roman" w:hAnsi="Times New Roman" w:cs="Times New Roman"/>
          <w:color w:val="000000"/>
          <w:sz w:val="24"/>
          <w:szCs w:val="24"/>
        </w:rPr>
      </w:pPr>
      <w:r>
        <w:rPr>
          <w:rFonts w:ascii="Times New Roman" w:hAnsi="Times New Roman" w:cs="Times New Roman"/>
          <w:color w:val="000000"/>
          <w:sz w:val="24"/>
          <w:szCs w:val="24"/>
        </w:rPr>
        <w:t>2) dokaže da on odnosno njegov zakonski zastupnik nije pravosnažno osuđivan za neko od krivičnih djela organizovanog kriminala sa elementima korupcije, pranja novca i prevare;</w:t>
      </w:r>
    </w:p>
    <w:p w:rsidR="005A3259" w:rsidRDefault="005A3259">
      <w:pPr>
        <w:autoSpaceDE w:val="0"/>
        <w:spacing w:after="0" w:line="240" w:lineRule="auto"/>
        <w:ind w:left="690" w:hanging="240"/>
        <w:jc w:val="both"/>
        <w:rPr>
          <w:rFonts w:ascii="Times New Roman" w:hAnsi="Times New Roman" w:cs="Times New Roman"/>
          <w:color w:val="000000"/>
          <w:sz w:val="24"/>
          <w:szCs w:val="24"/>
        </w:rPr>
      </w:pPr>
    </w:p>
    <w:p w:rsidR="005A3259" w:rsidRDefault="005A3259">
      <w:pPr>
        <w:pBdr>
          <w:top w:val="single" w:sz="4" w:space="1" w:color="000000"/>
          <w:left w:val="single" w:sz="4" w:space="3" w:color="000000"/>
          <w:bottom w:val="single" w:sz="4" w:space="1" w:color="000000"/>
          <w:right w:val="single" w:sz="4" w:space="4" w:color="000000"/>
        </w:pBdr>
        <w:spacing w:after="0" w:line="240" w:lineRule="auto"/>
        <w:jc w:val="both"/>
        <w:rPr>
          <w:rFonts w:ascii="Times New Roman" w:hAnsi="Times New Roman" w:cs="Times New Roman"/>
          <w:color w:val="000000"/>
          <w:sz w:val="24"/>
          <w:szCs w:val="24"/>
          <w:lang w:val="sl-SI"/>
        </w:rPr>
      </w:pPr>
      <w:r>
        <w:rPr>
          <w:rFonts w:ascii="Times New Roman" w:hAnsi="Times New Roman" w:cs="Times New Roman"/>
          <w:b/>
          <w:bCs/>
          <w:color w:val="000000"/>
          <w:sz w:val="24"/>
          <w:szCs w:val="24"/>
          <w:lang w:val="sl-SI"/>
        </w:rPr>
        <w:t>Dokazivanje ispunjenosti obaveznih uslova</w:t>
      </w:r>
    </w:p>
    <w:p w:rsidR="005A3259" w:rsidRDefault="005A3259">
      <w:pPr>
        <w:spacing w:after="0" w:line="240" w:lineRule="auto"/>
        <w:jc w:val="both"/>
        <w:rPr>
          <w:rFonts w:ascii="Times New Roman" w:hAnsi="Times New Roman" w:cs="Times New Roman"/>
          <w:color w:val="000000"/>
          <w:sz w:val="24"/>
          <w:szCs w:val="24"/>
          <w:lang w:val="sl-SI"/>
        </w:rPr>
      </w:pPr>
    </w:p>
    <w:p w:rsidR="005A3259" w:rsidRDefault="005A3259">
      <w:pPr>
        <w:spacing w:after="0" w:line="240" w:lineRule="auto"/>
        <w:jc w:val="both"/>
        <w:rPr>
          <w:rFonts w:ascii="Times New Roman" w:hAnsi="Times New Roman" w:cs="Times New Roman"/>
          <w:color w:val="000000"/>
          <w:sz w:val="24"/>
          <w:szCs w:val="24"/>
          <w:lang w:val="sl-SI"/>
        </w:rPr>
      </w:pPr>
      <w:r>
        <w:rPr>
          <w:rFonts w:ascii="Times New Roman" w:hAnsi="Times New Roman" w:cs="Times New Roman"/>
          <w:color w:val="000000"/>
          <w:sz w:val="24"/>
          <w:szCs w:val="24"/>
          <w:lang w:val="sl-SI"/>
        </w:rPr>
        <w:t>Ispunjenost obaveznih uslova dokazuje se dostavljanjem:</w:t>
      </w:r>
    </w:p>
    <w:p w:rsidR="005A3259" w:rsidRDefault="005A3259">
      <w:pPr>
        <w:spacing w:after="0" w:line="240" w:lineRule="auto"/>
        <w:jc w:val="both"/>
        <w:rPr>
          <w:rFonts w:ascii="Times New Roman" w:hAnsi="Times New Roman" w:cs="Times New Roman"/>
          <w:color w:val="000000"/>
          <w:sz w:val="24"/>
          <w:szCs w:val="24"/>
          <w:lang w:val="sl-SI"/>
        </w:rPr>
      </w:pPr>
    </w:p>
    <w:p w:rsidR="005A3259" w:rsidRDefault="005A3259">
      <w:pPr>
        <w:autoSpaceDE w:val="0"/>
        <w:spacing w:after="0" w:line="240" w:lineRule="auto"/>
        <w:ind w:left="756" w:hanging="306"/>
        <w:jc w:val="both"/>
        <w:rPr>
          <w:rFonts w:ascii="Times New Roman" w:hAnsi="Times New Roman" w:cs="Times New Roman"/>
          <w:color w:val="000000"/>
          <w:sz w:val="24"/>
          <w:szCs w:val="24"/>
        </w:rPr>
      </w:pPr>
      <w:r>
        <w:rPr>
          <w:rFonts w:ascii="Times New Roman" w:hAnsi="Times New Roman" w:cs="Times New Roman"/>
          <w:color w:val="000000"/>
          <w:sz w:val="24"/>
          <w:szCs w:val="24"/>
        </w:rPr>
        <w:t>1) dokaza o registraciji kod organa nadležnog za registraciju privrednih subjekata sa podacima o ovlašćenim licima ponuđača;</w:t>
      </w:r>
    </w:p>
    <w:p w:rsidR="005A3259" w:rsidRDefault="005A3259">
      <w:pPr>
        <w:autoSpaceDE w:val="0"/>
        <w:spacing w:after="0" w:line="240" w:lineRule="auto"/>
        <w:ind w:left="756" w:hanging="306"/>
        <w:jc w:val="both"/>
        <w:rPr>
          <w:rFonts w:ascii="Times New Roman" w:hAnsi="Times New Roman" w:cs="Times New Roman"/>
          <w:color w:val="000000"/>
          <w:sz w:val="24"/>
          <w:szCs w:val="24"/>
          <w:lang w:val="pl-PL"/>
        </w:rPr>
      </w:pPr>
      <w:r>
        <w:rPr>
          <w:rFonts w:ascii="Times New Roman" w:hAnsi="Times New Roman" w:cs="Times New Roman"/>
          <w:color w:val="000000"/>
          <w:sz w:val="24"/>
          <w:szCs w:val="24"/>
        </w:rPr>
        <w:t>2) dokaza nadležnog organa izdatog na osnovu kaznene evidencije, koji ne smije biti stariji od šest mjeseci do dana javnog otvaranja ponuda;</w:t>
      </w:r>
    </w:p>
    <w:p w:rsidR="005A3259" w:rsidRDefault="005A3259">
      <w:pPr>
        <w:spacing w:after="0" w:line="240" w:lineRule="auto"/>
        <w:jc w:val="both"/>
        <w:rPr>
          <w:rFonts w:ascii="Times New Roman" w:hAnsi="Times New Roman" w:cs="Times New Roman"/>
          <w:color w:val="000000"/>
          <w:sz w:val="24"/>
          <w:szCs w:val="24"/>
          <w:lang w:val="pl-PL"/>
        </w:rPr>
      </w:pPr>
    </w:p>
    <w:p w:rsidR="005A3259" w:rsidRDefault="005A3259">
      <w:pPr>
        <w:pBdr>
          <w:top w:val="single" w:sz="4" w:space="1" w:color="000000"/>
          <w:left w:val="single" w:sz="4" w:space="4" w:color="000000"/>
          <w:bottom w:val="single" w:sz="4" w:space="1" w:color="000000"/>
          <w:right w:val="single" w:sz="4" w:space="4" w:color="000000"/>
        </w:pBdr>
        <w:shd w:val="clear" w:color="auto" w:fill="D9D9D9"/>
        <w:spacing w:after="0" w:line="240" w:lineRule="auto"/>
        <w:jc w:val="both"/>
        <w:rPr>
          <w:rFonts w:ascii="Times New Roman" w:hAnsi="Times New Roman" w:cs="Times New Roman"/>
          <w:b/>
          <w:bCs/>
          <w:color w:val="000000"/>
          <w:sz w:val="24"/>
          <w:szCs w:val="24"/>
          <w:u w:val="single"/>
          <w:lang w:val="pl-PL"/>
        </w:rPr>
      </w:pPr>
      <w:r>
        <w:rPr>
          <w:rFonts w:ascii="Times New Roman" w:hAnsi="Times New Roman" w:cs="Times New Roman"/>
          <w:b/>
          <w:bCs/>
          <w:color w:val="000000"/>
          <w:sz w:val="24"/>
          <w:szCs w:val="24"/>
          <w:lang w:val="pl-PL"/>
        </w:rPr>
        <w:t>b) Fakultativni uslovi</w:t>
      </w:r>
    </w:p>
    <w:p w:rsidR="005A3259" w:rsidRDefault="005A3259">
      <w:pPr>
        <w:spacing w:after="0" w:line="240" w:lineRule="auto"/>
        <w:jc w:val="both"/>
        <w:rPr>
          <w:rFonts w:ascii="Times New Roman" w:hAnsi="Times New Roman" w:cs="Times New Roman"/>
          <w:b/>
          <w:bCs/>
          <w:color w:val="000000"/>
          <w:sz w:val="24"/>
          <w:szCs w:val="24"/>
          <w:u w:val="single"/>
          <w:lang w:val="pl-PL"/>
        </w:rPr>
      </w:pPr>
    </w:p>
    <w:p w:rsidR="005A3259" w:rsidRDefault="005A3259">
      <w:pPr>
        <w:spacing w:after="0" w:line="240" w:lineRule="auto"/>
        <w:jc w:val="both"/>
        <w:rPr>
          <w:rFonts w:ascii="Times New Roman" w:hAnsi="Times New Roman" w:cs="Times New Roman"/>
          <w:color w:val="000000"/>
        </w:rPr>
      </w:pPr>
      <w:r>
        <w:rPr>
          <w:rFonts w:ascii="Times New Roman" w:hAnsi="Times New Roman" w:cs="Times New Roman"/>
          <w:b/>
          <w:bCs/>
          <w:color w:val="000000"/>
          <w:sz w:val="24"/>
          <w:szCs w:val="24"/>
          <w:lang w:val="pl-PL"/>
        </w:rPr>
        <w:t xml:space="preserve">b1) </w:t>
      </w:r>
      <w:r>
        <w:rPr>
          <w:rFonts w:ascii="Times New Roman" w:hAnsi="Times New Roman" w:cs="Times New Roman"/>
          <w:b/>
          <w:bCs/>
          <w:color w:val="000000"/>
          <w:sz w:val="24"/>
          <w:szCs w:val="24"/>
          <w:u w:val="single"/>
          <w:lang w:val="pl-PL"/>
        </w:rPr>
        <w:t>ekonomsko-finansijska sposobnost</w:t>
      </w:r>
    </w:p>
    <w:p w:rsidR="005A3259" w:rsidRDefault="005A3259">
      <w:pPr>
        <w:autoSpaceDE w:val="0"/>
        <w:spacing w:after="0" w:line="240" w:lineRule="auto"/>
        <w:jc w:val="both"/>
        <w:rPr>
          <w:rFonts w:ascii="Times New Roman" w:hAnsi="Times New Roman" w:cs="Times New Roman"/>
          <w:color w:val="000000"/>
        </w:rPr>
      </w:pPr>
    </w:p>
    <w:p w:rsidR="005A3259" w:rsidRDefault="005A3259">
      <w:pPr>
        <w:autoSpaceDE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Ispunjenost uslova ekonomsko-finansijske sposobnosti dokazuje se dostavljanjem:</w:t>
      </w:r>
    </w:p>
    <w:p w:rsidR="005A3259" w:rsidRDefault="005A3259">
      <w:pPr>
        <w:autoSpaceDE w:val="0"/>
        <w:spacing w:after="0" w:line="240" w:lineRule="auto"/>
        <w:jc w:val="both"/>
        <w:rPr>
          <w:rFonts w:ascii="Times New Roman" w:hAnsi="Times New Roman" w:cs="Times New Roman"/>
          <w:color w:val="000000"/>
          <w:sz w:val="24"/>
          <w:szCs w:val="24"/>
        </w:rPr>
      </w:pPr>
    </w:p>
    <w:p w:rsidR="005A3259" w:rsidRDefault="005A3259">
      <w:pPr>
        <w:autoSpaceDE w:val="0"/>
        <w:spacing w:after="0" w:line="240" w:lineRule="auto"/>
        <w:ind w:firstLine="426"/>
        <w:jc w:val="both"/>
        <w:rPr>
          <w:rFonts w:ascii="Times New Roman" w:hAnsi="Times New Roman" w:cs="Times New Roman"/>
          <w:color w:val="000000"/>
          <w:sz w:val="24"/>
          <w:szCs w:val="24"/>
        </w:rPr>
      </w:pPr>
      <w:r>
        <w:rPr>
          <w:rFonts w:ascii="Wingdings" w:hAnsi="Wingdings" w:cs="Wingdings"/>
          <w:color w:val="000000"/>
          <w:sz w:val="24"/>
          <w:szCs w:val="24"/>
        </w:rPr>
        <w:t></w:t>
      </w:r>
      <w:r>
        <w:rPr>
          <w:rFonts w:ascii="Times New Roman" w:hAnsi="Times New Roman" w:cs="Times New Roman"/>
          <w:color w:val="000000"/>
          <w:sz w:val="24"/>
          <w:szCs w:val="24"/>
        </w:rPr>
        <w:t xml:space="preserve">  izvještaja o računovodstvenom i finansijskom stanju - bilans uspjeha i bilans stanja sa izvještajem ovlašćenog revizora u skladu sa zakonom kojim se uređuje računovodstvo i revizija, za posljednje dvije godine, odnosno za </w:t>
      </w:r>
      <w:r w:rsidRPr="00D24F57">
        <w:rPr>
          <w:rFonts w:ascii="Times New Roman" w:hAnsi="Times New Roman" w:cs="Times New Roman"/>
          <w:sz w:val="24"/>
          <w:szCs w:val="24"/>
        </w:rPr>
        <w:t>period od registracije</w:t>
      </w:r>
      <w:r>
        <w:rPr>
          <w:rFonts w:ascii="Times New Roman" w:hAnsi="Times New Roman" w:cs="Times New Roman"/>
          <w:color w:val="000000"/>
          <w:sz w:val="24"/>
          <w:szCs w:val="24"/>
        </w:rPr>
        <w:t>;</w:t>
      </w:r>
    </w:p>
    <w:p w:rsidR="005A3259" w:rsidRDefault="005A3259">
      <w:pPr>
        <w:autoSpaceDE w:val="0"/>
        <w:spacing w:after="0" w:line="240" w:lineRule="auto"/>
        <w:ind w:firstLine="426"/>
        <w:jc w:val="both"/>
        <w:rPr>
          <w:rFonts w:ascii="Times New Roman" w:hAnsi="Times New Roman" w:cs="Times New Roman"/>
          <w:color w:val="000000"/>
          <w:sz w:val="24"/>
          <w:szCs w:val="24"/>
        </w:rPr>
      </w:pPr>
    </w:p>
    <w:p w:rsidR="005A3259" w:rsidRDefault="005A3259">
      <w:pPr>
        <w:spacing w:after="0" w:line="240" w:lineRule="auto"/>
        <w:jc w:val="both"/>
        <w:rPr>
          <w:rFonts w:ascii="Times New Roman" w:hAnsi="Times New Roman" w:cs="Times New Roman"/>
          <w:color w:val="000000"/>
          <w:sz w:val="24"/>
          <w:szCs w:val="24"/>
        </w:rPr>
      </w:pPr>
      <w:r>
        <w:rPr>
          <w:rFonts w:ascii="Times New Roman" w:hAnsi="Times New Roman" w:cs="Times New Roman"/>
          <w:b/>
          <w:bCs/>
          <w:color w:val="000000"/>
          <w:sz w:val="24"/>
          <w:szCs w:val="24"/>
          <w:lang w:val="sl-SI"/>
        </w:rPr>
        <w:t xml:space="preserve">b2) </w:t>
      </w:r>
      <w:r>
        <w:rPr>
          <w:rFonts w:ascii="Times New Roman" w:hAnsi="Times New Roman" w:cs="Times New Roman"/>
          <w:b/>
          <w:bCs/>
          <w:color w:val="000000"/>
          <w:sz w:val="24"/>
          <w:szCs w:val="24"/>
          <w:u w:val="single"/>
          <w:lang w:val="sl-SI"/>
        </w:rPr>
        <w:t>Stručno-tehnička i kadrovska osposobljenost</w:t>
      </w:r>
    </w:p>
    <w:p w:rsidR="005A3259" w:rsidRDefault="005A3259">
      <w:pPr>
        <w:spacing w:after="0" w:line="240" w:lineRule="auto"/>
        <w:jc w:val="both"/>
        <w:rPr>
          <w:rFonts w:ascii="Times New Roman" w:hAnsi="Times New Roman" w:cs="Times New Roman"/>
          <w:color w:val="000000"/>
          <w:sz w:val="24"/>
          <w:szCs w:val="24"/>
        </w:rPr>
      </w:pPr>
    </w:p>
    <w:p w:rsidR="005A3259" w:rsidRDefault="005A3259">
      <w:pPr>
        <w:spacing w:after="0" w:line="240" w:lineRule="auto"/>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Ispunjenost uslova stručno - tehničke i kadrovske osposobljenosti u postupku javne nabavke </w:t>
      </w:r>
      <w:r>
        <w:rPr>
          <w:rFonts w:ascii="Times New Roman" w:hAnsi="Times New Roman" w:cs="Times New Roman"/>
          <w:b/>
          <w:bCs/>
          <w:color w:val="000000"/>
          <w:sz w:val="24"/>
          <w:szCs w:val="24"/>
          <w:u w:val="single"/>
        </w:rPr>
        <w:t>roba</w:t>
      </w:r>
      <w:r>
        <w:rPr>
          <w:rFonts w:ascii="Times New Roman" w:hAnsi="Times New Roman" w:cs="Times New Roman"/>
          <w:b/>
          <w:bCs/>
          <w:color w:val="000000"/>
          <w:sz w:val="24"/>
          <w:szCs w:val="24"/>
        </w:rPr>
        <w:t xml:space="preserve"> dokazuje se dostavljanjem jednog ili više sljedecih dokaza:</w:t>
      </w:r>
    </w:p>
    <w:p w:rsidR="00937A61" w:rsidRDefault="00937A61">
      <w:pPr>
        <w:spacing w:after="0" w:line="240" w:lineRule="auto"/>
        <w:jc w:val="both"/>
        <w:rPr>
          <w:rFonts w:ascii="Times New Roman" w:hAnsi="Times New Roman" w:cs="Times New Roman"/>
          <w:b/>
          <w:bCs/>
          <w:color w:val="000000"/>
          <w:sz w:val="24"/>
          <w:szCs w:val="24"/>
        </w:rPr>
      </w:pPr>
    </w:p>
    <w:p w:rsidR="00937A61" w:rsidRDefault="00937A61" w:rsidP="00937A61">
      <w:pPr>
        <w:spacing w:after="0" w:line="240" w:lineRule="auto"/>
        <w:ind w:firstLine="426"/>
        <w:jc w:val="both"/>
        <w:rPr>
          <w:rFonts w:ascii="Wingdings" w:hAnsi="Wingdings" w:cs="Wingdings"/>
          <w:sz w:val="24"/>
          <w:szCs w:val="24"/>
        </w:rPr>
      </w:pPr>
      <w:r>
        <w:rPr>
          <w:rFonts w:ascii="Wingdings" w:hAnsi="Wingdings" w:cs="Wingdings"/>
          <w:sz w:val="24"/>
          <w:szCs w:val="24"/>
        </w:rPr>
        <w:t></w:t>
      </w:r>
      <w:r>
        <w:rPr>
          <w:rFonts w:ascii="Times New Roman" w:hAnsi="Times New Roman" w:cs="Times New Roman"/>
          <w:sz w:val="24"/>
          <w:szCs w:val="24"/>
          <w:lang w:val="it-IT"/>
        </w:rPr>
        <w:t xml:space="preserve"> liste glavnih isporuka izvršenih u posljednje dvije godine, sa vrijednostima, datumima i primaocima, uz dostavljanje potvrda izvršenih isporuka izdatih od kupca ili, ukoliko se potvrde ne mogu obezbijediti, iz razloga koji nijesu izazvani krivicom ponuđača, samo izjava ponuđača o izvršenim isporukama sa navođenjem razloga iz kojih ne mogu dostaviti potvrde;</w:t>
      </w:r>
    </w:p>
    <w:p w:rsidR="005A3259" w:rsidRDefault="005A3259" w:rsidP="00903ADB">
      <w:pPr>
        <w:spacing w:after="0" w:line="240" w:lineRule="auto"/>
        <w:jc w:val="both"/>
        <w:rPr>
          <w:rFonts w:ascii="Times New Roman" w:hAnsi="Times New Roman" w:cs="Times New Roman"/>
          <w:color w:val="000000"/>
          <w:sz w:val="24"/>
          <w:szCs w:val="24"/>
        </w:rPr>
      </w:pPr>
    </w:p>
    <w:p w:rsidR="005A3259" w:rsidRDefault="005A3259">
      <w:pPr>
        <w:spacing w:after="0" w:line="240" w:lineRule="auto"/>
        <w:ind w:firstLine="426"/>
        <w:jc w:val="both"/>
        <w:rPr>
          <w:rFonts w:ascii="Times New Roman" w:hAnsi="Times New Roman" w:cs="Times New Roman"/>
          <w:b/>
          <w:iCs/>
          <w:color w:val="000000"/>
          <w:sz w:val="24"/>
          <w:szCs w:val="24"/>
          <w:lang w:val="sr-Latn-CS"/>
        </w:rPr>
      </w:pPr>
      <w:r>
        <w:rPr>
          <w:rFonts w:ascii="Wingdings" w:hAnsi="Wingdings" w:cs="Wingdings"/>
          <w:color w:val="000000"/>
          <w:sz w:val="24"/>
          <w:szCs w:val="24"/>
        </w:rPr>
        <w:t></w:t>
      </w:r>
      <w:r>
        <w:rPr>
          <w:rFonts w:ascii="Times New Roman" w:hAnsi="Times New Roman" w:cs="Times New Roman"/>
          <w:color w:val="000000"/>
          <w:sz w:val="24"/>
          <w:szCs w:val="24"/>
        </w:rPr>
        <w:t xml:space="preserve"> mjera za obezbjeđenje sistema upravljanja kvalitetom:</w:t>
      </w:r>
    </w:p>
    <w:tbl>
      <w:tblPr>
        <w:tblW w:w="0" w:type="auto"/>
        <w:tblInd w:w="-151" w:type="dxa"/>
        <w:tblLayout w:type="fixed"/>
        <w:tblLook w:val="0000" w:firstRow="0" w:lastRow="0" w:firstColumn="0" w:lastColumn="0" w:noHBand="0" w:noVBand="0"/>
      </w:tblPr>
      <w:tblGrid>
        <w:gridCol w:w="9377"/>
      </w:tblGrid>
      <w:tr w:rsidR="005A3259">
        <w:trPr>
          <w:trHeight w:val="354"/>
        </w:trPr>
        <w:tc>
          <w:tcPr>
            <w:tcW w:w="9377" w:type="dxa"/>
            <w:tcBorders>
              <w:top w:val="single" w:sz="4" w:space="0" w:color="000000"/>
              <w:left w:val="single" w:sz="4" w:space="0" w:color="000000"/>
              <w:bottom w:val="single" w:sz="4" w:space="0" w:color="000000"/>
              <w:right w:val="single" w:sz="4" w:space="0" w:color="000000"/>
            </w:tcBorders>
          </w:tcPr>
          <w:p w:rsidR="005A3259" w:rsidRPr="005C4A03" w:rsidRDefault="005A3259">
            <w:pPr>
              <w:snapToGrid w:val="0"/>
              <w:spacing w:after="0" w:line="240" w:lineRule="auto"/>
              <w:jc w:val="both"/>
              <w:rPr>
                <w:rFonts w:ascii="Times New Roman" w:hAnsi="Times New Roman" w:cs="Times New Roman"/>
                <w:i/>
                <w:iCs/>
                <w:sz w:val="24"/>
                <w:szCs w:val="24"/>
                <w:lang w:val="sr-Latn-CS"/>
              </w:rPr>
            </w:pPr>
            <w:r w:rsidRPr="005C4A03">
              <w:rPr>
                <w:rFonts w:ascii="Times New Roman" w:hAnsi="Times New Roman" w:cs="Times New Roman"/>
                <w:b/>
                <w:iCs/>
                <w:sz w:val="24"/>
                <w:szCs w:val="24"/>
                <w:lang w:val="sr-Latn-CS"/>
              </w:rPr>
              <w:t>ISO 9001</w:t>
            </w:r>
            <w:r w:rsidR="00EA7B23" w:rsidRPr="005C4A03">
              <w:rPr>
                <w:rFonts w:ascii="Times New Roman" w:hAnsi="Times New Roman" w:cs="Times New Roman"/>
                <w:b/>
                <w:iCs/>
                <w:sz w:val="24"/>
                <w:szCs w:val="24"/>
                <w:lang w:val="sr-Latn-CS"/>
              </w:rPr>
              <w:t>:215</w:t>
            </w:r>
          </w:p>
          <w:p w:rsidR="00D11540" w:rsidRPr="005C4A03" w:rsidRDefault="00EA7B23" w:rsidP="00EA7B23">
            <w:pPr>
              <w:snapToGrid w:val="0"/>
              <w:spacing w:after="0" w:line="240" w:lineRule="auto"/>
              <w:jc w:val="both"/>
              <w:rPr>
                <w:rFonts w:ascii="Times New Roman" w:hAnsi="Times New Roman" w:cs="Times New Roman"/>
                <w:i/>
                <w:iCs/>
                <w:sz w:val="24"/>
                <w:szCs w:val="24"/>
                <w:lang w:val="sr-Latn-CS"/>
              </w:rPr>
            </w:pPr>
            <w:r w:rsidRPr="005C4A03">
              <w:rPr>
                <w:rFonts w:ascii="Times New Roman" w:hAnsi="Times New Roman" w:cs="Times New Roman"/>
                <w:i/>
                <w:iCs/>
                <w:sz w:val="24"/>
                <w:szCs w:val="24"/>
                <w:lang w:val="sr-Latn-CS"/>
              </w:rPr>
              <w:t xml:space="preserve">Ponuđač je u obavezi da dostavi kopiju važećeg sertifikata ISO: 9001:2015 kao dokaz da ispunjava zahtjeve tj. posluje u skladu sa zahtjevima međunarodnog standarda za sistem menadžmenta kvalitetom u poslovnoj organizaciji </w:t>
            </w:r>
            <w:r w:rsidRPr="005C4A03">
              <w:rPr>
                <w:rFonts w:ascii="Times New Roman" w:hAnsi="Times New Roman" w:cs="Times New Roman"/>
                <w:i/>
                <w:iCs/>
                <w:sz w:val="24"/>
                <w:szCs w:val="24"/>
                <w:u w:val="single"/>
                <w:lang w:val="sr-Latn-CS"/>
              </w:rPr>
              <w:t>ili Uvjerenje kojim se dokazuje da je proizvod u pogledu kvaliteta u saobraznosti sa zahtjevima evropskih normi za tu kategoriju proizvoda.</w:t>
            </w:r>
          </w:p>
          <w:p w:rsidR="00EA7B23" w:rsidRDefault="00EA7B23" w:rsidP="00EA7B23">
            <w:pPr>
              <w:snapToGrid w:val="0"/>
              <w:spacing w:after="0" w:line="240" w:lineRule="auto"/>
              <w:jc w:val="both"/>
            </w:pPr>
            <w:r w:rsidRPr="005C4A03">
              <w:rPr>
                <w:rFonts w:ascii="Times New Roman" w:hAnsi="Times New Roman" w:cs="Times New Roman"/>
                <w:i/>
                <w:iCs/>
                <w:sz w:val="24"/>
                <w:szCs w:val="24"/>
                <w:lang w:val="sr-Latn-CS"/>
              </w:rPr>
              <w:t>Ukoliko ponuđač nije proizvođač ponuđene robe u obavezi je da dostavi važeći sertifikat ISO 9001:2015</w:t>
            </w:r>
            <w:r w:rsidR="00AD7AD9" w:rsidRPr="005C4A03">
              <w:rPr>
                <w:rFonts w:ascii="Times New Roman" w:hAnsi="Times New Roman" w:cs="Times New Roman"/>
                <w:i/>
                <w:iCs/>
                <w:sz w:val="24"/>
                <w:szCs w:val="24"/>
                <w:lang w:val="sr-Latn-CS"/>
              </w:rPr>
              <w:t xml:space="preserve"> </w:t>
            </w:r>
            <w:r w:rsidRPr="005C4A03">
              <w:rPr>
                <w:rFonts w:ascii="Times New Roman" w:hAnsi="Times New Roman" w:cs="Times New Roman"/>
                <w:i/>
                <w:iCs/>
                <w:sz w:val="24"/>
                <w:szCs w:val="24"/>
                <w:lang w:val="sr-Latn-CS"/>
              </w:rPr>
              <w:t>proizvođača za robu</w:t>
            </w:r>
            <w:r w:rsidR="00AD7AD9" w:rsidRPr="005C4A03">
              <w:rPr>
                <w:rFonts w:ascii="Times New Roman" w:hAnsi="Times New Roman" w:cs="Times New Roman"/>
                <w:i/>
                <w:iCs/>
                <w:sz w:val="24"/>
                <w:szCs w:val="24"/>
                <w:lang w:val="sr-Latn-CS"/>
              </w:rPr>
              <w:t xml:space="preserve"> koja je predmet njegove ponude</w:t>
            </w:r>
            <w:r w:rsidRPr="005C4A03">
              <w:rPr>
                <w:rFonts w:ascii="Times New Roman" w:hAnsi="Times New Roman" w:cs="Times New Roman"/>
                <w:i/>
                <w:iCs/>
                <w:sz w:val="24"/>
                <w:szCs w:val="24"/>
                <w:lang w:val="sr-Latn-CS"/>
              </w:rPr>
              <w:t xml:space="preserve"> kao i</w:t>
            </w:r>
            <w:r w:rsidR="00AD7AD9" w:rsidRPr="005C4A03">
              <w:rPr>
                <w:rFonts w:ascii="Times New Roman" w:hAnsi="Times New Roman" w:cs="Times New Roman"/>
                <w:i/>
                <w:iCs/>
                <w:sz w:val="24"/>
                <w:szCs w:val="24"/>
                <w:lang w:val="sr-Latn-CS"/>
              </w:rPr>
              <w:t xml:space="preserve"> </w:t>
            </w:r>
            <w:r w:rsidRPr="005C4A03">
              <w:rPr>
                <w:rFonts w:ascii="Times New Roman" w:hAnsi="Times New Roman" w:cs="Times New Roman"/>
                <w:i/>
                <w:iCs/>
                <w:sz w:val="24"/>
                <w:szCs w:val="24"/>
                <w:lang w:val="sr-Latn-CS"/>
              </w:rPr>
              <w:t>dokaz da je u ugovornom odnosu sa partnerskom firmom na koju glasi sertifikat.</w:t>
            </w:r>
          </w:p>
        </w:tc>
      </w:tr>
    </w:tbl>
    <w:p w:rsidR="00272704" w:rsidRDefault="00272704">
      <w:pPr>
        <w:spacing w:after="0" w:line="240" w:lineRule="auto"/>
        <w:ind w:firstLine="426"/>
        <w:jc w:val="both"/>
        <w:rPr>
          <w:rFonts w:ascii="Wingdings" w:hAnsi="Wingdings" w:cs="Wingdings"/>
          <w:color w:val="000000"/>
          <w:sz w:val="24"/>
          <w:szCs w:val="24"/>
        </w:rPr>
      </w:pPr>
    </w:p>
    <w:p w:rsidR="00272704" w:rsidRDefault="00272704">
      <w:pPr>
        <w:spacing w:after="0" w:line="240" w:lineRule="auto"/>
        <w:ind w:firstLine="426"/>
        <w:jc w:val="both"/>
        <w:rPr>
          <w:rFonts w:ascii="Wingdings" w:hAnsi="Wingdings" w:cs="Wingdings"/>
          <w:color w:val="000000"/>
          <w:sz w:val="24"/>
          <w:szCs w:val="24"/>
        </w:rPr>
      </w:pPr>
    </w:p>
    <w:p w:rsidR="005A3259" w:rsidRDefault="005A3259">
      <w:pPr>
        <w:spacing w:after="0" w:line="240" w:lineRule="auto"/>
        <w:ind w:firstLine="426"/>
        <w:jc w:val="both"/>
      </w:pPr>
      <w:r>
        <w:rPr>
          <w:rFonts w:ascii="Wingdings" w:hAnsi="Wingdings" w:cs="Wingdings"/>
          <w:color w:val="000000"/>
          <w:sz w:val="24"/>
          <w:szCs w:val="24"/>
        </w:rPr>
        <w:lastRenderedPageBreak/>
        <w:t></w:t>
      </w:r>
      <w:r>
        <w:rPr>
          <w:rFonts w:ascii="Times New Roman" w:hAnsi="Times New Roman" w:cs="Times New Roman"/>
          <w:color w:val="000000"/>
          <w:sz w:val="24"/>
          <w:szCs w:val="24"/>
        </w:rPr>
        <w:t xml:space="preserve"> opisa tehničke opremljenosti, </w:t>
      </w:r>
    </w:p>
    <w:p w:rsidR="00E12FB3" w:rsidRDefault="00E12FB3">
      <w:pPr>
        <w:spacing w:after="0" w:line="240" w:lineRule="auto"/>
        <w:jc w:val="both"/>
        <w:rPr>
          <w:rFonts w:ascii="Times New Roman" w:hAnsi="Times New Roman" w:cs="Times New Roman"/>
          <w:color w:val="000000"/>
          <w:sz w:val="24"/>
          <w:szCs w:val="24"/>
        </w:rPr>
      </w:pPr>
    </w:p>
    <w:p w:rsidR="005A3259" w:rsidRDefault="005A3259">
      <w:pPr>
        <w:spacing w:after="0" w:line="240" w:lineRule="auto"/>
        <w:ind w:firstLine="426"/>
        <w:jc w:val="both"/>
        <w:rPr>
          <w:rFonts w:ascii="Times New Roman" w:hAnsi="Times New Roman" w:cs="Times New Roman"/>
          <w:b/>
          <w:iCs/>
          <w:sz w:val="24"/>
          <w:szCs w:val="24"/>
          <w:lang w:val="sr-Latn-CS"/>
        </w:rPr>
      </w:pPr>
      <w:r>
        <w:rPr>
          <w:rFonts w:ascii="Wingdings" w:hAnsi="Wingdings" w:cs="Wingdings"/>
          <w:sz w:val="24"/>
          <w:szCs w:val="24"/>
        </w:rPr>
        <w:t></w:t>
      </w:r>
      <w:r>
        <w:rPr>
          <w:rFonts w:ascii="Times New Roman" w:hAnsi="Times New Roman" w:cs="Times New Roman"/>
          <w:sz w:val="24"/>
          <w:szCs w:val="24"/>
        </w:rPr>
        <w:t xml:space="preserve"> mjera obezbjeđenja sistema zaštite na radu:</w:t>
      </w:r>
    </w:p>
    <w:tbl>
      <w:tblPr>
        <w:tblW w:w="0" w:type="auto"/>
        <w:tblInd w:w="-156" w:type="dxa"/>
        <w:tblLayout w:type="fixed"/>
        <w:tblLook w:val="0000" w:firstRow="0" w:lastRow="0" w:firstColumn="0" w:lastColumn="0" w:noHBand="0" w:noVBand="0"/>
      </w:tblPr>
      <w:tblGrid>
        <w:gridCol w:w="9387"/>
      </w:tblGrid>
      <w:tr w:rsidR="005A3259">
        <w:trPr>
          <w:trHeight w:val="354"/>
        </w:trPr>
        <w:tc>
          <w:tcPr>
            <w:tcW w:w="9387" w:type="dxa"/>
            <w:tcBorders>
              <w:top w:val="single" w:sz="4" w:space="0" w:color="000000"/>
              <w:left w:val="single" w:sz="4" w:space="0" w:color="000000"/>
              <w:bottom w:val="single" w:sz="4" w:space="0" w:color="000000"/>
              <w:right w:val="single" w:sz="4" w:space="0" w:color="000000"/>
            </w:tcBorders>
          </w:tcPr>
          <w:p w:rsidR="00B22D12" w:rsidRPr="005C4A03" w:rsidRDefault="00EA7B23">
            <w:pPr>
              <w:snapToGrid w:val="0"/>
              <w:spacing w:after="0" w:line="240" w:lineRule="auto"/>
              <w:jc w:val="both"/>
              <w:rPr>
                <w:rFonts w:ascii="Times New Roman" w:hAnsi="Times New Roman" w:cs="Times New Roman"/>
                <w:b/>
                <w:iCs/>
                <w:sz w:val="24"/>
                <w:szCs w:val="24"/>
                <w:lang w:val="sr-Latn-CS"/>
              </w:rPr>
            </w:pPr>
            <w:r w:rsidRPr="005C4A03">
              <w:rPr>
                <w:rFonts w:ascii="Times New Roman" w:hAnsi="Times New Roman" w:cs="Times New Roman"/>
                <w:b/>
                <w:iCs/>
                <w:sz w:val="24"/>
                <w:szCs w:val="24"/>
                <w:lang w:val="sr-Latn-CS"/>
              </w:rPr>
              <w:t>ISO 45001:2018</w:t>
            </w:r>
          </w:p>
          <w:p w:rsidR="00EA7B23" w:rsidRPr="005C4A03" w:rsidRDefault="00EA7B23" w:rsidP="00EA7B23">
            <w:pPr>
              <w:snapToGrid w:val="0"/>
              <w:spacing w:after="0" w:line="240" w:lineRule="auto"/>
              <w:jc w:val="both"/>
              <w:rPr>
                <w:rFonts w:ascii="Times New Roman" w:hAnsi="Times New Roman" w:cs="Times New Roman"/>
                <w:i/>
                <w:iCs/>
                <w:sz w:val="24"/>
                <w:szCs w:val="24"/>
                <w:lang w:val="sr-Latn-CS"/>
              </w:rPr>
            </w:pPr>
            <w:r w:rsidRPr="005C4A03">
              <w:rPr>
                <w:rFonts w:ascii="Times New Roman" w:hAnsi="Times New Roman" w:cs="Times New Roman"/>
                <w:i/>
                <w:iCs/>
                <w:sz w:val="24"/>
                <w:szCs w:val="24"/>
                <w:lang w:val="sr-Latn-CS"/>
              </w:rPr>
              <w:t xml:space="preserve">Ponuđač je dužan da dostavi kopiju važećeg sertifikata ISO45001:2018 kao dokaz da ispunjava zahtjeve tj. posluje u skladu sa zahtjevima međunarodnog standarda za sistem menadžmenta bezbjednošću i zdravljem na radu u poslovnoj organizaciji </w:t>
            </w:r>
            <w:r w:rsidR="0089003F" w:rsidRPr="005C4A03">
              <w:rPr>
                <w:rFonts w:ascii="Times New Roman" w:hAnsi="Times New Roman" w:cs="Times New Roman"/>
                <w:i/>
                <w:iCs/>
                <w:sz w:val="24"/>
                <w:szCs w:val="24"/>
                <w:u w:val="single"/>
                <w:lang w:val="sr-Latn-CS"/>
              </w:rPr>
              <w:t>ili adekvatne dokaze iz oblasti bezbjednosti i zaštite na radu</w:t>
            </w:r>
            <w:r w:rsidR="0089003F" w:rsidRPr="005C4A03">
              <w:rPr>
                <w:rFonts w:ascii="Times New Roman" w:hAnsi="Times New Roman" w:cs="Times New Roman"/>
                <w:i/>
                <w:iCs/>
                <w:sz w:val="24"/>
                <w:szCs w:val="24"/>
                <w:lang w:val="sr-Latn-CS"/>
              </w:rPr>
              <w:t>.</w:t>
            </w:r>
          </w:p>
          <w:p w:rsidR="0089003F" w:rsidRPr="00AD7AD9" w:rsidRDefault="00AD7AD9" w:rsidP="00EA7B23">
            <w:pPr>
              <w:snapToGrid w:val="0"/>
              <w:spacing w:after="0" w:line="240" w:lineRule="auto"/>
              <w:jc w:val="both"/>
              <w:rPr>
                <w:rFonts w:ascii="Times New Roman" w:hAnsi="Times New Roman" w:cs="Times New Roman"/>
                <w:i/>
                <w:iCs/>
                <w:sz w:val="24"/>
                <w:szCs w:val="24"/>
                <w:lang w:val="sr-Latn-CS"/>
              </w:rPr>
            </w:pPr>
            <w:r w:rsidRPr="005C4A03">
              <w:rPr>
                <w:rFonts w:ascii="Times New Roman" w:hAnsi="Times New Roman" w:cs="Times New Roman"/>
                <w:i/>
                <w:iCs/>
                <w:sz w:val="24"/>
                <w:szCs w:val="24"/>
                <w:lang w:val="sr-Latn-CS"/>
              </w:rPr>
              <w:t>Ukoliko ponuđač nije proizvođač ponuđene robe u obavezi je da dostavi važeći sertifikat ISO45001:2018 proizvođača za robu koja je predmet njegove ponude, kao i dokaz da je u ugovornom odnosu sa partnerskom firmom na koju glasi sertifikat.</w:t>
            </w:r>
          </w:p>
        </w:tc>
      </w:tr>
    </w:tbl>
    <w:p w:rsidR="005A3259" w:rsidRDefault="005A3259">
      <w:pPr>
        <w:spacing w:after="0" w:line="240" w:lineRule="auto"/>
        <w:jc w:val="both"/>
      </w:pPr>
    </w:p>
    <w:p w:rsidR="005A3259" w:rsidRDefault="005A3259">
      <w:pPr>
        <w:spacing w:after="0" w:line="240" w:lineRule="auto"/>
        <w:ind w:firstLine="426"/>
        <w:jc w:val="both"/>
        <w:rPr>
          <w:rFonts w:ascii="Times New Roman" w:hAnsi="Times New Roman" w:cs="Times New Roman"/>
          <w:color w:val="000000"/>
          <w:sz w:val="24"/>
          <w:szCs w:val="24"/>
        </w:rPr>
      </w:pPr>
      <w:r>
        <w:rPr>
          <w:rFonts w:ascii="Wingdings" w:hAnsi="Wingdings" w:cs="Wingdings"/>
          <w:color w:val="000000"/>
          <w:sz w:val="24"/>
          <w:szCs w:val="24"/>
        </w:rPr>
        <w:t></w:t>
      </w:r>
      <w:r>
        <w:rPr>
          <w:rFonts w:ascii="Times New Roman" w:hAnsi="Times New Roman" w:cs="Times New Roman"/>
          <w:color w:val="000000"/>
        </w:rPr>
        <w:t xml:space="preserve"> </w:t>
      </w:r>
      <w:r>
        <w:rPr>
          <w:rFonts w:ascii="Times New Roman" w:hAnsi="Times New Roman" w:cs="Times New Roman"/>
          <w:color w:val="000000"/>
          <w:sz w:val="24"/>
          <w:szCs w:val="24"/>
        </w:rPr>
        <w:t>uzoraka, opisa, odnosno fotografija roba koje su predmet isporuke, a čiju je vjerodostojnost ponuđač obavezan potvrditi, ukoliko to naručilac zahtijeva:</w:t>
      </w:r>
    </w:p>
    <w:p w:rsidR="00BF2609" w:rsidRDefault="00BF2609">
      <w:pPr>
        <w:spacing w:after="0" w:line="240" w:lineRule="auto"/>
        <w:ind w:firstLine="426"/>
        <w:jc w:val="both"/>
        <w:rPr>
          <w:rFonts w:ascii="Times New Roman" w:hAnsi="Times New Roman" w:cs="Times New Roman"/>
          <w:i/>
          <w:iCs/>
          <w:color w:val="000000"/>
          <w:sz w:val="24"/>
          <w:szCs w:val="24"/>
          <w:lang w:val="sr-Latn-CS"/>
        </w:rPr>
      </w:pPr>
    </w:p>
    <w:tbl>
      <w:tblPr>
        <w:tblW w:w="9366" w:type="dxa"/>
        <w:tblInd w:w="-38" w:type="dxa"/>
        <w:tblLayout w:type="fixed"/>
        <w:tblLook w:val="0000" w:firstRow="0" w:lastRow="0" w:firstColumn="0" w:lastColumn="0" w:noHBand="0" w:noVBand="0"/>
      </w:tblPr>
      <w:tblGrid>
        <w:gridCol w:w="9366"/>
      </w:tblGrid>
      <w:tr w:rsidR="005A3259" w:rsidTr="003846D4">
        <w:trPr>
          <w:trHeight w:val="354"/>
        </w:trPr>
        <w:tc>
          <w:tcPr>
            <w:tcW w:w="9366" w:type="dxa"/>
            <w:tcBorders>
              <w:top w:val="single" w:sz="4" w:space="0" w:color="000000"/>
              <w:left w:val="single" w:sz="4" w:space="0" w:color="000000"/>
              <w:bottom w:val="single" w:sz="4" w:space="0" w:color="000000"/>
              <w:right w:val="single" w:sz="4" w:space="0" w:color="000000"/>
            </w:tcBorders>
            <w:shd w:val="clear" w:color="auto" w:fill="FFFFFF"/>
          </w:tcPr>
          <w:p w:rsidR="00C06DF1" w:rsidRPr="00F45232" w:rsidRDefault="00F45232" w:rsidP="00381776">
            <w:pPr>
              <w:snapToGrid w:val="0"/>
              <w:spacing w:after="0" w:line="240" w:lineRule="auto"/>
              <w:jc w:val="both"/>
              <w:rPr>
                <w:rFonts w:ascii="Times New Roman" w:hAnsi="Times New Roman" w:cs="Times New Roman"/>
                <w:sz w:val="24"/>
                <w:szCs w:val="24"/>
              </w:rPr>
            </w:pPr>
            <w:r w:rsidRPr="00F45232">
              <w:rPr>
                <w:rFonts w:ascii="Times New Roman" w:hAnsi="Times New Roman" w:cs="Times New Roman"/>
                <w:iCs/>
                <w:sz w:val="24"/>
                <w:szCs w:val="24"/>
                <w:lang w:val="sr-Latn-CS"/>
              </w:rPr>
              <w:t>Ponuđač je u obavezi da dostavi  tehničke karakteristike elemenata instalacije za proizvodnju tople vode</w:t>
            </w:r>
            <w:r w:rsidR="003846D4">
              <w:rPr>
                <w:rFonts w:ascii="Times New Roman" w:hAnsi="Times New Roman" w:cs="Times New Roman"/>
                <w:iCs/>
                <w:sz w:val="24"/>
                <w:szCs w:val="24"/>
                <w:lang w:val="sr-Latn-CS"/>
              </w:rPr>
              <w:t xml:space="preserve"> </w:t>
            </w:r>
            <w:r w:rsidR="003846D4" w:rsidRPr="005C4A03">
              <w:rPr>
                <w:rFonts w:ascii="Times New Roman" w:hAnsi="Times New Roman" w:cs="Times New Roman"/>
                <w:iCs/>
                <w:sz w:val="24"/>
                <w:szCs w:val="24"/>
                <w:lang w:val="sr-Latn-CS"/>
              </w:rPr>
              <w:t>i ateste</w:t>
            </w:r>
            <w:r w:rsidRPr="005C4A03">
              <w:rPr>
                <w:rFonts w:ascii="Times New Roman" w:hAnsi="Times New Roman" w:cs="Times New Roman"/>
                <w:iCs/>
                <w:sz w:val="24"/>
                <w:szCs w:val="24"/>
                <w:lang w:val="sr-Latn-CS"/>
              </w:rPr>
              <w:t xml:space="preserve"> </w:t>
            </w:r>
            <w:r w:rsidRPr="00F45232">
              <w:rPr>
                <w:rFonts w:ascii="Times New Roman" w:hAnsi="Times New Roman" w:cs="Times New Roman"/>
                <w:iCs/>
                <w:sz w:val="24"/>
                <w:szCs w:val="24"/>
                <w:lang w:val="sr-Latn-CS"/>
              </w:rPr>
              <w:t>a u skladu sa-</w:t>
            </w:r>
            <w:r>
              <w:rPr>
                <w:rFonts w:ascii="Times New Roman" w:hAnsi="Times New Roman" w:cs="Times New Roman"/>
                <w:iCs/>
                <w:sz w:val="24"/>
                <w:szCs w:val="24"/>
                <w:lang w:val="sr-Latn-CS"/>
              </w:rPr>
              <w:t>T</w:t>
            </w:r>
            <w:r w:rsidR="003846D4">
              <w:rPr>
                <w:rFonts w:ascii="Times New Roman" w:hAnsi="Times New Roman" w:cs="Times New Roman"/>
                <w:iCs/>
                <w:sz w:val="24"/>
                <w:szCs w:val="24"/>
                <w:lang w:val="sr-Latn-CS"/>
              </w:rPr>
              <w:t>ehničkim karakteristikama</w:t>
            </w:r>
            <w:r w:rsidRPr="00F45232">
              <w:rPr>
                <w:rFonts w:ascii="Times New Roman" w:hAnsi="Times New Roman" w:cs="Times New Roman"/>
                <w:iCs/>
                <w:sz w:val="24"/>
                <w:szCs w:val="24"/>
                <w:lang w:val="sr-Latn-CS"/>
              </w:rPr>
              <w:t xml:space="preserve"> ili specifikacije predmeta na</w:t>
            </w:r>
            <w:r>
              <w:rPr>
                <w:rFonts w:ascii="Times New Roman" w:hAnsi="Times New Roman" w:cs="Times New Roman"/>
                <w:iCs/>
                <w:sz w:val="24"/>
                <w:szCs w:val="24"/>
                <w:lang w:val="sr-Latn-CS"/>
              </w:rPr>
              <w:t>bavke, odnosno predmjera radova (tabela u nastavku).</w:t>
            </w:r>
          </w:p>
        </w:tc>
      </w:tr>
    </w:tbl>
    <w:p w:rsidR="005A3259" w:rsidRDefault="005A3259" w:rsidP="003846D4">
      <w:pPr>
        <w:spacing w:after="0" w:line="240" w:lineRule="auto"/>
        <w:jc w:val="both"/>
        <w:rPr>
          <w:rFonts w:ascii="Wingdings" w:hAnsi="Wingdings" w:cs="Wingdings"/>
          <w:color w:val="000000"/>
          <w:sz w:val="24"/>
          <w:szCs w:val="24"/>
        </w:rPr>
      </w:pPr>
    </w:p>
    <w:p w:rsidR="005A3259" w:rsidRDefault="005A3259">
      <w:pPr>
        <w:spacing w:after="0" w:line="240" w:lineRule="auto"/>
        <w:ind w:firstLine="426"/>
        <w:jc w:val="both"/>
        <w:rPr>
          <w:rFonts w:ascii="Times New Roman" w:hAnsi="Times New Roman" w:cs="Times New Roman"/>
          <w:sz w:val="24"/>
          <w:szCs w:val="24"/>
        </w:rPr>
      </w:pPr>
      <w:r>
        <w:rPr>
          <w:rFonts w:ascii="Wingdings" w:hAnsi="Wingdings" w:cs="Wingdings"/>
          <w:color w:val="000000"/>
          <w:sz w:val="24"/>
          <w:szCs w:val="24"/>
        </w:rPr>
        <w:t></w:t>
      </w:r>
      <w:r>
        <w:rPr>
          <w:rFonts w:ascii="Times New Roman" w:hAnsi="Times New Roman" w:cs="Times New Roman"/>
          <w:color w:val="000000"/>
          <w:sz w:val="24"/>
          <w:szCs w:val="24"/>
        </w:rPr>
        <w:t xml:space="preserve"> </w:t>
      </w:r>
      <w:r w:rsidRPr="00D24F57">
        <w:rPr>
          <w:rFonts w:ascii="Times New Roman" w:hAnsi="Times New Roman" w:cs="Times New Roman"/>
          <w:sz w:val="24"/>
          <w:szCs w:val="24"/>
        </w:rPr>
        <w:t>izjave o namjeri i predmetu podugovaranja sa spiskom podugovarača, odnosno podizvođača sa bližim podacima (naziv, adresa, procentualno učešće i sl.).</w:t>
      </w:r>
    </w:p>
    <w:p w:rsidR="005A3259" w:rsidRDefault="005A3259">
      <w:pPr>
        <w:spacing w:after="0" w:line="240" w:lineRule="auto"/>
        <w:ind w:firstLine="426"/>
        <w:jc w:val="both"/>
        <w:rPr>
          <w:rFonts w:ascii="Wingdings" w:hAnsi="Wingdings" w:cs="Wingdings"/>
          <w:color w:val="000000"/>
          <w:sz w:val="24"/>
          <w:szCs w:val="24"/>
        </w:rPr>
      </w:pPr>
    </w:p>
    <w:p w:rsidR="005A3259" w:rsidRDefault="005A3259">
      <w:pPr>
        <w:pBdr>
          <w:top w:val="single" w:sz="4" w:space="1" w:color="000000"/>
          <w:left w:val="single" w:sz="4" w:space="4" w:color="000000"/>
          <w:bottom w:val="single" w:sz="4" w:space="1" w:color="000000"/>
          <w:right w:val="single" w:sz="4" w:space="4" w:color="000000"/>
        </w:pBdr>
        <w:shd w:val="clear" w:color="auto" w:fill="D9D9D9"/>
        <w:spacing w:after="0" w:line="240" w:lineRule="auto"/>
        <w:jc w:val="both"/>
        <w:rPr>
          <w:rFonts w:ascii="Times New Roman" w:hAnsi="Times New Roman" w:cs="Times New Roman"/>
          <w:b/>
          <w:bCs/>
          <w:color w:val="000000"/>
          <w:sz w:val="24"/>
          <w:szCs w:val="24"/>
          <w:lang w:val="sr-Latn-CS"/>
        </w:rPr>
      </w:pPr>
      <w:r>
        <w:rPr>
          <w:rFonts w:ascii="Times New Roman" w:hAnsi="Times New Roman" w:cs="Times New Roman"/>
          <w:b/>
          <w:bCs/>
          <w:color w:val="000000"/>
          <w:sz w:val="24"/>
          <w:szCs w:val="24"/>
          <w:lang w:val="sr-Latn-CS"/>
        </w:rPr>
        <w:t>V  Rok važenja ponude</w:t>
      </w:r>
    </w:p>
    <w:p w:rsidR="005A3259" w:rsidRDefault="005A3259">
      <w:pPr>
        <w:spacing w:after="0" w:line="240" w:lineRule="auto"/>
        <w:jc w:val="both"/>
        <w:rPr>
          <w:rFonts w:ascii="Times New Roman" w:hAnsi="Times New Roman" w:cs="Times New Roman"/>
          <w:b/>
          <w:bCs/>
          <w:color w:val="000000"/>
          <w:sz w:val="24"/>
          <w:szCs w:val="24"/>
          <w:lang w:val="sr-Latn-CS"/>
        </w:rPr>
      </w:pPr>
    </w:p>
    <w:p w:rsidR="005A3259" w:rsidRDefault="005A3259">
      <w:pPr>
        <w:spacing w:after="0" w:line="240" w:lineRule="auto"/>
        <w:jc w:val="both"/>
        <w:rPr>
          <w:rFonts w:ascii="Times New Roman" w:hAnsi="Times New Roman" w:cs="Times New Roman"/>
          <w:color w:val="000000"/>
          <w:sz w:val="24"/>
          <w:szCs w:val="24"/>
          <w:lang w:val="pl-PL"/>
        </w:rPr>
      </w:pPr>
      <w:r>
        <w:rPr>
          <w:rFonts w:ascii="Times New Roman" w:hAnsi="Times New Roman" w:cs="Times New Roman"/>
          <w:color w:val="000000"/>
          <w:sz w:val="24"/>
          <w:szCs w:val="24"/>
        </w:rPr>
        <w:t>Period važenja ponude je 60 dana od dana javnog otvaranja ponuda.</w:t>
      </w:r>
    </w:p>
    <w:p w:rsidR="005A3259" w:rsidRDefault="005A3259">
      <w:pPr>
        <w:spacing w:after="0" w:line="240" w:lineRule="auto"/>
        <w:jc w:val="both"/>
        <w:rPr>
          <w:rFonts w:ascii="Times New Roman" w:hAnsi="Times New Roman" w:cs="Times New Roman"/>
          <w:color w:val="000000"/>
          <w:sz w:val="24"/>
          <w:szCs w:val="24"/>
          <w:lang w:val="pl-PL"/>
        </w:rPr>
      </w:pPr>
    </w:p>
    <w:p w:rsidR="005A3259" w:rsidRDefault="005A3259">
      <w:pPr>
        <w:pBdr>
          <w:top w:val="single" w:sz="4" w:space="1" w:color="000000"/>
          <w:left w:val="single" w:sz="4" w:space="4" w:color="000000"/>
          <w:bottom w:val="single" w:sz="4" w:space="1" w:color="000000"/>
          <w:right w:val="single" w:sz="4" w:space="4" w:color="000000"/>
        </w:pBdr>
        <w:shd w:val="clear" w:color="auto" w:fill="D9D9D9"/>
        <w:spacing w:after="0" w:line="240" w:lineRule="auto"/>
        <w:jc w:val="both"/>
        <w:rPr>
          <w:rFonts w:ascii="Times New Roman" w:hAnsi="Times New Roman" w:cs="Times New Roman"/>
          <w:b/>
          <w:bCs/>
          <w:color w:val="000000"/>
          <w:sz w:val="24"/>
          <w:szCs w:val="24"/>
          <w:lang w:val="sr-Latn-CS"/>
        </w:rPr>
      </w:pPr>
      <w:r>
        <w:rPr>
          <w:rFonts w:ascii="Times New Roman" w:hAnsi="Times New Roman" w:cs="Times New Roman"/>
          <w:b/>
          <w:bCs/>
          <w:color w:val="000000"/>
          <w:sz w:val="24"/>
          <w:szCs w:val="24"/>
        </w:rPr>
        <w:t>VI  Rok i mjesto izvr</w:t>
      </w:r>
      <w:r>
        <w:rPr>
          <w:rFonts w:ascii="Times New Roman" w:hAnsi="Times New Roman" w:cs="Times New Roman"/>
          <w:b/>
          <w:bCs/>
          <w:color w:val="000000"/>
          <w:sz w:val="24"/>
          <w:szCs w:val="24"/>
          <w:lang w:val="sr-Latn-CS"/>
        </w:rPr>
        <w:t>šenja ugovora</w:t>
      </w:r>
    </w:p>
    <w:p w:rsidR="005A3259" w:rsidRDefault="005A3259">
      <w:pPr>
        <w:spacing w:after="0" w:line="240" w:lineRule="auto"/>
        <w:jc w:val="both"/>
        <w:rPr>
          <w:rFonts w:ascii="Times New Roman" w:hAnsi="Times New Roman" w:cs="Times New Roman"/>
          <w:b/>
          <w:bCs/>
          <w:color w:val="000000"/>
          <w:sz w:val="24"/>
          <w:szCs w:val="24"/>
          <w:lang w:val="sr-Latn-CS"/>
        </w:rPr>
      </w:pPr>
    </w:p>
    <w:p w:rsidR="005A3259" w:rsidRDefault="005A3259">
      <w:pPr>
        <w:numPr>
          <w:ilvl w:val="0"/>
          <w:numId w:val="7"/>
        </w:numPr>
        <w:spacing w:after="0" w:line="240" w:lineRule="auto"/>
        <w:jc w:val="both"/>
        <w:rPr>
          <w:rFonts w:ascii="Times New Roman" w:hAnsi="Times New Roman" w:cs="Times New Roman"/>
          <w:color w:val="000000"/>
          <w:sz w:val="24"/>
          <w:szCs w:val="24"/>
          <w:lang w:val="sr-Latn-CS"/>
        </w:rPr>
      </w:pPr>
      <w:r>
        <w:rPr>
          <w:rFonts w:ascii="Times New Roman" w:hAnsi="Times New Roman" w:cs="Times New Roman"/>
          <w:color w:val="000000"/>
          <w:sz w:val="24"/>
          <w:szCs w:val="24"/>
          <w:lang w:val="sr-Latn-CS"/>
        </w:rPr>
        <w:t xml:space="preserve">Rok izvršenja ugovora je </w:t>
      </w:r>
      <w:r w:rsidR="00945731">
        <w:rPr>
          <w:rFonts w:ascii="Times New Roman" w:hAnsi="Times New Roman" w:cs="Times New Roman"/>
          <w:color w:val="000000"/>
          <w:sz w:val="24"/>
          <w:szCs w:val="24"/>
          <w:lang w:val="sr-Latn-CS"/>
        </w:rPr>
        <w:t>8</w:t>
      </w:r>
      <w:r>
        <w:rPr>
          <w:rFonts w:ascii="Times New Roman" w:hAnsi="Times New Roman" w:cs="Times New Roman"/>
          <w:color w:val="000000"/>
          <w:sz w:val="24"/>
          <w:szCs w:val="24"/>
          <w:lang w:val="sr-Latn-CS"/>
        </w:rPr>
        <w:t xml:space="preserve"> </w:t>
      </w:r>
      <w:r w:rsidR="00D24F57">
        <w:rPr>
          <w:rFonts w:ascii="Times New Roman" w:hAnsi="Times New Roman" w:cs="Times New Roman"/>
          <w:color w:val="000000"/>
          <w:sz w:val="24"/>
          <w:szCs w:val="24"/>
          <w:lang w:val="sr-Latn-CS"/>
        </w:rPr>
        <w:t xml:space="preserve"> radnih </w:t>
      </w:r>
      <w:r w:rsidR="00945731">
        <w:rPr>
          <w:rFonts w:ascii="Times New Roman" w:hAnsi="Times New Roman" w:cs="Times New Roman"/>
          <w:color w:val="000000"/>
          <w:sz w:val="24"/>
          <w:szCs w:val="24"/>
          <w:lang w:val="sr-Latn-CS"/>
        </w:rPr>
        <w:t>nedelja</w:t>
      </w:r>
      <w:r>
        <w:rPr>
          <w:rFonts w:ascii="Times New Roman" w:hAnsi="Times New Roman" w:cs="Times New Roman"/>
          <w:color w:val="000000"/>
          <w:sz w:val="24"/>
          <w:szCs w:val="24"/>
          <w:lang w:val="sr-Latn-CS"/>
        </w:rPr>
        <w:t xml:space="preserve"> od dana zaključivanja ugovora.</w:t>
      </w:r>
    </w:p>
    <w:p w:rsidR="004C3928" w:rsidRDefault="004C3928">
      <w:pPr>
        <w:spacing w:after="0" w:line="240" w:lineRule="auto"/>
        <w:ind w:left="720"/>
        <w:jc w:val="both"/>
        <w:rPr>
          <w:rFonts w:ascii="Times New Roman" w:hAnsi="Times New Roman" w:cs="Times New Roman"/>
          <w:b/>
          <w:sz w:val="24"/>
          <w:szCs w:val="24"/>
          <w:lang w:val="sr-Latn-CS"/>
        </w:rPr>
      </w:pPr>
    </w:p>
    <w:p w:rsidR="004C3928" w:rsidRPr="004C3928" w:rsidRDefault="005A3259" w:rsidP="004C3928">
      <w:pPr>
        <w:pStyle w:val="ListParagraph"/>
        <w:numPr>
          <w:ilvl w:val="0"/>
          <w:numId w:val="7"/>
        </w:numPr>
        <w:shd w:val="clear" w:color="auto" w:fill="FFFFFF"/>
        <w:spacing w:after="0" w:line="240" w:lineRule="auto"/>
        <w:jc w:val="both"/>
        <w:rPr>
          <w:rFonts w:ascii="Times New Roman" w:hAnsi="Times New Roman" w:cs="Times New Roman"/>
          <w:b/>
          <w:color w:val="000000"/>
          <w:sz w:val="24"/>
          <w:szCs w:val="24"/>
        </w:rPr>
      </w:pPr>
      <w:r w:rsidRPr="004C3928">
        <w:rPr>
          <w:rFonts w:ascii="Times New Roman" w:hAnsi="Times New Roman" w:cs="Times New Roman"/>
          <w:color w:val="000000"/>
          <w:sz w:val="24"/>
          <w:szCs w:val="24"/>
        </w:rPr>
        <w:t xml:space="preserve">Rok za </w:t>
      </w:r>
      <w:r w:rsidR="004C3928" w:rsidRPr="004C3928">
        <w:rPr>
          <w:rFonts w:ascii="Times New Roman" w:hAnsi="Times New Roman" w:cs="Times New Roman"/>
          <w:color w:val="000000"/>
          <w:sz w:val="24"/>
          <w:szCs w:val="24"/>
        </w:rPr>
        <w:t>montažu instalacije:</w:t>
      </w:r>
      <w:r w:rsidR="004C3928" w:rsidRPr="004C3928">
        <w:rPr>
          <w:rFonts w:ascii="Times New Roman" w:hAnsi="Times New Roman" w:cs="Times New Roman"/>
          <w:b/>
          <w:color w:val="000000"/>
          <w:sz w:val="24"/>
          <w:szCs w:val="24"/>
        </w:rPr>
        <w:t xml:space="preserve"> </w:t>
      </w:r>
      <w:r w:rsidR="004C3928" w:rsidRPr="004C3928">
        <w:rPr>
          <w:rFonts w:ascii="Times New Roman" w:hAnsi="Times New Roman" w:cs="Times New Roman"/>
          <w:color w:val="000000"/>
          <w:sz w:val="24"/>
          <w:szCs w:val="24"/>
        </w:rPr>
        <w:t>Zbog kontinuiteta procesa prerade</w:t>
      </w:r>
      <w:r w:rsidR="00C077B3">
        <w:rPr>
          <w:rFonts w:ascii="Times New Roman" w:hAnsi="Times New Roman" w:cs="Times New Roman"/>
          <w:color w:val="000000"/>
          <w:sz w:val="24"/>
          <w:szCs w:val="24"/>
        </w:rPr>
        <w:t>,</w:t>
      </w:r>
      <w:r w:rsidR="004C3928" w:rsidRPr="004C3928">
        <w:rPr>
          <w:rFonts w:ascii="Times New Roman" w:hAnsi="Times New Roman" w:cs="Times New Roman"/>
          <w:color w:val="000000"/>
          <w:sz w:val="24"/>
          <w:szCs w:val="24"/>
        </w:rPr>
        <w:t xml:space="preserve"> vrijeme potrebno za </w:t>
      </w:r>
      <w:r w:rsidR="004C3928">
        <w:rPr>
          <w:rFonts w:ascii="Times New Roman" w:hAnsi="Times New Roman" w:cs="Times New Roman"/>
          <w:color w:val="000000"/>
          <w:sz w:val="24"/>
          <w:szCs w:val="24"/>
        </w:rPr>
        <w:t xml:space="preserve">demontažu stare i </w:t>
      </w:r>
      <w:r w:rsidR="004C3928" w:rsidRPr="004C3928">
        <w:rPr>
          <w:rFonts w:ascii="Times New Roman" w:hAnsi="Times New Roman" w:cs="Times New Roman"/>
          <w:color w:val="000000"/>
          <w:sz w:val="24"/>
          <w:szCs w:val="24"/>
        </w:rPr>
        <w:t xml:space="preserve">montažu </w:t>
      </w:r>
      <w:r w:rsidR="004C3928">
        <w:rPr>
          <w:rFonts w:ascii="Times New Roman" w:hAnsi="Times New Roman" w:cs="Times New Roman"/>
          <w:color w:val="000000"/>
          <w:sz w:val="24"/>
          <w:szCs w:val="24"/>
        </w:rPr>
        <w:t xml:space="preserve">nove </w:t>
      </w:r>
      <w:r w:rsidR="004C3928" w:rsidRPr="004C3928">
        <w:rPr>
          <w:rFonts w:ascii="Times New Roman" w:hAnsi="Times New Roman" w:cs="Times New Roman"/>
          <w:color w:val="000000"/>
          <w:sz w:val="24"/>
          <w:szCs w:val="24"/>
        </w:rPr>
        <w:t>instalacije će biti ograničeno i definisano u dogovoru</w:t>
      </w:r>
      <w:r w:rsidR="00ED2C91">
        <w:rPr>
          <w:rFonts w:ascii="Times New Roman" w:hAnsi="Times New Roman" w:cs="Times New Roman"/>
          <w:color w:val="000000"/>
          <w:sz w:val="24"/>
          <w:szCs w:val="24"/>
        </w:rPr>
        <w:t xml:space="preserve"> sa I</w:t>
      </w:r>
      <w:r w:rsidR="004C3928" w:rsidRPr="004C3928">
        <w:rPr>
          <w:rFonts w:ascii="Times New Roman" w:hAnsi="Times New Roman" w:cs="Times New Roman"/>
          <w:color w:val="000000"/>
          <w:sz w:val="24"/>
          <w:szCs w:val="24"/>
        </w:rPr>
        <w:t>nvestitorom.</w:t>
      </w:r>
    </w:p>
    <w:p w:rsidR="005A3259" w:rsidRDefault="004C3928" w:rsidP="00FA7971">
      <w:pPr>
        <w:shd w:val="clear" w:color="auto" w:fill="FFFFFF"/>
        <w:spacing w:after="0" w:line="240" w:lineRule="auto"/>
        <w:ind w:left="720"/>
        <w:jc w:val="both"/>
        <w:rPr>
          <w:rFonts w:ascii="Times New Roman" w:hAnsi="Times New Roman" w:cs="Times New Roman"/>
          <w:color w:val="000000"/>
          <w:sz w:val="24"/>
          <w:szCs w:val="24"/>
          <w:lang w:val="pl-PL"/>
        </w:rPr>
      </w:pPr>
      <w:r>
        <w:rPr>
          <w:rFonts w:ascii="Times New Roman" w:hAnsi="Times New Roman" w:cs="Times New Roman"/>
          <w:b/>
          <w:color w:val="000000"/>
          <w:sz w:val="24"/>
          <w:szCs w:val="24"/>
          <w:lang w:val="sr-Latn-CS"/>
        </w:rPr>
        <w:t xml:space="preserve">  </w:t>
      </w:r>
    </w:p>
    <w:p w:rsidR="009865BE" w:rsidRDefault="003D20A7" w:rsidP="009865BE">
      <w:pPr>
        <w:numPr>
          <w:ilvl w:val="0"/>
          <w:numId w:val="8"/>
        </w:numPr>
        <w:spacing w:after="0" w:line="240" w:lineRule="auto"/>
        <w:jc w:val="both"/>
        <w:rPr>
          <w:rFonts w:ascii="Times New Roman" w:hAnsi="Times New Roman" w:cs="Times New Roman"/>
          <w:color w:val="000000"/>
          <w:sz w:val="24"/>
          <w:szCs w:val="24"/>
          <w:lang w:val="pl-PL"/>
        </w:rPr>
      </w:pPr>
      <w:r>
        <w:rPr>
          <w:rFonts w:ascii="Times New Roman" w:hAnsi="Times New Roman" w:cs="Times New Roman"/>
          <w:color w:val="000000"/>
          <w:sz w:val="24"/>
          <w:szCs w:val="24"/>
          <w:lang w:val="pl-PL"/>
        </w:rPr>
        <w:t xml:space="preserve"> </w:t>
      </w:r>
      <w:r w:rsidR="005A3259">
        <w:rPr>
          <w:rFonts w:ascii="Times New Roman" w:hAnsi="Times New Roman" w:cs="Times New Roman"/>
          <w:color w:val="000000"/>
          <w:sz w:val="24"/>
          <w:szCs w:val="24"/>
          <w:lang w:val="pl-PL"/>
        </w:rPr>
        <w:t>Mjesto izvršenja ugovora je  Podgorica.</w:t>
      </w:r>
    </w:p>
    <w:p w:rsidR="005A3259" w:rsidRDefault="009865BE" w:rsidP="009865BE">
      <w:pPr>
        <w:spacing w:after="0" w:line="240" w:lineRule="auto"/>
        <w:ind w:left="630"/>
        <w:jc w:val="both"/>
        <w:rPr>
          <w:rFonts w:ascii="Times New Roman" w:hAnsi="Times New Roman" w:cs="Times New Roman"/>
          <w:color w:val="000000"/>
          <w:sz w:val="24"/>
          <w:szCs w:val="24"/>
          <w:lang w:val="pl-PL"/>
        </w:rPr>
      </w:pPr>
      <w:r>
        <w:rPr>
          <w:rFonts w:ascii="Times New Roman" w:hAnsi="Times New Roman" w:cs="Times New Roman"/>
          <w:color w:val="000000"/>
          <w:sz w:val="24"/>
          <w:szCs w:val="24"/>
          <w:lang w:val="pl-PL"/>
        </w:rPr>
        <w:t xml:space="preserve"> </w:t>
      </w:r>
    </w:p>
    <w:p w:rsidR="005A3259" w:rsidRDefault="005A3259">
      <w:pPr>
        <w:pBdr>
          <w:top w:val="single" w:sz="4" w:space="1" w:color="000000"/>
          <w:left w:val="single" w:sz="4" w:space="4" w:color="000000"/>
          <w:bottom w:val="single" w:sz="4" w:space="1" w:color="000000"/>
          <w:right w:val="single" w:sz="4" w:space="4" w:color="000000"/>
        </w:pBdr>
        <w:shd w:val="clear" w:color="auto" w:fill="D9D9D9"/>
        <w:spacing w:after="0" w:line="240" w:lineRule="auto"/>
        <w:jc w:val="both"/>
        <w:rPr>
          <w:rFonts w:ascii="Wingdings" w:hAnsi="Wingdings" w:cs="Wingdings"/>
          <w:color w:val="000000"/>
          <w:sz w:val="24"/>
          <w:szCs w:val="24"/>
        </w:rPr>
      </w:pPr>
      <w:r>
        <w:rPr>
          <w:rFonts w:ascii="Times New Roman" w:hAnsi="Times New Roman" w:cs="Times New Roman"/>
          <w:b/>
          <w:bCs/>
          <w:color w:val="000000"/>
          <w:sz w:val="24"/>
          <w:szCs w:val="24"/>
        </w:rPr>
        <w:t>VII Jezik ponude:</w:t>
      </w:r>
    </w:p>
    <w:p w:rsidR="005A3259" w:rsidRDefault="005A3259">
      <w:pPr>
        <w:spacing w:after="0" w:line="100" w:lineRule="atLeast"/>
        <w:jc w:val="both"/>
        <w:rPr>
          <w:rFonts w:ascii="Wingdings" w:hAnsi="Wingdings" w:cs="Wingdings"/>
          <w:color w:val="000000"/>
          <w:sz w:val="24"/>
          <w:szCs w:val="24"/>
        </w:rPr>
      </w:pPr>
    </w:p>
    <w:p w:rsidR="005A3259" w:rsidRDefault="005A3259">
      <w:pPr>
        <w:spacing w:after="0" w:line="100" w:lineRule="atLeast"/>
        <w:jc w:val="both"/>
        <w:rPr>
          <w:rFonts w:ascii="Times New Roman" w:hAnsi="Times New Roman" w:cs="Times New Roman"/>
          <w:color w:val="000000"/>
          <w:sz w:val="24"/>
          <w:szCs w:val="24"/>
        </w:rPr>
      </w:pPr>
      <w:r>
        <w:rPr>
          <w:rFonts w:ascii="Wingdings" w:hAnsi="Wingdings" w:cs="Wingdings"/>
          <w:color w:val="000000"/>
          <w:sz w:val="24"/>
          <w:szCs w:val="24"/>
        </w:rPr>
        <w:t></w:t>
      </w:r>
      <w:r>
        <w:rPr>
          <w:rFonts w:ascii="Times New Roman" w:hAnsi="Times New Roman" w:cs="Times New Roman"/>
          <w:color w:val="000000"/>
          <w:sz w:val="24"/>
          <w:szCs w:val="24"/>
          <w:lang w:val="pl-PL"/>
        </w:rPr>
        <w:t xml:space="preserve"> crnogorski jezik i drugi jezik koji je u službenoj upotrebi u Crnoj Gori, u skladu sa Ustavom i zakonom</w:t>
      </w:r>
    </w:p>
    <w:p w:rsidR="005A3259" w:rsidRDefault="005A3259">
      <w:pPr>
        <w:spacing w:after="0" w:line="240" w:lineRule="auto"/>
        <w:ind w:left="720"/>
        <w:jc w:val="both"/>
        <w:rPr>
          <w:rFonts w:ascii="Times New Roman" w:hAnsi="Times New Roman" w:cs="Times New Roman"/>
          <w:color w:val="000000"/>
          <w:sz w:val="24"/>
          <w:szCs w:val="24"/>
        </w:rPr>
      </w:pPr>
    </w:p>
    <w:p w:rsidR="005A3259" w:rsidRDefault="005A3259">
      <w:pPr>
        <w:pBdr>
          <w:top w:val="single" w:sz="4" w:space="1" w:color="000000"/>
          <w:left w:val="single" w:sz="4" w:space="4" w:color="000000"/>
          <w:bottom w:val="single" w:sz="4" w:space="1" w:color="000000"/>
          <w:right w:val="single" w:sz="4" w:space="4" w:color="000000"/>
        </w:pBdr>
        <w:shd w:val="clear" w:color="auto" w:fill="D9D9D9"/>
        <w:rPr>
          <w:rFonts w:ascii="Times New Roman" w:hAnsi="Times New Roman" w:cs="Times New Roman"/>
          <w:color w:val="000000"/>
          <w:sz w:val="24"/>
          <w:szCs w:val="24"/>
        </w:rPr>
      </w:pPr>
      <w:r>
        <w:rPr>
          <w:rFonts w:ascii="Times New Roman" w:hAnsi="Times New Roman" w:cs="Times New Roman"/>
          <w:b/>
          <w:bCs/>
          <w:color w:val="000000"/>
          <w:sz w:val="24"/>
          <w:szCs w:val="24"/>
          <w:lang w:val="pl-PL"/>
        </w:rPr>
        <w:t>VIII  Kriterijum za izbor najpovoljnije ponude:</w:t>
      </w:r>
      <w:r>
        <w:rPr>
          <w:rFonts w:ascii="Times New Roman" w:hAnsi="Times New Roman" w:cs="Times New Roman"/>
          <w:color w:val="000000"/>
          <w:sz w:val="24"/>
          <w:szCs w:val="24"/>
          <w:lang w:val="pl-PL"/>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p>
    <w:p w:rsidR="005A3259" w:rsidRDefault="005A3259">
      <w:pPr>
        <w:spacing w:after="0" w:line="240" w:lineRule="auto"/>
        <w:jc w:val="both"/>
        <w:rPr>
          <w:rFonts w:ascii="Times New Roman" w:hAnsi="Times New Roman" w:cs="Times New Roman"/>
          <w:sz w:val="24"/>
          <w:szCs w:val="24"/>
        </w:rPr>
      </w:pPr>
      <w:r>
        <w:rPr>
          <w:rFonts w:ascii="Times New Roman" w:hAnsi="Times New Roman" w:cs="Times New Roman"/>
          <w:color w:val="000000"/>
          <w:sz w:val="24"/>
          <w:szCs w:val="24"/>
        </w:rPr>
        <w:t xml:space="preserve">Kriterijum za izbor napovoljnije ponude je: </w:t>
      </w:r>
    </w:p>
    <w:p w:rsidR="005A3259" w:rsidRDefault="005A3259">
      <w:pPr>
        <w:spacing w:after="0" w:line="240" w:lineRule="auto"/>
        <w:jc w:val="both"/>
        <w:rPr>
          <w:rFonts w:ascii="Times New Roman" w:hAnsi="Times New Roman" w:cs="Times New Roman"/>
          <w:sz w:val="24"/>
          <w:szCs w:val="24"/>
        </w:rPr>
      </w:pPr>
    </w:p>
    <w:p w:rsidR="005A3259" w:rsidRDefault="005A3259">
      <w:pPr>
        <w:spacing w:after="0" w:line="240" w:lineRule="auto"/>
        <w:jc w:val="both"/>
        <w:rPr>
          <w:rFonts w:ascii="Times New Roman" w:hAnsi="Times New Roman" w:cs="Times New Roman"/>
          <w:sz w:val="24"/>
          <w:szCs w:val="24"/>
          <w:lang w:val="hr-HR"/>
        </w:rPr>
      </w:pPr>
      <w:r>
        <w:rPr>
          <w:rFonts w:ascii="Wingdings" w:hAnsi="Wingdings" w:cs="Wingdings"/>
          <w:sz w:val="24"/>
          <w:szCs w:val="24"/>
          <w:lang w:val="pl-PL"/>
        </w:rPr>
        <w:t></w:t>
      </w:r>
      <w:r>
        <w:rPr>
          <w:rFonts w:ascii="Times New Roman" w:hAnsi="Times New Roman" w:cs="Times New Roman"/>
          <w:sz w:val="24"/>
          <w:szCs w:val="24"/>
          <w:lang w:val="pl-PL"/>
        </w:rPr>
        <w:t xml:space="preserve">  ekonomski najpovoljnija ponuda, </w:t>
      </w:r>
      <w:r w:rsidR="00E12FB3">
        <w:rPr>
          <w:rFonts w:ascii="Times New Roman" w:hAnsi="Times New Roman" w:cs="Times New Roman"/>
          <w:sz w:val="24"/>
          <w:szCs w:val="24"/>
          <w:lang w:val="hr-HR"/>
        </w:rPr>
        <w:tab/>
      </w:r>
    </w:p>
    <w:p w:rsidR="00667E33" w:rsidRPr="00F552BF" w:rsidRDefault="00667E33" w:rsidP="00667E33">
      <w:pPr>
        <w:numPr>
          <w:ilvl w:val="0"/>
          <w:numId w:val="10"/>
        </w:numPr>
        <w:spacing w:after="0" w:line="240" w:lineRule="auto"/>
        <w:jc w:val="both"/>
        <w:rPr>
          <w:rFonts w:ascii="Times New Roman" w:hAnsi="Times New Roman" w:cs="Times New Roman"/>
          <w:sz w:val="24"/>
          <w:szCs w:val="24"/>
          <w:lang w:val="hr-HR"/>
        </w:rPr>
      </w:pPr>
      <w:r>
        <w:rPr>
          <w:rFonts w:ascii="Times New Roman" w:hAnsi="Times New Roman" w:cs="Times New Roman"/>
          <w:sz w:val="24"/>
          <w:szCs w:val="24"/>
          <w:lang w:val="hr-HR"/>
        </w:rPr>
        <w:t xml:space="preserve">Cijena – </w:t>
      </w:r>
      <w:r w:rsidR="007A4FC8">
        <w:rPr>
          <w:rFonts w:ascii="Times New Roman" w:hAnsi="Times New Roman" w:cs="Times New Roman"/>
          <w:sz w:val="24"/>
          <w:szCs w:val="24"/>
          <w:lang w:val="hr-HR"/>
        </w:rPr>
        <w:t>7</w:t>
      </w:r>
      <w:r>
        <w:rPr>
          <w:rFonts w:ascii="Times New Roman" w:hAnsi="Times New Roman" w:cs="Times New Roman"/>
          <w:sz w:val="24"/>
          <w:szCs w:val="24"/>
          <w:lang w:val="hr-HR"/>
        </w:rPr>
        <w:t>0 bodova</w:t>
      </w:r>
    </w:p>
    <w:p w:rsidR="00667E33" w:rsidRDefault="00667E33" w:rsidP="00667E33">
      <w:pPr>
        <w:numPr>
          <w:ilvl w:val="0"/>
          <w:numId w:val="10"/>
        </w:numPr>
        <w:spacing w:after="0" w:line="240" w:lineRule="auto"/>
        <w:jc w:val="both"/>
        <w:rPr>
          <w:rFonts w:ascii="Times New Roman" w:hAnsi="Times New Roman" w:cs="Times New Roman"/>
          <w:sz w:val="24"/>
          <w:szCs w:val="24"/>
          <w:lang w:val="hr-HR"/>
        </w:rPr>
      </w:pPr>
      <w:r>
        <w:rPr>
          <w:rFonts w:ascii="Times New Roman" w:hAnsi="Times New Roman" w:cs="Times New Roman"/>
          <w:sz w:val="24"/>
          <w:szCs w:val="24"/>
          <w:lang w:val="hr-HR"/>
        </w:rPr>
        <w:t xml:space="preserve">Garantni rok – </w:t>
      </w:r>
      <w:r w:rsidR="00D85E59">
        <w:rPr>
          <w:rFonts w:ascii="Times New Roman" w:hAnsi="Times New Roman" w:cs="Times New Roman"/>
          <w:sz w:val="24"/>
          <w:szCs w:val="24"/>
          <w:lang w:val="hr-HR"/>
        </w:rPr>
        <w:t>20</w:t>
      </w:r>
      <w:r>
        <w:rPr>
          <w:rFonts w:ascii="Times New Roman" w:hAnsi="Times New Roman" w:cs="Times New Roman"/>
          <w:sz w:val="24"/>
          <w:szCs w:val="24"/>
          <w:lang w:val="hr-HR"/>
        </w:rPr>
        <w:t xml:space="preserve"> bodova</w:t>
      </w:r>
    </w:p>
    <w:p w:rsidR="00667E33" w:rsidRDefault="00667E33" w:rsidP="007449BF">
      <w:pPr>
        <w:numPr>
          <w:ilvl w:val="0"/>
          <w:numId w:val="10"/>
        </w:numPr>
        <w:spacing w:after="0" w:line="240" w:lineRule="auto"/>
        <w:jc w:val="both"/>
        <w:rPr>
          <w:rFonts w:ascii="Times New Roman" w:hAnsi="Times New Roman" w:cs="Times New Roman"/>
          <w:sz w:val="24"/>
          <w:szCs w:val="24"/>
          <w:lang w:val="hr-HR"/>
        </w:rPr>
      </w:pPr>
      <w:r>
        <w:rPr>
          <w:rFonts w:ascii="Times New Roman" w:hAnsi="Times New Roman" w:cs="Times New Roman"/>
          <w:sz w:val="24"/>
          <w:szCs w:val="24"/>
          <w:lang w:val="hr-HR"/>
        </w:rPr>
        <w:t>Referentna lista – 10 bodova</w:t>
      </w:r>
    </w:p>
    <w:p w:rsidR="00D85E59" w:rsidRDefault="00D85E59" w:rsidP="00AD70E6">
      <w:pPr>
        <w:spacing w:after="0" w:line="240" w:lineRule="auto"/>
        <w:jc w:val="both"/>
        <w:rPr>
          <w:rFonts w:ascii="Times New Roman" w:hAnsi="Times New Roman" w:cs="Times New Roman"/>
          <w:sz w:val="24"/>
          <w:szCs w:val="24"/>
          <w:lang w:val="hr-HR"/>
        </w:rPr>
      </w:pPr>
    </w:p>
    <w:p w:rsidR="0075666D" w:rsidRDefault="0075666D" w:rsidP="0075666D">
      <w:pPr>
        <w:spacing w:after="0" w:line="240" w:lineRule="auto"/>
        <w:jc w:val="both"/>
      </w:pPr>
      <w:r>
        <w:rPr>
          <w:rFonts w:ascii="Times New Roman" w:hAnsi="Times New Roman" w:cs="Times New Roman"/>
          <w:sz w:val="24"/>
          <w:szCs w:val="24"/>
          <w:lang w:val="hr-HR"/>
        </w:rPr>
        <w:lastRenderedPageBreak/>
        <w:t>Kategorija 1 će biti izračunata na osnovu formule: C</w:t>
      </w:r>
      <w:r>
        <w:rPr>
          <w:rFonts w:ascii="Times New Roman" w:hAnsi="Times New Roman" w:cs="Times New Roman"/>
          <w:sz w:val="24"/>
          <w:szCs w:val="24"/>
          <w:vertAlign w:val="subscript"/>
          <w:lang w:val="hr-HR"/>
        </w:rPr>
        <w:t>najniža cijena</w:t>
      </w:r>
      <w:r>
        <w:rPr>
          <w:rFonts w:ascii="Times New Roman" w:hAnsi="Times New Roman" w:cs="Times New Roman"/>
          <w:sz w:val="24"/>
          <w:szCs w:val="24"/>
          <w:lang w:val="hr-HR"/>
        </w:rPr>
        <w:t>/C</w:t>
      </w:r>
      <w:r>
        <w:rPr>
          <w:rFonts w:ascii="Times New Roman" w:hAnsi="Times New Roman" w:cs="Times New Roman"/>
          <w:sz w:val="24"/>
          <w:szCs w:val="24"/>
          <w:vertAlign w:val="subscript"/>
          <w:lang w:val="hr-HR"/>
        </w:rPr>
        <w:t>ponuđena cijena</w:t>
      </w:r>
      <w:r>
        <w:rPr>
          <w:rFonts w:ascii="Times New Roman" w:hAnsi="Times New Roman" w:cs="Times New Roman"/>
          <w:sz w:val="24"/>
          <w:szCs w:val="24"/>
          <w:lang w:val="hr-HR"/>
        </w:rPr>
        <w:t>*broj bodova.</w:t>
      </w:r>
    </w:p>
    <w:p w:rsidR="00A81E91" w:rsidRDefault="00A81E91" w:rsidP="00004CE0">
      <w:pPr>
        <w:shd w:val="clear" w:color="auto" w:fill="FFFFFF"/>
        <w:spacing w:after="0" w:line="240" w:lineRule="auto"/>
        <w:jc w:val="both"/>
        <w:rPr>
          <w:rFonts w:ascii="Times New Roman" w:hAnsi="Times New Roman" w:cs="Times New Roman"/>
          <w:sz w:val="24"/>
          <w:szCs w:val="24"/>
          <w:lang w:val="hr-HR"/>
        </w:rPr>
      </w:pPr>
      <w:r>
        <w:rPr>
          <w:rFonts w:ascii="Times New Roman" w:hAnsi="Times New Roman" w:cs="Times New Roman"/>
          <w:sz w:val="24"/>
          <w:szCs w:val="24"/>
          <w:lang w:val="hr-HR"/>
        </w:rPr>
        <w:t xml:space="preserve">Kategorija </w:t>
      </w:r>
      <w:r w:rsidR="00D85E59">
        <w:rPr>
          <w:rFonts w:ascii="Times New Roman" w:hAnsi="Times New Roman" w:cs="Times New Roman"/>
          <w:sz w:val="24"/>
          <w:szCs w:val="24"/>
          <w:lang w:val="hr-HR"/>
        </w:rPr>
        <w:t>2</w:t>
      </w:r>
      <w:r>
        <w:rPr>
          <w:rFonts w:ascii="Times New Roman" w:hAnsi="Times New Roman" w:cs="Times New Roman"/>
          <w:sz w:val="24"/>
          <w:szCs w:val="24"/>
          <w:lang w:val="hr-HR"/>
        </w:rPr>
        <w:t xml:space="preserve"> će biti izračunata na osnovu formule: X</w:t>
      </w:r>
      <w:r>
        <w:rPr>
          <w:rFonts w:ascii="Times New Roman" w:hAnsi="Times New Roman" w:cs="Times New Roman"/>
          <w:sz w:val="24"/>
          <w:szCs w:val="24"/>
          <w:vertAlign w:val="subscript"/>
          <w:lang w:val="hr-HR"/>
        </w:rPr>
        <w:t>ponuđeno</w:t>
      </w:r>
      <w:r>
        <w:rPr>
          <w:rFonts w:ascii="Times New Roman" w:hAnsi="Times New Roman" w:cs="Times New Roman"/>
          <w:sz w:val="24"/>
          <w:szCs w:val="24"/>
          <w:lang w:val="hr-HR"/>
        </w:rPr>
        <w:t>/X</w:t>
      </w:r>
      <w:r w:rsidR="00D85E59">
        <w:rPr>
          <w:rFonts w:ascii="Times New Roman" w:hAnsi="Times New Roman" w:cs="Times New Roman"/>
          <w:sz w:val="24"/>
          <w:szCs w:val="24"/>
          <w:vertAlign w:val="subscript"/>
          <w:lang w:val="hr-HR"/>
        </w:rPr>
        <w:t>max</w:t>
      </w:r>
      <w:r>
        <w:rPr>
          <w:rFonts w:ascii="Times New Roman" w:hAnsi="Times New Roman" w:cs="Times New Roman"/>
          <w:sz w:val="24"/>
          <w:szCs w:val="24"/>
          <w:vertAlign w:val="subscript"/>
          <w:lang w:val="hr-HR"/>
        </w:rPr>
        <w:t>imalno</w:t>
      </w:r>
      <w:r>
        <w:rPr>
          <w:rFonts w:ascii="Times New Roman" w:hAnsi="Times New Roman" w:cs="Times New Roman"/>
          <w:sz w:val="24"/>
          <w:szCs w:val="24"/>
          <w:lang w:val="hr-HR"/>
        </w:rPr>
        <w:t>*broj bodova.</w:t>
      </w:r>
    </w:p>
    <w:p w:rsidR="005A3259" w:rsidRDefault="005A3259" w:rsidP="0065775D">
      <w:pPr>
        <w:shd w:val="clear" w:color="auto" w:fill="FFFFFF"/>
        <w:spacing w:after="0" w:line="240" w:lineRule="auto"/>
        <w:jc w:val="both"/>
        <w:rPr>
          <w:rFonts w:ascii="Times New Roman" w:hAnsi="Times New Roman" w:cs="Times New Roman"/>
          <w:sz w:val="24"/>
          <w:szCs w:val="24"/>
          <w:lang w:val="hr-HR"/>
        </w:rPr>
      </w:pPr>
      <w:r>
        <w:rPr>
          <w:rFonts w:ascii="Times New Roman" w:hAnsi="Times New Roman" w:cs="Times New Roman"/>
          <w:sz w:val="24"/>
          <w:szCs w:val="24"/>
          <w:lang w:val="hr-HR"/>
        </w:rPr>
        <w:t>Kategorija</w:t>
      </w:r>
      <w:r w:rsidR="00D85E59">
        <w:rPr>
          <w:rFonts w:ascii="Times New Roman" w:hAnsi="Times New Roman" w:cs="Times New Roman"/>
          <w:sz w:val="24"/>
          <w:szCs w:val="24"/>
          <w:lang w:val="hr-HR"/>
        </w:rPr>
        <w:t xml:space="preserve"> 3</w:t>
      </w:r>
      <w:r>
        <w:rPr>
          <w:rFonts w:ascii="Times New Roman" w:hAnsi="Times New Roman" w:cs="Times New Roman"/>
          <w:sz w:val="24"/>
          <w:szCs w:val="24"/>
          <w:lang w:val="hr-HR"/>
        </w:rPr>
        <w:t xml:space="preserve"> će se bodovati na osnovu formule Broj ponuđenih referenci/Najveći broj ponuđenih referenci*broj bodova </w:t>
      </w:r>
    </w:p>
    <w:p w:rsidR="00D85E59" w:rsidRPr="00AD70E6" w:rsidRDefault="00D85E59" w:rsidP="0065775D">
      <w:pPr>
        <w:shd w:val="clear" w:color="auto" w:fill="FFFFFF"/>
        <w:spacing w:after="0" w:line="240" w:lineRule="auto"/>
        <w:jc w:val="both"/>
        <w:rPr>
          <w:rFonts w:ascii="Times New Roman" w:hAnsi="Times New Roman" w:cs="Times New Roman"/>
          <w:iCs/>
          <w:color w:val="000000"/>
          <w:sz w:val="20"/>
          <w:szCs w:val="20"/>
          <w:lang w:val="sr-Latn-CS"/>
        </w:rPr>
      </w:pPr>
    </w:p>
    <w:p w:rsidR="005A3259" w:rsidRDefault="005A3259" w:rsidP="00F45232">
      <w:pPr>
        <w:shd w:val="clear" w:color="auto" w:fill="FFFFFF"/>
        <w:autoSpaceDE w:val="0"/>
        <w:spacing w:after="0"/>
        <w:jc w:val="both"/>
      </w:pPr>
      <w:r>
        <w:rPr>
          <w:rFonts w:ascii="Times New Roman" w:hAnsi="Times New Roman" w:cs="Times New Roman"/>
          <w:iCs/>
          <w:color w:val="000000"/>
          <w:sz w:val="24"/>
          <w:szCs w:val="24"/>
          <w:lang w:val="sr-Latn-CS"/>
        </w:rPr>
        <w:t>Napomena: Broj potvrđenih referenci će se kontrolisati iz dokumeta „potvrda o referentnim nabavkama“ i dostavljenih bilansa uspjeha iz dijela ekonomsko-finansijske sposobnosti kao provjere autentičnosti potvrđenih referenci.</w:t>
      </w:r>
    </w:p>
    <w:p w:rsidR="00FA51D3" w:rsidRPr="00AD70E6" w:rsidRDefault="00FA51D3" w:rsidP="00FA51D3">
      <w:pPr>
        <w:tabs>
          <w:tab w:val="left" w:pos="3060"/>
        </w:tabs>
        <w:suppressAutoHyphens w:val="0"/>
        <w:spacing w:after="0"/>
        <w:jc w:val="both"/>
        <w:rPr>
          <w:rFonts w:ascii="Times New Roman" w:hAnsi="Times New Roman" w:cs="Times New Roman"/>
          <w:sz w:val="20"/>
          <w:szCs w:val="20"/>
          <w:lang w:val="sr-Latn-ME" w:eastAsia="en-US"/>
        </w:rPr>
      </w:pPr>
      <w:bookmarkStart w:id="0" w:name="_1704179644"/>
      <w:bookmarkStart w:id="1" w:name="_1523263703"/>
      <w:bookmarkEnd w:id="0"/>
      <w:bookmarkEnd w:id="1"/>
    </w:p>
    <w:p w:rsidR="00FA51D3" w:rsidRPr="00FA51D3" w:rsidRDefault="00FA51D3" w:rsidP="00FA51D3">
      <w:pPr>
        <w:tabs>
          <w:tab w:val="left" w:pos="3060"/>
        </w:tabs>
        <w:suppressAutoHyphens w:val="0"/>
        <w:spacing w:after="0"/>
        <w:jc w:val="both"/>
        <w:rPr>
          <w:rFonts w:ascii="Times New Roman" w:hAnsi="Times New Roman" w:cs="Times New Roman"/>
          <w:b/>
          <w:sz w:val="24"/>
          <w:szCs w:val="24"/>
          <w:lang w:val="sr-Latn-ME" w:eastAsia="en-US"/>
        </w:rPr>
      </w:pPr>
      <w:r w:rsidRPr="00FA51D3">
        <w:rPr>
          <w:rFonts w:ascii="Times New Roman" w:hAnsi="Times New Roman" w:cs="Times New Roman"/>
          <w:b/>
          <w:sz w:val="24"/>
          <w:szCs w:val="24"/>
          <w:lang w:val="sr-Latn-ME" w:eastAsia="en-US"/>
        </w:rPr>
        <w:t xml:space="preserve">Potvrda o referentnim nabavkama je dostupna na sljedećem linku: </w:t>
      </w:r>
    </w:p>
    <w:bookmarkStart w:id="2" w:name="_MON_1743923637"/>
    <w:bookmarkEnd w:id="2"/>
    <w:p w:rsidR="005A3259" w:rsidRDefault="00473EC0" w:rsidP="0065775D">
      <w:pPr>
        <w:shd w:val="clear" w:color="auto" w:fill="FFFFFF"/>
        <w:spacing w:after="0" w:line="240" w:lineRule="auto"/>
        <w:ind w:left="720"/>
        <w:jc w:val="both"/>
        <w:rPr>
          <w:rFonts w:ascii="Times New Roman" w:hAnsi="Times New Roman" w:cs="Times New Roman"/>
          <w:sz w:val="24"/>
          <w:szCs w:val="24"/>
          <w:lang w:val="hr-HR"/>
        </w:rPr>
      </w:pPr>
      <w:r>
        <w:rPr>
          <w:noProof/>
        </w:rPr>
        <w:object w:dxaOrig="1541" w:dyaOrig="10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pt;height:51pt" o:ole="">
            <v:imagedata r:id="rId7" o:title=""/>
          </v:shape>
          <o:OLEObject Type="Embed" ProgID="Word.Document.12" ShapeID="_x0000_i1025" DrawAspect="Icon" ObjectID="_1748254035" r:id="rId8">
            <o:FieldCodes>\s</o:FieldCodes>
          </o:OLEObject>
        </w:object>
      </w:r>
    </w:p>
    <w:p w:rsidR="005A3259" w:rsidRDefault="005A3259">
      <w:pPr>
        <w:pBdr>
          <w:top w:val="single" w:sz="4" w:space="1" w:color="000000"/>
          <w:left w:val="single" w:sz="4" w:space="4" w:color="000000"/>
          <w:bottom w:val="single" w:sz="4" w:space="1" w:color="000000"/>
          <w:right w:val="single" w:sz="4" w:space="4" w:color="000000"/>
        </w:pBdr>
        <w:shd w:val="clear" w:color="auto" w:fill="D9D9D9"/>
        <w:spacing w:after="0" w:line="240" w:lineRule="auto"/>
        <w:jc w:val="both"/>
        <w:rPr>
          <w:rFonts w:ascii="Times New Roman" w:hAnsi="Times New Roman" w:cs="Times New Roman"/>
          <w:b/>
          <w:bCs/>
          <w:color w:val="000000"/>
          <w:sz w:val="24"/>
          <w:szCs w:val="24"/>
          <w:lang w:val="pl-PL"/>
        </w:rPr>
      </w:pPr>
      <w:r>
        <w:rPr>
          <w:rFonts w:ascii="Times New Roman" w:hAnsi="Times New Roman" w:cs="Times New Roman"/>
          <w:b/>
          <w:bCs/>
          <w:color w:val="000000"/>
          <w:sz w:val="24"/>
          <w:szCs w:val="24"/>
          <w:lang w:val="pl-PL"/>
        </w:rPr>
        <w:t>IX Vrijeme i mjesto podnošenja ponuda i otvaranja ponuda</w:t>
      </w:r>
    </w:p>
    <w:p w:rsidR="005A3259" w:rsidRDefault="005A3259">
      <w:pPr>
        <w:spacing w:after="0" w:line="240" w:lineRule="auto"/>
        <w:jc w:val="both"/>
        <w:rPr>
          <w:rFonts w:ascii="Times New Roman" w:hAnsi="Times New Roman" w:cs="Times New Roman"/>
          <w:b/>
          <w:bCs/>
          <w:color w:val="000000"/>
          <w:sz w:val="24"/>
          <w:szCs w:val="24"/>
          <w:lang w:val="pl-PL"/>
        </w:rPr>
      </w:pPr>
    </w:p>
    <w:p w:rsidR="005A3259" w:rsidRPr="00D24D47" w:rsidRDefault="005A3259" w:rsidP="0065775D">
      <w:pPr>
        <w:shd w:val="clear" w:color="auto" w:fill="FFFFFF"/>
        <w:spacing w:after="0" w:line="240" w:lineRule="auto"/>
        <w:jc w:val="both"/>
        <w:rPr>
          <w:rFonts w:ascii="Times New Roman" w:hAnsi="Times New Roman" w:cs="Times New Roman"/>
          <w:b/>
          <w:sz w:val="24"/>
          <w:szCs w:val="24"/>
          <w:lang w:val="pl-PL"/>
        </w:rPr>
      </w:pPr>
      <w:r>
        <w:rPr>
          <w:rFonts w:ascii="Times New Roman" w:hAnsi="Times New Roman" w:cs="Times New Roman"/>
          <w:sz w:val="24"/>
          <w:szCs w:val="24"/>
          <w:lang w:val="pl-PL"/>
        </w:rPr>
        <w:t>Ponude se p</w:t>
      </w:r>
      <w:r w:rsidR="00D24D47">
        <w:rPr>
          <w:rFonts w:ascii="Times New Roman" w:hAnsi="Times New Roman" w:cs="Times New Roman"/>
          <w:sz w:val="24"/>
          <w:szCs w:val="24"/>
          <w:lang w:val="pl-PL"/>
        </w:rPr>
        <w:t>redaju  radnim danima od 8</w:t>
      </w:r>
      <w:r w:rsidR="00F568EB">
        <w:rPr>
          <w:rFonts w:ascii="Times New Roman" w:hAnsi="Times New Roman" w:cs="Times New Roman"/>
          <w:sz w:val="24"/>
          <w:szCs w:val="24"/>
          <w:lang w:val="pl-PL"/>
        </w:rPr>
        <w:t xml:space="preserve"> do 14</w:t>
      </w:r>
      <w:r>
        <w:rPr>
          <w:rFonts w:ascii="Times New Roman" w:hAnsi="Times New Roman" w:cs="Times New Roman"/>
          <w:sz w:val="24"/>
          <w:szCs w:val="24"/>
          <w:lang w:val="pl-PL"/>
        </w:rPr>
        <w:t xml:space="preserve"> sati, zaključno </w:t>
      </w:r>
      <w:r w:rsidRPr="00D24D47">
        <w:rPr>
          <w:rFonts w:ascii="Times New Roman" w:hAnsi="Times New Roman" w:cs="Times New Roman"/>
          <w:sz w:val="24"/>
          <w:szCs w:val="24"/>
          <w:lang w:val="pl-PL"/>
        </w:rPr>
        <w:t>sa</w:t>
      </w:r>
      <w:r w:rsidR="00D36260">
        <w:rPr>
          <w:rFonts w:ascii="Times New Roman" w:hAnsi="Times New Roman" w:cs="Times New Roman"/>
          <w:sz w:val="24"/>
          <w:szCs w:val="24"/>
          <w:lang w:val="pl-PL"/>
        </w:rPr>
        <w:t xml:space="preserve"> </w:t>
      </w:r>
      <w:r w:rsidR="006209E7">
        <w:rPr>
          <w:rFonts w:ascii="Times New Roman" w:hAnsi="Times New Roman" w:cs="Times New Roman"/>
          <w:b/>
          <w:sz w:val="24"/>
          <w:szCs w:val="24"/>
          <w:lang w:val="pl-PL"/>
        </w:rPr>
        <w:t>03</w:t>
      </w:r>
      <w:r w:rsidR="00D24D47" w:rsidRPr="00D24D47">
        <w:rPr>
          <w:rFonts w:ascii="Times New Roman" w:hAnsi="Times New Roman" w:cs="Times New Roman"/>
          <w:b/>
          <w:sz w:val="24"/>
          <w:szCs w:val="24"/>
          <w:lang w:val="pl-PL"/>
        </w:rPr>
        <w:t>.0</w:t>
      </w:r>
      <w:r w:rsidR="006209E7">
        <w:rPr>
          <w:rFonts w:ascii="Times New Roman" w:hAnsi="Times New Roman" w:cs="Times New Roman"/>
          <w:b/>
          <w:sz w:val="24"/>
          <w:szCs w:val="24"/>
          <w:lang w:val="pl-PL"/>
        </w:rPr>
        <w:t>7</w:t>
      </w:r>
      <w:r w:rsidR="00D24D47" w:rsidRPr="00D24D47">
        <w:rPr>
          <w:rFonts w:ascii="Times New Roman" w:hAnsi="Times New Roman" w:cs="Times New Roman"/>
          <w:b/>
          <w:sz w:val="24"/>
          <w:szCs w:val="24"/>
          <w:lang w:val="pl-PL"/>
        </w:rPr>
        <w:t>.</w:t>
      </w:r>
      <w:r w:rsidR="00EA2FEB" w:rsidRPr="00D24D47">
        <w:rPr>
          <w:rFonts w:ascii="Times New Roman" w:hAnsi="Times New Roman" w:cs="Times New Roman"/>
          <w:b/>
          <w:sz w:val="24"/>
          <w:szCs w:val="24"/>
          <w:lang w:val="pl-PL"/>
        </w:rPr>
        <w:t>202</w:t>
      </w:r>
      <w:r w:rsidR="00945731" w:rsidRPr="00D24D47">
        <w:rPr>
          <w:rFonts w:ascii="Times New Roman" w:hAnsi="Times New Roman" w:cs="Times New Roman"/>
          <w:b/>
          <w:sz w:val="24"/>
          <w:szCs w:val="24"/>
          <w:lang w:val="pl-PL"/>
        </w:rPr>
        <w:t>3</w:t>
      </w:r>
      <w:r w:rsidR="00EA2FEB" w:rsidRPr="00D24D47">
        <w:rPr>
          <w:rFonts w:ascii="Times New Roman" w:hAnsi="Times New Roman" w:cs="Times New Roman"/>
          <w:b/>
          <w:sz w:val="24"/>
          <w:szCs w:val="24"/>
          <w:lang w:val="pl-PL"/>
        </w:rPr>
        <w:t>.godine</w:t>
      </w:r>
      <w:r w:rsidRPr="00D24D47">
        <w:rPr>
          <w:rFonts w:ascii="Times New Roman" w:hAnsi="Times New Roman" w:cs="Times New Roman"/>
          <w:b/>
          <w:sz w:val="24"/>
          <w:szCs w:val="24"/>
          <w:lang w:val="pl-PL"/>
        </w:rPr>
        <w:t xml:space="preserve"> </w:t>
      </w:r>
      <w:r w:rsidR="006209E7" w:rsidRPr="00F876C7">
        <w:rPr>
          <w:rFonts w:ascii="Times New Roman" w:hAnsi="Times New Roman" w:cs="Times New Roman"/>
          <w:b/>
          <w:sz w:val="24"/>
          <w:szCs w:val="24"/>
          <w:lang w:val="pl-PL"/>
        </w:rPr>
        <w:t>do</w:t>
      </w:r>
      <w:r w:rsidRPr="00D24D47">
        <w:rPr>
          <w:rFonts w:ascii="Times New Roman" w:hAnsi="Times New Roman" w:cs="Times New Roman"/>
          <w:b/>
          <w:sz w:val="24"/>
          <w:szCs w:val="24"/>
          <w:lang w:val="pl-PL"/>
        </w:rPr>
        <w:t xml:space="preserve"> </w:t>
      </w:r>
      <w:r w:rsidR="00FA1784" w:rsidRPr="00D24D47">
        <w:rPr>
          <w:rFonts w:ascii="Times New Roman" w:hAnsi="Times New Roman" w:cs="Times New Roman"/>
          <w:b/>
          <w:sz w:val="24"/>
          <w:szCs w:val="24"/>
          <w:lang w:val="pl-PL"/>
        </w:rPr>
        <w:t>12</w:t>
      </w:r>
      <w:r w:rsidR="00495817">
        <w:rPr>
          <w:rFonts w:ascii="Times New Roman" w:hAnsi="Times New Roman" w:cs="Times New Roman"/>
          <w:b/>
          <w:sz w:val="24"/>
          <w:szCs w:val="24"/>
          <w:lang w:val="pl-PL"/>
        </w:rPr>
        <w:t>.00</w:t>
      </w:r>
      <w:r w:rsidRPr="00D24D47">
        <w:rPr>
          <w:rFonts w:ascii="Times New Roman" w:hAnsi="Times New Roman" w:cs="Times New Roman"/>
          <w:b/>
          <w:sz w:val="24"/>
          <w:szCs w:val="24"/>
          <w:lang w:val="pl-PL"/>
        </w:rPr>
        <w:t xml:space="preserve"> sati.</w:t>
      </w:r>
    </w:p>
    <w:p w:rsidR="00EA2FEB" w:rsidRPr="006209E7" w:rsidRDefault="00EA2FEB" w:rsidP="0065775D">
      <w:pPr>
        <w:shd w:val="clear" w:color="auto" w:fill="FFFFFF"/>
        <w:spacing w:after="0" w:line="240" w:lineRule="auto"/>
        <w:jc w:val="both"/>
        <w:rPr>
          <w:rFonts w:ascii="Times New Roman" w:hAnsi="Times New Roman" w:cs="Times New Roman"/>
          <w:sz w:val="12"/>
          <w:szCs w:val="12"/>
          <w:lang w:val="pl-PL"/>
        </w:rPr>
      </w:pPr>
    </w:p>
    <w:p w:rsidR="005A3259" w:rsidRPr="00BD3A0D" w:rsidRDefault="00D36260" w:rsidP="0065775D">
      <w:pPr>
        <w:shd w:val="clear" w:color="auto" w:fill="FFFFFF"/>
        <w:spacing w:after="0" w:line="240" w:lineRule="auto"/>
        <w:jc w:val="both"/>
        <w:rPr>
          <w:rFonts w:ascii="Times New Roman" w:hAnsi="Times New Roman" w:cs="Times New Roman"/>
          <w:sz w:val="24"/>
          <w:szCs w:val="24"/>
          <w:lang w:val="pl-PL"/>
        </w:rPr>
      </w:pPr>
      <w:r>
        <w:rPr>
          <w:rFonts w:ascii="Times New Roman" w:hAnsi="Times New Roman" w:cs="Times New Roman"/>
          <w:sz w:val="24"/>
          <w:szCs w:val="24"/>
          <w:lang w:val="pl-PL"/>
        </w:rPr>
        <w:t>Ponude se mogu predati:</w:t>
      </w:r>
    </w:p>
    <w:p w:rsidR="005A3259" w:rsidRDefault="005A3259" w:rsidP="0065775D">
      <w:pPr>
        <w:shd w:val="clear" w:color="auto" w:fill="FFFFFF"/>
        <w:spacing w:after="0" w:line="240" w:lineRule="auto"/>
        <w:jc w:val="both"/>
        <w:rPr>
          <w:rFonts w:ascii="Times New Roman" w:hAnsi="Times New Roman" w:cs="Times New Roman"/>
          <w:sz w:val="24"/>
          <w:szCs w:val="24"/>
          <w:lang w:val="pl-PL"/>
        </w:rPr>
      </w:pPr>
      <w:r w:rsidRPr="00BD3A0D">
        <w:rPr>
          <w:rFonts w:ascii="Wingdings" w:hAnsi="Wingdings" w:cs="Wingdings"/>
          <w:sz w:val="24"/>
          <w:szCs w:val="24"/>
          <w:lang w:val="pl-PL"/>
        </w:rPr>
        <w:t></w:t>
      </w:r>
      <w:r w:rsidRPr="00BD3A0D">
        <w:rPr>
          <w:rFonts w:ascii="Times New Roman" w:hAnsi="Times New Roman" w:cs="Times New Roman"/>
          <w:sz w:val="24"/>
          <w:szCs w:val="24"/>
          <w:lang w:val="pl-PL"/>
        </w:rPr>
        <w:t xml:space="preserve"> neposrednom predajom na arhivu naručioca na adresi </w:t>
      </w:r>
      <w:r w:rsidR="00945731">
        <w:rPr>
          <w:rFonts w:ascii="Times New Roman" w:hAnsi="Times New Roman" w:cs="Times New Roman"/>
          <w:sz w:val="24"/>
          <w:szCs w:val="24"/>
          <w:lang w:val="pl-PL"/>
        </w:rPr>
        <w:t>Bulevar Šarla de Gola</w:t>
      </w:r>
      <w:r w:rsidRPr="00BD3A0D">
        <w:rPr>
          <w:rFonts w:ascii="Times New Roman" w:hAnsi="Times New Roman" w:cs="Times New Roman"/>
          <w:sz w:val="24"/>
          <w:szCs w:val="24"/>
          <w:lang w:val="pl-PL"/>
        </w:rPr>
        <w:t xml:space="preserve"> br.</w:t>
      </w:r>
      <w:r w:rsidR="00D36260">
        <w:rPr>
          <w:rFonts w:ascii="Times New Roman" w:hAnsi="Times New Roman" w:cs="Times New Roman"/>
          <w:sz w:val="24"/>
          <w:szCs w:val="24"/>
          <w:lang w:val="pl-PL"/>
        </w:rPr>
        <w:t xml:space="preserve"> 2, 81000 Podgorica, Crna Gora.</w:t>
      </w:r>
    </w:p>
    <w:p w:rsidR="00D36260" w:rsidRPr="00D36260" w:rsidRDefault="00D36260" w:rsidP="0065775D">
      <w:pPr>
        <w:shd w:val="clear" w:color="auto" w:fill="FFFFFF"/>
        <w:spacing w:after="0" w:line="240" w:lineRule="auto"/>
        <w:jc w:val="both"/>
        <w:rPr>
          <w:rFonts w:ascii="Times New Roman" w:hAnsi="Times New Roman" w:cs="Times New Roman"/>
          <w:sz w:val="12"/>
          <w:szCs w:val="12"/>
          <w:lang w:val="pl-PL"/>
        </w:rPr>
      </w:pPr>
    </w:p>
    <w:p w:rsidR="005A3259" w:rsidRPr="00BD3A0D" w:rsidRDefault="005A3259" w:rsidP="0065775D">
      <w:pPr>
        <w:shd w:val="clear" w:color="auto" w:fill="FFFFFF"/>
        <w:spacing w:after="0" w:line="240" w:lineRule="auto"/>
        <w:jc w:val="both"/>
        <w:rPr>
          <w:rFonts w:ascii="Times New Roman" w:hAnsi="Times New Roman" w:cs="Times New Roman"/>
          <w:sz w:val="24"/>
          <w:szCs w:val="24"/>
          <w:lang w:val="pl-PL"/>
        </w:rPr>
      </w:pPr>
      <w:r w:rsidRPr="00BD3A0D">
        <w:rPr>
          <w:rFonts w:ascii="Wingdings" w:hAnsi="Wingdings" w:cs="Wingdings"/>
          <w:sz w:val="24"/>
          <w:szCs w:val="24"/>
          <w:lang w:val="pl-PL"/>
        </w:rPr>
        <w:t></w:t>
      </w:r>
      <w:r w:rsidRPr="00BD3A0D">
        <w:rPr>
          <w:rFonts w:ascii="Times New Roman" w:hAnsi="Times New Roman" w:cs="Times New Roman"/>
          <w:sz w:val="24"/>
          <w:szCs w:val="24"/>
          <w:lang w:val="pl-PL"/>
        </w:rPr>
        <w:t xml:space="preserve"> preporučenom pošiljkom sa povratnicom na adresi </w:t>
      </w:r>
      <w:r w:rsidR="00945731">
        <w:rPr>
          <w:rFonts w:ascii="Times New Roman" w:hAnsi="Times New Roman" w:cs="Times New Roman"/>
          <w:sz w:val="24"/>
          <w:szCs w:val="24"/>
          <w:lang w:val="pl-PL"/>
        </w:rPr>
        <w:t>Bulevar Šarla de Gola</w:t>
      </w:r>
      <w:r w:rsidR="00945731" w:rsidRPr="00BD3A0D">
        <w:rPr>
          <w:rFonts w:ascii="Times New Roman" w:hAnsi="Times New Roman" w:cs="Times New Roman"/>
          <w:sz w:val="24"/>
          <w:szCs w:val="24"/>
          <w:lang w:val="pl-PL"/>
        </w:rPr>
        <w:t xml:space="preserve"> </w:t>
      </w:r>
      <w:r w:rsidRPr="00BD3A0D">
        <w:rPr>
          <w:rFonts w:ascii="Times New Roman" w:hAnsi="Times New Roman" w:cs="Times New Roman"/>
          <w:sz w:val="24"/>
          <w:szCs w:val="24"/>
          <w:lang w:val="pl-PL"/>
        </w:rPr>
        <w:t>br. 2, 81000 Podgorica, Crna Gora..</w:t>
      </w:r>
    </w:p>
    <w:p w:rsidR="005A3259" w:rsidRPr="00D36260" w:rsidRDefault="005A3259" w:rsidP="0065775D">
      <w:pPr>
        <w:shd w:val="clear" w:color="auto" w:fill="FFFFFF"/>
        <w:spacing w:after="0" w:line="240" w:lineRule="auto"/>
        <w:jc w:val="both"/>
        <w:rPr>
          <w:rFonts w:ascii="Times New Roman" w:hAnsi="Times New Roman" w:cs="Times New Roman"/>
          <w:sz w:val="12"/>
          <w:szCs w:val="12"/>
          <w:lang w:val="pl-PL"/>
        </w:rPr>
      </w:pPr>
    </w:p>
    <w:p w:rsidR="005A3259" w:rsidRPr="00BD3A0D" w:rsidRDefault="005A3259" w:rsidP="0065775D">
      <w:pPr>
        <w:shd w:val="clear" w:color="auto" w:fill="FFFFFF"/>
        <w:tabs>
          <w:tab w:val="left" w:pos="1701"/>
          <w:tab w:val="left" w:pos="4820"/>
        </w:tabs>
        <w:spacing w:after="0" w:line="100" w:lineRule="atLeast"/>
        <w:jc w:val="both"/>
        <w:rPr>
          <w:rFonts w:ascii="Times New Roman" w:hAnsi="Times New Roman" w:cs="Times New Roman"/>
          <w:sz w:val="24"/>
          <w:szCs w:val="24"/>
          <w:lang w:val="pl-PL"/>
        </w:rPr>
      </w:pPr>
      <w:r w:rsidRPr="00BD3A0D">
        <w:rPr>
          <w:rFonts w:ascii="Times New Roman" w:hAnsi="Times New Roman" w:cs="Times New Roman"/>
          <w:sz w:val="24"/>
          <w:szCs w:val="24"/>
          <w:lang w:val="pl-PL"/>
        </w:rPr>
        <w:t>Javno otvaranje ponuda, kome mogu prisustvovati ovlašćeni predstavnici ponuđača sa priloženim punomoćjem potpisanim od strane ovlašćenog lica, održaće se dana</w:t>
      </w:r>
      <w:r w:rsidR="003D20A7">
        <w:rPr>
          <w:rFonts w:ascii="Times New Roman" w:hAnsi="Times New Roman" w:cs="Times New Roman"/>
          <w:sz w:val="24"/>
          <w:szCs w:val="24"/>
          <w:lang w:val="pl-PL"/>
        </w:rPr>
        <w:t xml:space="preserve">          </w:t>
      </w:r>
      <w:r w:rsidR="008C2A49" w:rsidRPr="00BD3A0D">
        <w:rPr>
          <w:rFonts w:ascii="Times New Roman" w:hAnsi="Times New Roman" w:cs="Times New Roman"/>
          <w:sz w:val="24"/>
          <w:szCs w:val="24"/>
          <w:lang w:val="pl-PL"/>
        </w:rPr>
        <w:t xml:space="preserve"> </w:t>
      </w:r>
      <w:r w:rsidR="00E45323">
        <w:rPr>
          <w:rFonts w:ascii="Times New Roman" w:hAnsi="Times New Roman" w:cs="Times New Roman"/>
          <w:sz w:val="24"/>
          <w:szCs w:val="24"/>
          <w:lang w:val="pl-PL"/>
        </w:rPr>
        <w:t xml:space="preserve">    </w:t>
      </w:r>
      <w:r w:rsidR="006209E7">
        <w:rPr>
          <w:rFonts w:ascii="Times New Roman" w:hAnsi="Times New Roman" w:cs="Times New Roman"/>
          <w:b/>
          <w:sz w:val="24"/>
          <w:szCs w:val="24"/>
          <w:lang w:val="pl-PL"/>
        </w:rPr>
        <w:t>03</w:t>
      </w:r>
      <w:r w:rsidR="00D24D47" w:rsidRPr="00D24D47">
        <w:rPr>
          <w:rFonts w:ascii="Times New Roman" w:hAnsi="Times New Roman" w:cs="Times New Roman"/>
          <w:b/>
          <w:sz w:val="24"/>
          <w:szCs w:val="24"/>
          <w:lang w:val="pl-PL"/>
        </w:rPr>
        <w:t>.0</w:t>
      </w:r>
      <w:r w:rsidR="006209E7">
        <w:rPr>
          <w:rFonts w:ascii="Times New Roman" w:hAnsi="Times New Roman" w:cs="Times New Roman"/>
          <w:b/>
          <w:sz w:val="24"/>
          <w:szCs w:val="24"/>
          <w:lang w:val="pl-PL"/>
        </w:rPr>
        <w:t>7</w:t>
      </w:r>
      <w:r w:rsidR="00D24D47" w:rsidRPr="00D24D47">
        <w:rPr>
          <w:rFonts w:ascii="Times New Roman" w:hAnsi="Times New Roman" w:cs="Times New Roman"/>
          <w:b/>
          <w:sz w:val="24"/>
          <w:szCs w:val="24"/>
          <w:lang w:val="pl-PL"/>
        </w:rPr>
        <w:t>.</w:t>
      </w:r>
      <w:r w:rsidR="00EA2FEB" w:rsidRPr="00D24D47">
        <w:rPr>
          <w:rFonts w:ascii="Times New Roman" w:hAnsi="Times New Roman" w:cs="Times New Roman"/>
          <w:b/>
          <w:sz w:val="24"/>
          <w:szCs w:val="24"/>
          <w:lang w:val="pl-PL"/>
        </w:rPr>
        <w:t>202</w:t>
      </w:r>
      <w:r w:rsidR="00945731" w:rsidRPr="00D24D47">
        <w:rPr>
          <w:rFonts w:ascii="Times New Roman" w:hAnsi="Times New Roman" w:cs="Times New Roman"/>
          <w:b/>
          <w:sz w:val="24"/>
          <w:szCs w:val="24"/>
          <w:lang w:val="pl-PL"/>
        </w:rPr>
        <w:t>3</w:t>
      </w:r>
      <w:r w:rsidR="00EA2FEB" w:rsidRPr="00D24D47">
        <w:rPr>
          <w:rFonts w:ascii="Times New Roman" w:hAnsi="Times New Roman" w:cs="Times New Roman"/>
          <w:b/>
          <w:sz w:val="24"/>
          <w:szCs w:val="24"/>
          <w:lang w:val="pl-PL"/>
        </w:rPr>
        <w:t>.</w:t>
      </w:r>
      <w:r w:rsidR="00FA1784" w:rsidRPr="00D24D47">
        <w:rPr>
          <w:rFonts w:ascii="Times New Roman" w:hAnsi="Times New Roman" w:cs="Times New Roman"/>
          <w:b/>
          <w:sz w:val="24"/>
          <w:szCs w:val="24"/>
          <w:lang w:val="pl-PL"/>
        </w:rPr>
        <w:t>godine u 12</w:t>
      </w:r>
      <w:r w:rsidR="00252403">
        <w:rPr>
          <w:rFonts w:ascii="Times New Roman" w:hAnsi="Times New Roman" w:cs="Times New Roman"/>
          <w:b/>
          <w:sz w:val="24"/>
          <w:szCs w:val="24"/>
          <w:lang w:val="pl-PL"/>
        </w:rPr>
        <w:t>.</w:t>
      </w:r>
      <w:r w:rsidRPr="00D24D47">
        <w:rPr>
          <w:rFonts w:ascii="Times New Roman" w:hAnsi="Times New Roman" w:cs="Times New Roman"/>
          <w:b/>
          <w:sz w:val="24"/>
          <w:szCs w:val="24"/>
          <w:lang w:val="pl-PL"/>
        </w:rPr>
        <w:t>30 sati</w:t>
      </w:r>
      <w:r w:rsidRPr="00BD3A0D">
        <w:rPr>
          <w:rFonts w:ascii="Times New Roman" w:hAnsi="Times New Roman" w:cs="Times New Roman"/>
          <w:sz w:val="24"/>
          <w:szCs w:val="24"/>
          <w:lang w:val="pl-PL"/>
        </w:rPr>
        <w:t xml:space="preserve">, u prostorijama </w:t>
      </w:r>
      <w:r w:rsidRPr="00BD3A0D">
        <w:rPr>
          <w:rFonts w:ascii="Times New Roman" w:hAnsi="Times New Roman" w:cs="Times New Roman"/>
          <w:kern w:val="1"/>
          <w:sz w:val="24"/>
          <w:szCs w:val="24"/>
          <w:lang w:val="sr-Latn-CS"/>
        </w:rPr>
        <w:t>„13 Jul Plantaže” A.D. Podgorica</w:t>
      </w:r>
      <w:r w:rsidRPr="00BD3A0D">
        <w:rPr>
          <w:rFonts w:ascii="Times New Roman" w:hAnsi="Times New Roman" w:cs="Times New Roman"/>
          <w:sz w:val="24"/>
          <w:szCs w:val="24"/>
          <w:lang w:val="pl-PL"/>
        </w:rPr>
        <w:t xml:space="preserve"> na adresi </w:t>
      </w:r>
      <w:r w:rsidR="00945731">
        <w:rPr>
          <w:rFonts w:ascii="Times New Roman" w:hAnsi="Times New Roman" w:cs="Times New Roman"/>
          <w:sz w:val="24"/>
          <w:szCs w:val="24"/>
          <w:lang w:val="pl-PL"/>
        </w:rPr>
        <w:t xml:space="preserve">Bulevar Šarla de Gola </w:t>
      </w:r>
      <w:r w:rsidRPr="00BD3A0D">
        <w:rPr>
          <w:rFonts w:ascii="Times New Roman" w:hAnsi="Times New Roman" w:cs="Times New Roman"/>
          <w:sz w:val="24"/>
          <w:szCs w:val="24"/>
          <w:lang w:val="pl-PL"/>
        </w:rPr>
        <w:t>br. 2., 81000 Podgorica.</w:t>
      </w:r>
    </w:p>
    <w:p w:rsidR="005A3259" w:rsidRDefault="005A3259">
      <w:pPr>
        <w:spacing w:after="0" w:line="240" w:lineRule="auto"/>
        <w:jc w:val="both"/>
        <w:rPr>
          <w:rFonts w:ascii="Times New Roman" w:hAnsi="Times New Roman" w:cs="Times New Roman"/>
          <w:color w:val="000000"/>
          <w:sz w:val="24"/>
          <w:szCs w:val="24"/>
          <w:lang w:val="pl-PL"/>
        </w:rPr>
      </w:pPr>
    </w:p>
    <w:p w:rsidR="005A3259" w:rsidRDefault="005A3259">
      <w:pPr>
        <w:pBdr>
          <w:top w:val="single" w:sz="4" w:space="1" w:color="000000"/>
          <w:left w:val="single" w:sz="4" w:space="4" w:color="000000"/>
          <w:bottom w:val="single" w:sz="4" w:space="1" w:color="000000"/>
          <w:right w:val="single" w:sz="4" w:space="4" w:color="000000"/>
        </w:pBdr>
        <w:shd w:val="clear" w:color="auto" w:fill="D9D9D9"/>
        <w:spacing w:after="0" w:line="240" w:lineRule="auto"/>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lang w:val="pl-PL"/>
        </w:rPr>
        <w:t xml:space="preserve">X Rok za donošenje odluke o izboru najpovoljnije ponude </w:t>
      </w:r>
    </w:p>
    <w:p w:rsidR="005A3259" w:rsidRDefault="005A3259">
      <w:pPr>
        <w:spacing w:after="0" w:line="240" w:lineRule="auto"/>
        <w:jc w:val="both"/>
        <w:rPr>
          <w:rFonts w:ascii="Times New Roman" w:hAnsi="Times New Roman" w:cs="Times New Roman"/>
          <w:b/>
          <w:bCs/>
          <w:color w:val="000000"/>
          <w:sz w:val="24"/>
          <w:szCs w:val="24"/>
        </w:rPr>
      </w:pPr>
    </w:p>
    <w:p w:rsidR="005A3259" w:rsidRDefault="005A3259">
      <w:pPr>
        <w:spacing w:after="0" w:line="240" w:lineRule="auto"/>
        <w:jc w:val="both"/>
        <w:rPr>
          <w:rFonts w:ascii="Times New Roman" w:hAnsi="Times New Roman" w:cs="Times New Roman"/>
          <w:b/>
          <w:bCs/>
          <w:color w:val="000000"/>
          <w:sz w:val="24"/>
          <w:szCs w:val="24"/>
        </w:rPr>
      </w:pPr>
      <w:r>
        <w:rPr>
          <w:rFonts w:ascii="Times New Roman" w:hAnsi="Times New Roman" w:cs="Times New Roman"/>
          <w:color w:val="000000"/>
          <w:sz w:val="24"/>
          <w:szCs w:val="24"/>
          <w:lang w:val="pl-PL"/>
        </w:rPr>
        <w:t xml:space="preserve">Odluka o izboru najpovoljnije ponude donijeće se u roku </w:t>
      </w:r>
      <w:r w:rsidR="00EA2FEB" w:rsidRPr="00BD3A0D">
        <w:rPr>
          <w:rFonts w:ascii="Times New Roman" w:hAnsi="Times New Roman" w:cs="Times New Roman"/>
          <w:sz w:val="24"/>
          <w:szCs w:val="24"/>
          <w:lang w:val="pl-PL"/>
        </w:rPr>
        <w:t>30 dana</w:t>
      </w:r>
      <w:r w:rsidR="00EA2FEB">
        <w:rPr>
          <w:rFonts w:ascii="Times New Roman" w:hAnsi="Times New Roman" w:cs="Times New Roman"/>
          <w:color w:val="000000"/>
          <w:sz w:val="24"/>
          <w:szCs w:val="24"/>
          <w:lang w:val="pl-PL"/>
        </w:rPr>
        <w:t xml:space="preserve"> </w:t>
      </w:r>
      <w:r>
        <w:rPr>
          <w:rFonts w:ascii="Times New Roman" w:hAnsi="Times New Roman" w:cs="Times New Roman"/>
          <w:color w:val="000000"/>
          <w:sz w:val="24"/>
          <w:szCs w:val="24"/>
          <w:lang w:val="pl-PL"/>
        </w:rPr>
        <w:t>od dana javnog otvaranja ponuda.</w:t>
      </w:r>
    </w:p>
    <w:p w:rsidR="005A3259" w:rsidRPr="00AD70E6" w:rsidRDefault="005A3259">
      <w:pPr>
        <w:spacing w:after="0" w:line="240" w:lineRule="auto"/>
        <w:jc w:val="both"/>
        <w:rPr>
          <w:rFonts w:ascii="Times New Roman" w:hAnsi="Times New Roman" w:cs="Times New Roman"/>
          <w:b/>
          <w:bCs/>
          <w:color w:val="000000"/>
          <w:sz w:val="16"/>
          <w:szCs w:val="16"/>
        </w:rPr>
      </w:pPr>
    </w:p>
    <w:p w:rsidR="005A3259" w:rsidRDefault="005A3259">
      <w:pPr>
        <w:pBdr>
          <w:top w:val="single" w:sz="4" w:space="1" w:color="000000"/>
          <w:left w:val="single" w:sz="4" w:space="4" w:color="000000"/>
          <w:bottom w:val="single" w:sz="4" w:space="1" w:color="000000"/>
          <w:right w:val="single" w:sz="4" w:space="4" w:color="000000"/>
        </w:pBdr>
        <w:shd w:val="clear" w:color="auto" w:fill="D9D9D9"/>
        <w:rPr>
          <w:rFonts w:ascii="Times New Roman" w:hAnsi="Times New Roman" w:cs="Times New Roman"/>
          <w:b/>
          <w:bCs/>
          <w:color w:val="000000"/>
          <w:sz w:val="24"/>
          <w:szCs w:val="24"/>
        </w:rPr>
      </w:pPr>
      <w:r>
        <w:rPr>
          <w:rFonts w:ascii="Times New Roman" w:hAnsi="Times New Roman" w:cs="Times New Roman"/>
          <w:b/>
          <w:bCs/>
          <w:color w:val="000000"/>
          <w:sz w:val="24"/>
          <w:szCs w:val="24"/>
        </w:rPr>
        <w:t>XI Drugi podaci i uslovi od značaja za sprovodjenje postupka nabavke</w:t>
      </w:r>
    </w:p>
    <w:p w:rsidR="005A3259" w:rsidRDefault="005A3259">
      <w:pPr>
        <w:spacing w:after="0" w:line="240" w:lineRule="auto"/>
        <w:jc w:val="both"/>
        <w:rPr>
          <w:rFonts w:ascii="Times New Roman" w:hAnsi="Times New Roman" w:cs="Times New Roman"/>
          <w:b/>
          <w:bCs/>
          <w:color w:val="000000"/>
          <w:sz w:val="24"/>
          <w:szCs w:val="24"/>
          <w:lang w:val="sr-Latn-CS"/>
        </w:rPr>
      </w:pPr>
      <w:r>
        <w:rPr>
          <w:rFonts w:ascii="Times New Roman" w:hAnsi="Times New Roman" w:cs="Times New Roman"/>
          <w:b/>
          <w:bCs/>
          <w:color w:val="000000"/>
          <w:sz w:val="24"/>
          <w:szCs w:val="24"/>
        </w:rPr>
        <w:t>Rok i način pla</w:t>
      </w:r>
      <w:r>
        <w:rPr>
          <w:rFonts w:ascii="Times New Roman" w:hAnsi="Times New Roman" w:cs="Times New Roman"/>
          <w:b/>
          <w:bCs/>
          <w:color w:val="000000"/>
          <w:sz w:val="24"/>
          <w:szCs w:val="24"/>
          <w:lang w:val="sr-Latn-CS"/>
        </w:rPr>
        <w:t>ćanja</w:t>
      </w:r>
    </w:p>
    <w:p w:rsidR="00334A0C" w:rsidRPr="00AD70E6" w:rsidRDefault="00334A0C">
      <w:pPr>
        <w:spacing w:after="0" w:line="240" w:lineRule="auto"/>
        <w:jc w:val="both"/>
        <w:rPr>
          <w:rFonts w:ascii="Times New Roman" w:hAnsi="Times New Roman" w:cs="Times New Roman"/>
          <w:color w:val="000000"/>
          <w:sz w:val="20"/>
          <w:szCs w:val="20"/>
          <w:lang w:val="sr-Latn-CS"/>
        </w:rPr>
      </w:pPr>
    </w:p>
    <w:p w:rsidR="005A3259" w:rsidRDefault="007449BF" w:rsidP="00EA2FEB">
      <w:pPr>
        <w:pStyle w:val="ListParagraph"/>
        <w:spacing w:before="0" w:after="0" w:line="240" w:lineRule="auto"/>
        <w:ind w:left="0"/>
        <w:jc w:val="both"/>
        <w:rPr>
          <w:rFonts w:ascii="Times New Roman" w:hAnsi="Times New Roman" w:cs="Times New Roman"/>
          <w:sz w:val="24"/>
          <w:szCs w:val="24"/>
          <w:lang w:val="sr-Latn-ME"/>
        </w:rPr>
      </w:pPr>
      <w:r>
        <w:rPr>
          <w:rFonts w:ascii="Times New Roman" w:hAnsi="Times New Roman" w:cs="Times New Roman"/>
          <w:color w:val="000000"/>
          <w:sz w:val="24"/>
          <w:szCs w:val="24"/>
        </w:rPr>
        <w:t>Način</w:t>
      </w:r>
      <w:r w:rsidR="005A3259">
        <w:rPr>
          <w:rFonts w:ascii="Times New Roman" w:hAnsi="Times New Roman" w:cs="Times New Roman"/>
          <w:color w:val="000000"/>
          <w:sz w:val="24"/>
          <w:szCs w:val="24"/>
        </w:rPr>
        <w:t xml:space="preserve"> plaćanja je: </w:t>
      </w:r>
    </w:p>
    <w:p w:rsidR="007449BF" w:rsidRPr="007A5097" w:rsidRDefault="00D85E59" w:rsidP="00816867">
      <w:pPr>
        <w:numPr>
          <w:ilvl w:val="0"/>
          <w:numId w:val="8"/>
        </w:numPr>
        <w:suppressAutoHyphens w:val="0"/>
        <w:spacing w:after="0" w:line="240" w:lineRule="auto"/>
        <w:jc w:val="both"/>
        <w:rPr>
          <w:rFonts w:ascii="Times New Roman" w:hAnsi="Times New Roman" w:cs="Times New Roman"/>
          <w:sz w:val="24"/>
          <w:szCs w:val="24"/>
          <w:lang w:val="sr-Latn-CS"/>
        </w:rPr>
      </w:pPr>
      <w:r>
        <w:rPr>
          <w:rFonts w:ascii="Times New Roman" w:hAnsi="Times New Roman" w:cs="Times New Roman"/>
          <w:sz w:val="24"/>
          <w:szCs w:val="24"/>
          <w:lang w:val="sr-Latn-CS"/>
        </w:rPr>
        <w:t xml:space="preserve">30% avans, 30% neposredno prije isporuke i 40% nakon puštanja u rad </w:t>
      </w:r>
    </w:p>
    <w:p w:rsidR="00BD3A0D" w:rsidRDefault="00BD3A0D" w:rsidP="00EA2FEB">
      <w:pPr>
        <w:spacing w:after="0" w:line="240" w:lineRule="auto"/>
        <w:jc w:val="both"/>
        <w:rPr>
          <w:rFonts w:ascii="Times New Roman" w:hAnsi="Times New Roman" w:cs="Times New Roman"/>
          <w:sz w:val="24"/>
          <w:szCs w:val="24"/>
          <w:lang w:val="sr-Latn-CS"/>
        </w:rPr>
      </w:pPr>
    </w:p>
    <w:p w:rsidR="005A3259" w:rsidRDefault="005A3259">
      <w:pPr>
        <w:spacing w:after="0" w:line="240" w:lineRule="auto"/>
        <w:jc w:val="both"/>
        <w:rPr>
          <w:rFonts w:ascii="Times New Roman" w:hAnsi="Times New Roman" w:cs="Times New Roman"/>
          <w:b/>
          <w:bCs/>
          <w:color w:val="000000"/>
          <w:sz w:val="24"/>
          <w:szCs w:val="24"/>
        </w:rPr>
      </w:pPr>
      <w:r>
        <w:rPr>
          <w:rFonts w:ascii="Wingdings" w:hAnsi="Wingdings" w:cs="Wingdings"/>
          <w:color w:val="000000"/>
          <w:sz w:val="24"/>
          <w:szCs w:val="24"/>
        </w:rPr>
        <w:t></w:t>
      </w:r>
      <w:r>
        <w:rPr>
          <w:rFonts w:ascii="Times New Roman" w:hAnsi="Times New Roman" w:cs="Times New Roman"/>
          <w:color w:val="000000"/>
          <w:sz w:val="24"/>
          <w:szCs w:val="24"/>
        </w:rPr>
        <w:t xml:space="preserve">  </w:t>
      </w:r>
      <w:r>
        <w:rPr>
          <w:rFonts w:ascii="Times New Roman" w:hAnsi="Times New Roman" w:cs="Times New Roman"/>
          <w:b/>
          <w:bCs/>
          <w:color w:val="000000"/>
          <w:sz w:val="24"/>
          <w:szCs w:val="24"/>
        </w:rPr>
        <w:t>Sredstva finansijskog obezbjeđenja ugovora o nabavci</w:t>
      </w:r>
    </w:p>
    <w:p w:rsidR="002C7F2F" w:rsidRDefault="002C7F2F">
      <w:pPr>
        <w:spacing w:after="0" w:line="240" w:lineRule="auto"/>
        <w:jc w:val="both"/>
        <w:rPr>
          <w:rFonts w:ascii="Times New Roman" w:hAnsi="Times New Roman" w:cs="Times New Roman"/>
          <w:b/>
          <w:bCs/>
          <w:color w:val="000000"/>
          <w:sz w:val="24"/>
          <w:szCs w:val="24"/>
        </w:rPr>
      </w:pPr>
    </w:p>
    <w:p w:rsidR="00AD70E6" w:rsidRDefault="002C7F2F" w:rsidP="002C7F2F">
      <w:pPr>
        <w:spacing w:after="0" w:line="240" w:lineRule="auto"/>
        <w:jc w:val="both"/>
        <w:rPr>
          <w:rFonts w:ascii="Times New Roman" w:hAnsi="Times New Roman" w:cs="Times New Roman"/>
          <w:sz w:val="24"/>
          <w:szCs w:val="24"/>
        </w:rPr>
      </w:pPr>
      <w:r w:rsidRPr="00F93E3A">
        <w:rPr>
          <w:rFonts w:ascii="Times New Roman" w:hAnsi="Times New Roman" w:cs="Times New Roman"/>
          <w:sz w:val="24"/>
          <w:szCs w:val="24"/>
        </w:rPr>
        <w:t>Ponuđač čija ponuda bude izabrana kao najpovoljnija, a sa kojim se prvi put zaključuje ugovor, je dužan da prije zaključivanja ugov</w:t>
      </w:r>
      <w:r w:rsidR="00D36260">
        <w:rPr>
          <w:rFonts w:ascii="Times New Roman" w:hAnsi="Times New Roman" w:cs="Times New Roman"/>
          <w:sz w:val="24"/>
          <w:szCs w:val="24"/>
        </w:rPr>
        <w:t>ora o nabavci dostavi naručiocu</w:t>
      </w:r>
    </w:p>
    <w:p w:rsidR="005A3259" w:rsidRPr="00577952" w:rsidRDefault="002C7F2F" w:rsidP="00577952">
      <w:pPr>
        <w:pStyle w:val="ListParagraph"/>
        <w:spacing w:before="0" w:after="0" w:line="240" w:lineRule="auto"/>
        <w:ind w:left="630" w:hanging="252"/>
        <w:jc w:val="both"/>
        <w:rPr>
          <w:rFonts w:ascii="Times New Roman" w:hAnsi="Times New Roman" w:cs="Times New Roman"/>
          <w:sz w:val="24"/>
          <w:szCs w:val="24"/>
        </w:rPr>
      </w:pPr>
      <w:r w:rsidRPr="00F93E3A">
        <w:rPr>
          <w:rFonts w:ascii="Wingdings" w:hAnsi="Wingdings" w:cs="Wingdings"/>
          <w:sz w:val="24"/>
          <w:szCs w:val="24"/>
        </w:rPr>
        <w:t></w:t>
      </w:r>
      <w:r w:rsidRPr="00F93E3A">
        <w:rPr>
          <w:rFonts w:ascii="Times New Roman" w:hAnsi="Times New Roman" w:cs="Times New Roman"/>
          <w:sz w:val="24"/>
          <w:szCs w:val="24"/>
        </w:rPr>
        <w:t xml:space="preserve"> garanciju za dobro izvršenje ugovora u iznosu od 5 % od vrijednosti ugovo</w:t>
      </w:r>
      <w:r w:rsidR="00577952">
        <w:rPr>
          <w:rFonts w:ascii="Times New Roman" w:hAnsi="Times New Roman" w:cs="Times New Roman"/>
          <w:sz w:val="24"/>
          <w:szCs w:val="24"/>
        </w:rPr>
        <w:t>r</w:t>
      </w:r>
      <w:r w:rsidR="009B1FC6">
        <w:rPr>
          <w:rFonts w:ascii="Times New Roman" w:hAnsi="Times New Roman" w:cs="Times New Roman"/>
          <w:sz w:val="24"/>
          <w:szCs w:val="24"/>
        </w:rPr>
        <w:t>a</w:t>
      </w:r>
    </w:p>
    <w:p w:rsidR="00577952" w:rsidRDefault="00577952">
      <w:pPr>
        <w:pStyle w:val="ListParagraph"/>
        <w:spacing w:before="0" w:after="0" w:line="240" w:lineRule="auto"/>
        <w:ind w:left="672" w:hanging="294"/>
        <w:jc w:val="both"/>
        <w:rPr>
          <w:rFonts w:ascii="Wingdings" w:hAnsi="Wingdings" w:cs="Wingdings"/>
          <w:color w:val="000000"/>
          <w:sz w:val="24"/>
          <w:szCs w:val="24"/>
        </w:rPr>
        <w:sectPr w:rsidR="00577952" w:rsidSect="00EA7B23">
          <w:headerReference w:type="default" r:id="rId9"/>
          <w:footerReference w:type="default" r:id="rId10"/>
          <w:pgSz w:w="11906" w:h="16838"/>
          <w:pgMar w:top="270" w:right="1417" w:bottom="709" w:left="1417" w:header="708" w:footer="195" w:gutter="0"/>
          <w:cols w:space="720"/>
          <w:docGrid w:linePitch="600" w:charSpace="36864"/>
        </w:sectPr>
      </w:pPr>
    </w:p>
    <w:p w:rsidR="005A3259" w:rsidRDefault="005A3259" w:rsidP="00870F0F">
      <w:pPr>
        <w:pStyle w:val="Heading1"/>
        <w:pBdr>
          <w:top w:val="single" w:sz="4" w:space="1" w:color="000000"/>
          <w:left w:val="single" w:sz="4" w:space="4" w:color="000000"/>
          <w:bottom w:val="single" w:sz="4" w:space="1" w:color="000000"/>
          <w:right w:val="single" w:sz="4" w:space="4" w:color="000000"/>
        </w:pBdr>
        <w:shd w:val="clear" w:color="auto" w:fill="D9D9D9"/>
        <w:tabs>
          <w:tab w:val="left" w:pos="284"/>
        </w:tabs>
        <w:ind w:firstLine="135"/>
        <w:rPr>
          <w:color w:val="000000"/>
          <w:sz w:val="24"/>
          <w:szCs w:val="24"/>
        </w:rPr>
      </w:pPr>
      <w:r>
        <w:rPr>
          <w:i w:val="0"/>
          <w:iCs w:val="0"/>
          <w:color w:val="000000"/>
          <w:u w:val="none"/>
        </w:rPr>
        <w:lastRenderedPageBreak/>
        <w:t>TEHNIČKE KARAKTERISTIKE ILI SPECIFIKACIJE PREDMETA  NABAVKE, ODNOSNO PREDMJER RADOVA</w:t>
      </w:r>
    </w:p>
    <w:p w:rsidR="005A3259" w:rsidRPr="00870F0F" w:rsidRDefault="005A3259">
      <w:pPr>
        <w:spacing w:after="120"/>
        <w:rPr>
          <w:rFonts w:ascii="Times New Roman" w:hAnsi="Times New Roman" w:cs="Times New Roman"/>
          <w:b/>
          <w:color w:val="000000"/>
          <w:sz w:val="16"/>
          <w:szCs w:val="16"/>
        </w:rPr>
      </w:pPr>
    </w:p>
    <w:tbl>
      <w:tblPr>
        <w:tblW w:w="10894" w:type="dxa"/>
        <w:tblInd w:w="70" w:type="dxa"/>
        <w:tblLayout w:type="fixed"/>
        <w:tblCellMar>
          <w:left w:w="70" w:type="dxa"/>
          <w:right w:w="70" w:type="dxa"/>
        </w:tblCellMar>
        <w:tblLook w:val="0000" w:firstRow="0" w:lastRow="0" w:firstColumn="0" w:lastColumn="0" w:noHBand="0" w:noVBand="0"/>
      </w:tblPr>
      <w:tblGrid>
        <w:gridCol w:w="842"/>
        <w:gridCol w:w="2096"/>
        <w:gridCol w:w="5792"/>
        <w:gridCol w:w="1080"/>
        <w:gridCol w:w="1084"/>
      </w:tblGrid>
      <w:tr w:rsidR="005A3259" w:rsidTr="00C07F2B">
        <w:trPr>
          <w:trHeight w:val="389"/>
        </w:trPr>
        <w:tc>
          <w:tcPr>
            <w:tcW w:w="842" w:type="dxa"/>
            <w:tcBorders>
              <w:top w:val="single" w:sz="4" w:space="0" w:color="000000"/>
              <w:left w:val="single" w:sz="4" w:space="0" w:color="000000"/>
              <w:bottom w:val="single" w:sz="4" w:space="0" w:color="000000"/>
            </w:tcBorders>
            <w:shd w:val="clear" w:color="auto" w:fill="D9D9D9"/>
            <w:vAlign w:val="center"/>
          </w:tcPr>
          <w:p w:rsidR="005A3259" w:rsidRPr="00862306" w:rsidRDefault="005A3259">
            <w:pPr>
              <w:spacing w:after="0" w:line="240" w:lineRule="auto"/>
              <w:jc w:val="center"/>
              <w:rPr>
                <w:rFonts w:ascii="Times New Roman" w:hAnsi="Times New Roman" w:cs="Times New Roman"/>
                <w:b/>
                <w:bCs/>
                <w:color w:val="000000"/>
                <w:lang w:val="sr-Latn-CS"/>
              </w:rPr>
            </w:pPr>
            <w:r w:rsidRPr="00862306">
              <w:rPr>
                <w:rFonts w:ascii="Times New Roman" w:hAnsi="Times New Roman" w:cs="Times New Roman"/>
                <w:b/>
                <w:bCs/>
                <w:color w:val="000000"/>
              </w:rPr>
              <w:t>R.B.</w:t>
            </w:r>
          </w:p>
        </w:tc>
        <w:tc>
          <w:tcPr>
            <w:tcW w:w="2096" w:type="dxa"/>
            <w:tcBorders>
              <w:top w:val="single" w:sz="4" w:space="0" w:color="000000"/>
              <w:left w:val="single" w:sz="4" w:space="0" w:color="000000"/>
              <w:bottom w:val="single" w:sz="4" w:space="0" w:color="000000"/>
            </w:tcBorders>
            <w:shd w:val="clear" w:color="auto" w:fill="D9D9D9"/>
            <w:vAlign w:val="center"/>
          </w:tcPr>
          <w:p w:rsidR="005A3259" w:rsidRPr="00862306" w:rsidRDefault="005A3259">
            <w:pPr>
              <w:spacing w:after="0" w:line="240" w:lineRule="auto"/>
              <w:jc w:val="center"/>
              <w:rPr>
                <w:rFonts w:ascii="Times New Roman" w:hAnsi="Times New Roman" w:cs="Times New Roman"/>
                <w:b/>
                <w:bCs/>
                <w:color w:val="000000"/>
                <w:lang w:val="sr-Latn-CS"/>
              </w:rPr>
            </w:pPr>
            <w:r w:rsidRPr="00862306">
              <w:rPr>
                <w:rFonts w:ascii="Times New Roman" w:hAnsi="Times New Roman" w:cs="Times New Roman"/>
                <w:b/>
                <w:bCs/>
                <w:color w:val="000000"/>
                <w:lang w:val="sr-Latn-CS"/>
              </w:rPr>
              <w:t>Opis predmeta nabavke,</w:t>
            </w:r>
          </w:p>
          <w:p w:rsidR="005A3259" w:rsidRPr="00862306" w:rsidRDefault="005A3259">
            <w:pPr>
              <w:spacing w:after="0" w:line="240" w:lineRule="auto"/>
              <w:jc w:val="center"/>
              <w:rPr>
                <w:rFonts w:ascii="Times New Roman" w:hAnsi="Times New Roman" w:cs="Times New Roman"/>
                <w:b/>
                <w:bCs/>
                <w:color w:val="000000"/>
                <w:lang w:val="sr-Latn-CS"/>
              </w:rPr>
            </w:pPr>
            <w:r w:rsidRPr="00862306">
              <w:rPr>
                <w:rFonts w:ascii="Times New Roman" w:hAnsi="Times New Roman" w:cs="Times New Roman"/>
                <w:b/>
                <w:bCs/>
                <w:color w:val="000000"/>
                <w:lang w:val="sr-Latn-CS"/>
              </w:rPr>
              <w:t>odnosno dijela predmeta nabavke</w:t>
            </w:r>
          </w:p>
        </w:tc>
        <w:tc>
          <w:tcPr>
            <w:tcW w:w="5792" w:type="dxa"/>
            <w:tcBorders>
              <w:top w:val="single" w:sz="4" w:space="0" w:color="000000"/>
              <w:left w:val="single" w:sz="4" w:space="0" w:color="000000"/>
              <w:bottom w:val="single" w:sz="4" w:space="0" w:color="000000"/>
            </w:tcBorders>
            <w:shd w:val="clear" w:color="auto" w:fill="D9D9D9"/>
            <w:vAlign w:val="center"/>
          </w:tcPr>
          <w:p w:rsidR="005A3259" w:rsidRPr="00862306" w:rsidRDefault="005A3259">
            <w:pPr>
              <w:spacing w:after="0" w:line="240" w:lineRule="auto"/>
              <w:jc w:val="center"/>
              <w:rPr>
                <w:rFonts w:ascii="Times New Roman" w:hAnsi="Times New Roman" w:cs="Times New Roman"/>
                <w:b/>
                <w:bCs/>
                <w:color w:val="000000"/>
                <w:lang w:val="sr-Latn-CS"/>
              </w:rPr>
            </w:pPr>
            <w:r w:rsidRPr="00862306">
              <w:rPr>
                <w:rFonts w:ascii="Times New Roman" w:hAnsi="Times New Roman" w:cs="Times New Roman"/>
                <w:b/>
                <w:bCs/>
                <w:color w:val="000000"/>
                <w:lang w:val="sr-Latn-CS"/>
              </w:rPr>
              <w:t>Bitne karakteristike predmeta nabavke u pogledu kvaliteta, performansi i/ili dimenzija</w:t>
            </w:r>
          </w:p>
        </w:tc>
        <w:tc>
          <w:tcPr>
            <w:tcW w:w="1080" w:type="dxa"/>
            <w:tcBorders>
              <w:top w:val="single" w:sz="4" w:space="0" w:color="000000"/>
              <w:left w:val="single" w:sz="4" w:space="0" w:color="000000"/>
              <w:bottom w:val="single" w:sz="4" w:space="0" w:color="000000"/>
            </w:tcBorders>
            <w:shd w:val="clear" w:color="auto" w:fill="D9D9D9"/>
            <w:vAlign w:val="center"/>
          </w:tcPr>
          <w:p w:rsidR="005A3259" w:rsidRPr="00862306" w:rsidRDefault="005A3259">
            <w:pPr>
              <w:spacing w:after="0" w:line="240" w:lineRule="auto"/>
              <w:jc w:val="center"/>
              <w:rPr>
                <w:rFonts w:ascii="Times New Roman" w:hAnsi="Times New Roman" w:cs="Times New Roman"/>
                <w:b/>
                <w:bCs/>
                <w:color w:val="000000"/>
                <w:lang w:val="sr-Latn-CS"/>
              </w:rPr>
            </w:pPr>
            <w:r w:rsidRPr="00862306">
              <w:rPr>
                <w:rFonts w:ascii="Times New Roman" w:hAnsi="Times New Roman" w:cs="Times New Roman"/>
                <w:b/>
                <w:bCs/>
                <w:color w:val="000000"/>
                <w:lang w:val="sr-Latn-CS"/>
              </w:rPr>
              <w:t>Jedinica mjere</w:t>
            </w:r>
          </w:p>
        </w:tc>
        <w:tc>
          <w:tcPr>
            <w:tcW w:w="108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5A3259" w:rsidRPr="00862306" w:rsidRDefault="005A3259">
            <w:pPr>
              <w:spacing w:after="0" w:line="240" w:lineRule="auto"/>
              <w:jc w:val="center"/>
            </w:pPr>
            <w:r w:rsidRPr="00862306">
              <w:rPr>
                <w:rFonts w:ascii="Times New Roman" w:hAnsi="Times New Roman" w:cs="Times New Roman"/>
                <w:b/>
                <w:bCs/>
                <w:color w:val="000000"/>
                <w:lang w:val="sr-Latn-CS"/>
              </w:rPr>
              <w:t>Količina</w:t>
            </w:r>
          </w:p>
        </w:tc>
      </w:tr>
      <w:tr w:rsidR="004A1308" w:rsidTr="00870F0F">
        <w:trPr>
          <w:trHeight w:val="11336"/>
        </w:trPr>
        <w:tc>
          <w:tcPr>
            <w:tcW w:w="842" w:type="dxa"/>
            <w:tcBorders>
              <w:top w:val="single" w:sz="4" w:space="0" w:color="000000"/>
              <w:left w:val="single" w:sz="4" w:space="0" w:color="000000"/>
              <w:bottom w:val="single" w:sz="4" w:space="0" w:color="auto"/>
            </w:tcBorders>
            <w:vAlign w:val="center"/>
          </w:tcPr>
          <w:p w:rsidR="004A1308" w:rsidRPr="00633928" w:rsidRDefault="004A1308">
            <w:pPr>
              <w:spacing w:after="0" w:line="240" w:lineRule="auto"/>
              <w:jc w:val="center"/>
              <w:rPr>
                <w:rFonts w:ascii="Times New Roman" w:hAnsi="Times New Roman" w:cs="Times New Roman"/>
                <w:color w:val="000000"/>
                <w:lang w:val="sr-Latn-CS"/>
              </w:rPr>
            </w:pPr>
            <w:r w:rsidRPr="00633928">
              <w:rPr>
                <w:rFonts w:ascii="Times New Roman" w:hAnsi="Times New Roman" w:cs="Times New Roman"/>
                <w:color w:val="000000"/>
                <w:lang w:val="sr-Latn-CS"/>
              </w:rPr>
              <w:t>1</w:t>
            </w:r>
          </w:p>
        </w:tc>
        <w:tc>
          <w:tcPr>
            <w:tcW w:w="2096" w:type="dxa"/>
            <w:tcBorders>
              <w:top w:val="single" w:sz="4" w:space="0" w:color="000000"/>
              <w:left w:val="single" w:sz="4" w:space="0" w:color="000000"/>
              <w:bottom w:val="single" w:sz="4" w:space="0" w:color="auto"/>
            </w:tcBorders>
            <w:vAlign w:val="center"/>
          </w:tcPr>
          <w:p w:rsidR="00BB2286" w:rsidRPr="00BB2286" w:rsidRDefault="003A479D">
            <w:pPr>
              <w:spacing w:after="0" w:line="240" w:lineRule="auto"/>
              <w:jc w:val="center"/>
              <w:rPr>
                <w:rFonts w:ascii="Times New Roman" w:hAnsi="Times New Roman" w:cs="Times New Roman"/>
                <w:lang w:val="sr-Latn-ME"/>
              </w:rPr>
            </w:pPr>
            <w:r>
              <w:rPr>
                <w:rFonts w:ascii="Times New Roman" w:hAnsi="Times New Roman" w:cs="Times New Roman"/>
                <w:color w:val="000000"/>
                <w:lang w:val="sr-Latn-CS"/>
              </w:rPr>
              <w:t>Projektovanje i izvođenje instalacije za proizvodnju tople vode – Novi vinopodrum – Hala C</w:t>
            </w:r>
          </w:p>
        </w:tc>
        <w:tc>
          <w:tcPr>
            <w:tcW w:w="5792" w:type="dxa"/>
            <w:tcBorders>
              <w:top w:val="single" w:sz="4" w:space="0" w:color="000000"/>
              <w:left w:val="single" w:sz="4" w:space="0" w:color="000000"/>
              <w:bottom w:val="single" w:sz="4" w:space="0" w:color="auto"/>
              <w:right w:val="single" w:sz="4" w:space="0" w:color="auto"/>
            </w:tcBorders>
            <w:vAlign w:val="center"/>
          </w:tcPr>
          <w:p w:rsidR="00681E2D" w:rsidRDefault="00524DB6" w:rsidP="00C1269E">
            <w:pPr>
              <w:spacing w:after="0" w:line="280" w:lineRule="atLeast"/>
              <w:jc w:val="both"/>
              <w:rPr>
                <w:rFonts w:ascii="Times New Roman" w:hAnsi="Times New Roman" w:cs="Times New Roman"/>
                <w:sz w:val="20"/>
                <w:szCs w:val="20"/>
              </w:rPr>
            </w:pPr>
            <w:r w:rsidRPr="00524DB6">
              <w:rPr>
                <w:rFonts w:ascii="Times New Roman" w:hAnsi="Times New Roman" w:cs="Times New Roman"/>
                <w:sz w:val="20"/>
                <w:szCs w:val="20"/>
              </w:rPr>
              <w:t>Zbog postojećeg sistema za grijanje vode koji je neefikasan sa energetske tačke gledišta i u kojem se grijanje tehničko-tehnološke vode vrši "uparavanjem" potrebno je projektovati i izvesti instalaciju za grijanje vode sa pripadajućom armaturom kojom bi se poboljšala energetska efikasnost i smanjili toplotni gubici.</w:t>
            </w:r>
            <w:r>
              <w:rPr>
                <w:rFonts w:ascii="Times New Roman" w:hAnsi="Times New Roman" w:cs="Times New Roman"/>
                <w:sz w:val="20"/>
                <w:szCs w:val="20"/>
              </w:rPr>
              <w:t xml:space="preserve"> </w:t>
            </w:r>
          </w:p>
          <w:p w:rsidR="00524DB6" w:rsidRDefault="00524DB6" w:rsidP="00A04723">
            <w:pPr>
              <w:pStyle w:val="ListParagraph"/>
              <w:spacing w:before="0" w:after="0" w:line="280" w:lineRule="atLeast"/>
              <w:ind w:left="255"/>
              <w:jc w:val="both"/>
              <w:rPr>
                <w:rFonts w:ascii="Times New Roman" w:hAnsi="Times New Roman" w:cs="Times New Roman"/>
                <w:sz w:val="20"/>
                <w:szCs w:val="20"/>
                <w:lang w:eastAsia="en-US"/>
              </w:rPr>
            </w:pPr>
            <w:r w:rsidRPr="00524DB6">
              <w:rPr>
                <w:rFonts w:ascii="Times New Roman" w:hAnsi="Times New Roman" w:cs="Times New Roman"/>
                <w:sz w:val="20"/>
                <w:szCs w:val="20"/>
              </w:rPr>
              <w:t>Postojeća instalacija za grijanje vode sastoji se dovodne parne instalacije od strane kotlarnice, sigurnosne i zaštitne armature na priključku ka uparivaču, uparivača i suda za akumulaciju vode. Pored neefikasnosti rada i gubitaka postojeća instalacija za grijanje takođe nije sigurna i pouzdana za upotrebu. Trenutno se uključivanje grijanja obavlja ručno. Postojeće stanje instalacije sa armaturom je dato na fotografijama u nastavku.</w:t>
            </w:r>
          </w:p>
          <w:p w:rsidR="00E61A1C" w:rsidRPr="00FC54C2" w:rsidRDefault="00E61A1C" w:rsidP="00C1269E">
            <w:pPr>
              <w:spacing w:after="0" w:line="280" w:lineRule="atLeast"/>
              <w:jc w:val="both"/>
              <w:rPr>
                <w:rFonts w:ascii="Times New Roman" w:hAnsi="Times New Roman" w:cs="Times New Roman"/>
                <w:sz w:val="20"/>
                <w:szCs w:val="20"/>
                <w:lang w:eastAsia="en-US"/>
              </w:rPr>
            </w:pPr>
            <w:r w:rsidRPr="00FC54C2">
              <w:rPr>
                <w:rFonts w:ascii="Times New Roman" w:hAnsi="Times New Roman" w:cs="Times New Roman"/>
                <w:noProof/>
                <w:sz w:val="20"/>
                <w:szCs w:val="20"/>
                <w:lang w:eastAsia="en-US"/>
              </w:rPr>
              <mc:AlternateContent>
                <mc:Choice Requires="wpg">
                  <w:drawing>
                    <wp:anchor distT="0" distB="0" distL="114300" distR="114300" simplePos="0" relativeHeight="251658752" behindDoc="0" locked="0" layoutInCell="1" allowOverlap="1" wp14:anchorId="2206D3DC" wp14:editId="7AFA5B9C">
                      <wp:simplePos x="2311400" y="4578350"/>
                      <wp:positionH relativeFrom="margin">
                        <wp:posOffset>193040</wp:posOffset>
                      </wp:positionH>
                      <wp:positionV relativeFrom="margin">
                        <wp:posOffset>2201545</wp:posOffset>
                      </wp:positionV>
                      <wp:extent cx="3238500" cy="1619250"/>
                      <wp:effectExtent l="0" t="0" r="0" b="0"/>
                      <wp:wrapSquare wrapText="bothSides"/>
                      <wp:docPr id="4" name="Group 4"/>
                      <wp:cNvGraphicFramePr/>
                      <a:graphic xmlns:a="http://schemas.openxmlformats.org/drawingml/2006/main">
                        <a:graphicData uri="http://schemas.microsoft.com/office/word/2010/wordprocessingGroup">
                          <wpg:wgp>
                            <wpg:cNvGrpSpPr/>
                            <wpg:grpSpPr>
                              <a:xfrm>
                                <a:off x="0" y="0"/>
                                <a:ext cx="3238500" cy="1619250"/>
                                <a:chOff x="0" y="0"/>
                                <a:chExt cx="5765800" cy="3352800"/>
                              </a:xfrm>
                            </wpg:grpSpPr>
                            <pic:pic xmlns:pic="http://schemas.openxmlformats.org/drawingml/2006/picture">
                              <pic:nvPicPr>
                                <pic:cNvPr id="1" name="Picture 1" descr="E:\Dusanova dokumenta\2019-\Hala C-Sud za grijanje vode\Fotografije\IMG_20220323_114921.jpg"/>
                                <pic:cNvPicPr>
                                  <a:picLocks noChangeAspect="1"/>
                                </pic:cNvPicPr>
                              </pic:nvPicPr>
                              <pic:blipFill rotWithShape="1">
                                <a:blip r:embed="rId11" cstate="print">
                                  <a:extLst>
                                    <a:ext uri="{28A0092B-C50C-407E-A947-70E740481C1C}">
                                      <a14:useLocalDpi xmlns:a14="http://schemas.microsoft.com/office/drawing/2010/main" val="0"/>
                                    </a:ext>
                                  </a:extLst>
                                </a:blip>
                                <a:srcRect b="3657"/>
                                <a:stretch/>
                              </pic:blipFill>
                              <pic:spPr bwMode="auto">
                                <a:xfrm>
                                  <a:off x="0" y="0"/>
                                  <a:ext cx="2413000" cy="33464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 name="Picture 2" descr="E:\Dusanova dokumenta\2019-\Hala C-Sud za grijanje vode\Fotografije\IMG_20220323_115452.jpg"/>
                                <pic:cNvPicPr>
                                  <a:picLocks noChangeAspect="1"/>
                                </pic:cNvPicPr>
                              </pic:nvPicPr>
                              <pic:blipFill rotWithShape="1">
                                <a:blip r:embed="rId12" cstate="print">
                                  <a:extLst>
                                    <a:ext uri="{28A0092B-C50C-407E-A947-70E740481C1C}">
                                      <a14:useLocalDpi xmlns:a14="http://schemas.microsoft.com/office/drawing/2010/main" val="0"/>
                                    </a:ext>
                                  </a:extLst>
                                </a:blip>
                                <a:srcRect t="3713"/>
                                <a:stretch/>
                              </pic:blipFill>
                              <pic:spPr bwMode="auto">
                                <a:xfrm>
                                  <a:off x="2527300" y="6350"/>
                                  <a:ext cx="3238500" cy="334645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414F510C" id="Group 4" o:spid="_x0000_s1026" style="position:absolute;margin-left:15.2pt;margin-top:173.35pt;width:255pt;height:127.5pt;z-index:251658752;mso-position-horizontal-relative:margin;mso-position-vertical-relative:margin;mso-width-relative:margin;mso-height-relative:margin" coordsize="57658,3352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">
                      <v:shape id="Picture 1" o:spid="_x0000_s1027" type="#_x0000_t75" style="position:absolute;width:24130;height:33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">
                        <v:imagedata r:id="rId13" o:title="IMG_20220323_114921" cropbottom="2397f"/>
                      </v:shape>
                      <v:shape id="Picture 2" o:spid="_x0000_s1028" type="#_x0000_t75" style="position:absolute;left:25273;top:63;width:32385;height:33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">
                        <v:imagedata r:id="rId14" o:title="IMG_20220323_115452" croptop="2433f"/>
                      </v:shape>
                      <w10:wrap type="square" anchorx="margin" anchory="margin"/>
                    </v:group>
                  </w:pict>
                </mc:Fallback>
              </mc:AlternateContent>
            </w:r>
            <w:r w:rsidRPr="00FC54C2">
              <w:rPr>
                <w:rFonts w:ascii="Times New Roman" w:hAnsi="Times New Roman" w:cs="Times New Roman"/>
                <w:sz w:val="20"/>
                <w:szCs w:val="20"/>
              </w:rPr>
              <w:t xml:space="preserve">Grijanje vode za industrijske potrebe vrši se preko parne instalacije koja je povezana na kotao čije tehničke karakteristike se nalaze u nastavku. Parna instalacija na mjestu priključka na sud za grijanje vode je prečnika </w:t>
            </w:r>
            <w:r w:rsidR="00FC54C2" w:rsidRPr="00FC54C2">
              <w:rPr>
                <w:rFonts w:ascii="Times New Roman" w:hAnsi="Times New Roman" w:cs="Times New Roman"/>
                <w:sz w:val="20"/>
                <w:szCs w:val="20"/>
              </w:rPr>
              <w:t>Ø76.1mm (DN65)</w:t>
            </w:r>
            <w:r w:rsidR="00FC54C2">
              <w:rPr>
                <w:rFonts w:ascii="Times New Roman" w:hAnsi="Times New Roman" w:cs="Times New Roman"/>
                <w:sz w:val="20"/>
                <w:szCs w:val="20"/>
              </w:rPr>
              <w:t>.</w:t>
            </w:r>
          </w:p>
          <w:p w:rsidR="00E61A1C" w:rsidRDefault="009F1D44" w:rsidP="00C1269E">
            <w:pPr>
              <w:spacing w:after="0" w:line="280" w:lineRule="atLeast"/>
              <w:jc w:val="both"/>
              <w:rPr>
                <w:rFonts w:ascii="Times New Roman" w:hAnsi="Times New Roman" w:cs="Times New Roman"/>
                <w:sz w:val="20"/>
                <w:szCs w:val="20"/>
                <w:lang w:eastAsia="en-US"/>
              </w:rPr>
            </w:pPr>
            <w:r>
              <w:rPr>
                <w:noProof/>
                <w:lang w:eastAsia="en-US"/>
              </w:rPr>
              <w:drawing>
                <wp:anchor distT="0" distB="0" distL="114300" distR="114300" simplePos="0" relativeHeight="251660800" behindDoc="1" locked="0" layoutInCell="1" allowOverlap="1" wp14:anchorId="719974D1" wp14:editId="27236D97">
                  <wp:simplePos x="0" y="0"/>
                  <wp:positionH relativeFrom="margin">
                    <wp:posOffset>-36195</wp:posOffset>
                  </wp:positionH>
                  <wp:positionV relativeFrom="margin">
                    <wp:posOffset>4566285</wp:posOffset>
                  </wp:positionV>
                  <wp:extent cx="3615690" cy="2590800"/>
                  <wp:effectExtent l="0" t="0" r="381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extLst>
                              <a:ext uri="{BEBA8EAE-BF5A-486C-A8C5-ECC9F3942E4B}">
                                <a14:imgProps xmlns:a14="http://schemas.microsoft.com/office/drawing/2010/main">
                                  <a14:imgLayer r:embed="rId16">
                                    <a14:imgEffect>
                                      <a14:sharpenSoften amount="50000"/>
                                    </a14:imgEffect>
                                    <a14:imgEffect>
                                      <a14:brightnessContrast contrast="34000"/>
                                    </a14:imgEffect>
                                  </a14:imgLayer>
                                </a14:imgProps>
                              </a:ext>
                              <a:ext uri="{28A0092B-C50C-407E-A947-70E740481C1C}">
                                <a14:useLocalDpi xmlns:a14="http://schemas.microsoft.com/office/drawing/2010/main" val="0"/>
                              </a:ext>
                            </a:extLst>
                          </a:blip>
                          <a:srcRect l="17647" t="18441" r="33690" b="19575"/>
                          <a:stretch/>
                        </pic:blipFill>
                        <pic:spPr bwMode="auto">
                          <a:xfrm>
                            <a:off x="0" y="0"/>
                            <a:ext cx="3615690" cy="2590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61A1C" w:rsidRDefault="00E61A1C" w:rsidP="00C1269E">
            <w:pPr>
              <w:spacing w:after="0" w:line="280" w:lineRule="atLeast"/>
              <w:jc w:val="both"/>
              <w:rPr>
                <w:rFonts w:ascii="Times New Roman" w:hAnsi="Times New Roman" w:cs="Times New Roman"/>
                <w:sz w:val="20"/>
                <w:szCs w:val="20"/>
                <w:lang w:eastAsia="en-US"/>
              </w:rPr>
            </w:pPr>
          </w:p>
          <w:p w:rsidR="00E61A1C" w:rsidRDefault="00E61A1C" w:rsidP="00C1269E">
            <w:pPr>
              <w:spacing w:after="0" w:line="280" w:lineRule="atLeast"/>
              <w:jc w:val="both"/>
              <w:rPr>
                <w:rFonts w:ascii="Times New Roman" w:hAnsi="Times New Roman" w:cs="Times New Roman"/>
                <w:sz w:val="20"/>
                <w:szCs w:val="20"/>
                <w:lang w:eastAsia="en-US"/>
              </w:rPr>
            </w:pPr>
          </w:p>
          <w:p w:rsidR="00E61A1C" w:rsidRDefault="00E61A1C" w:rsidP="00C1269E">
            <w:pPr>
              <w:spacing w:after="0" w:line="280" w:lineRule="atLeast"/>
              <w:jc w:val="both"/>
              <w:rPr>
                <w:rFonts w:ascii="Times New Roman" w:hAnsi="Times New Roman" w:cs="Times New Roman"/>
                <w:sz w:val="20"/>
                <w:szCs w:val="20"/>
                <w:lang w:eastAsia="en-US"/>
              </w:rPr>
            </w:pPr>
          </w:p>
          <w:p w:rsidR="00E61A1C" w:rsidRDefault="00E61A1C" w:rsidP="00C1269E">
            <w:pPr>
              <w:spacing w:after="0" w:line="280" w:lineRule="atLeast"/>
              <w:jc w:val="both"/>
              <w:rPr>
                <w:rFonts w:ascii="Times New Roman" w:hAnsi="Times New Roman" w:cs="Times New Roman"/>
                <w:sz w:val="20"/>
                <w:szCs w:val="20"/>
                <w:lang w:eastAsia="en-US"/>
              </w:rPr>
            </w:pPr>
          </w:p>
          <w:p w:rsidR="00E61A1C" w:rsidRDefault="00E61A1C" w:rsidP="00C1269E">
            <w:pPr>
              <w:spacing w:after="0" w:line="280" w:lineRule="atLeast"/>
              <w:jc w:val="both"/>
              <w:rPr>
                <w:rFonts w:ascii="Times New Roman" w:hAnsi="Times New Roman" w:cs="Times New Roman"/>
                <w:sz w:val="20"/>
                <w:szCs w:val="20"/>
                <w:lang w:eastAsia="en-US"/>
              </w:rPr>
            </w:pPr>
          </w:p>
          <w:p w:rsidR="00E61A1C" w:rsidRDefault="00E61A1C" w:rsidP="00C1269E">
            <w:pPr>
              <w:spacing w:after="0" w:line="280" w:lineRule="atLeast"/>
              <w:jc w:val="both"/>
              <w:rPr>
                <w:rFonts w:ascii="Times New Roman" w:hAnsi="Times New Roman" w:cs="Times New Roman"/>
                <w:sz w:val="20"/>
                <w:szCs w:val="20"/>
                <w:lang w:eastAsia="en-US"/>
              </w:rPr>
            </w:pPr>
          </w:p>
          <w:p w:rsidR="00E61A1C" w:rsidRDefault="00E61A1C" w:rsidP="00C1269E">
            <w:pPr>
              <w:spacing w:after="0" w:line="280" w:lineRule="atLeast"/>
              <w:jc w:val="both"/>
              <w:rPr>
                <w:rFonts w:ascii="Times New Roman" w:hAnsi="Times New Roman" w:cs="Times New Roman"/>
                <w:sz w:val="20"/>
                <w:szCs w:val="20"/>
                <w:lang w:eastAsia="en-US"/>
              </w:rPr>
            </w:pPr>
          </w:p>
          <w:p w:rsidR="00E61A1C" w:rsidRDefault="00E61A1C" w:rsidP="00C1269E">
            <w:pPr>
              <w:spacing w:after="0" w:line="280" w:lineRule="atLeast"/>
              <w:jc w:val="both"/>
              <w:rPr>
                <w:rFonts w:ascii="Times New Roman" w:hAnsi="Times New Roman" w:cs="Times New Roman"/>
                <w:sz w:val="20"/>
                <w:szCs w:val="20"/>
                <w:lang w:eastAsia="en-US"/>
              </w:rPr>
            </w:pPr>
          </w:p>
          <w:p w:rsidR="00E61A1C" w:rsidRDefault="00E61A1C" w:rsidP="00C1269E">
            <w:pPr>
              <w:spacing w:after="0" w:line="280" w:lineRule="atLeast"/>
              <w:jc w:val="both"/>
              <w:rPr>
                <w:rFonts w:ascii="Times New Roman" w:hAnsi="Times New Roman" w:cs="Times New Roman"/>
                <w:sz w:val="20"/>
                <w:szCs w:val="20"/>
                <w:lang w:eastAsia="en-US"/>
              </w:rPr>
            </w:pPr>
          </w:p>
          <w:p w:rsidR="00E61A1C" w:rsidRDefault="00E61A1C" w:rsidP="00C1269E">
            <w:pPr>
              <w:spacing w:after="0" w:line="280" w:lineRule="atLeast"/>
              <w:jc w:val="both"/>
              <w:rPr>
                <w:rFonts w:ascii="Times New Roman" w:hAnsi="Times New Roman" w:cs="Times New Roman"/>
                <w:sz w:val="20"/>
                <w:szCs w:val="20"/>
                <w:lang w:eastAsia="en-US"/>
              </w:rPr>
            </w:pPr>
          </w:p>
          <w:p w:rsidR="00E61A1C" w:rsidRDefault="00E61A1C" w:rsidP="00C1269E">
            <w:pPr>
              <w:spacing w:after="0" w:line="280" w:lineRule="atLeast"/>
              <w:jc w:val="both"/>
              <w:rPr>
                <w:rFonts w:ascii="Times New Roman" w:hAnsi="Times New Roman" w:cs="Times New Roman"/>
                <w:sz w:val="20"/>
                <w:szCs w:val="20"/>
                <w:lang w:eastAsia="en-US"/>
              </w:rPr>
            </w:pPr>
          </w:p>
          <w:p w:rsidR="00E61A1C" w:rsidRDefault="00E61A1C" w:rsidP="00C1269E">
            <w:pPr>
              <w:spacing w:after="0" w:line="280" w:lineRule="atLeast"/>
              <w:jc w:val="both"/>
              <w:rPr>
                <w:rFonts w:ascii="Times New Roman" w:hAnsi="Times New Roman" w:cs="Times New Roman"/>
                <w:sz w:val="20"/>
                <w:szCs w:val="20"/>
                <w:lang w:eastAsia="en-US"/>
              </w:rPr>
            </w:pPr>
          </w:p>
          <w:p w:rsidR="00E61A1C" w:rsidRDefault="00E61A1C" w:rsidP="00C1269E">
            <w:pPr>
              <w:spacing w:after="0" w:line="280" w:lineRule="atLeast"/>
              <w:jc w:val="both"/>
              <w:rPr>
                <w:rFonts w:ascii="Times New Roman" w:hAnsi="Times New Roman" w:cs="Times New Roman"/>
                <w:sz w:val="20"/>
                <w:szCs w:val="20"/>
                <w:lang w:eastAsia="en-US"/>
              </w:rPr>
            </w:pPr>
          </w:p>
          <w:p w:rsidR="00C1269E" w:rsidRPr="00524DB6" w:rsidRDefault="00C1269E" w:rsidP="00870F0F">
            <w:pPr>
              <w:spacing w:after="0" w:line="280" w:lineRule="atLeast"/>
              <w:jc w:val="both"/>
              <w:rPr>
                <w:rFonts w:ascii="Times New Roman" w:hAnsi="Times New Roman" w:cs="Times New Roman"/>
                <w:sz w:val="20"/>
                <w:szCs w:val="20"/>
                <w:lang w:val="sr-Latn-CS" w:eastAsia="en-US"/>
              </w:rPr>
            </w:pPr>
          </w:p>
        </w:tc>
        <w:tc>
          <w:tcPr>
            <w:tcW w:w="1080" w:type="dxa"/>
            <w:tcBorders>
              <w:top w:val="single" w:sz="4" w:space="0" w:color="000000"/>
              <w:left w:val="single" w:sz="4" w:space="0" w:color="auto"/>
              <w:bottom w:val="single" w:sz="4" w:space="0" w:color="auto"/>
              <w:right w:val="single" w:sz="4" w:space="0" w:color="auto"/>
            </w:tcBorders>
            <w:vAlign w:val="center"/>
          </w:tcPr>
          <w:p w:rsidR="004A1308" w:rsidRDefault="004A1308" w:rsidP="00F35506">
            <w:pPr>
              <w:spacing w:after="0" w:line="240" w:lineRule="auto"/>
              <w:rPr>
                <w:rFonts w:ascii="Times New Roman" w:hAnsi="Times New Roman" w:cs="Times New Roman"/>
                <w:sz w:val="24"/>
                <w:szCs w:val="24"/>
              </w:rPr>
            </w:pPr>
          </w:p>
        </w:tc>
        <w:tc>
          <w:tcPr>
            <w:tcW w:w="1084" w:type="dxa"/>
            <w:tcBorders>
              <w:top w:val="single" w:sz="4" w:space="0" w:color="000000"/>
              <w:left w:val="single" w:sz="4" w:space="0" w:color="auto"/>
              <w:bottom w:val="single" w:sz="4" w:space="0" w:color="auto"/>
              <w:right w:val="single" w:sz="4" w:space="0" w:color="000000"/>
            </w:tcBorders>
            <w:vAlign w:val="center"/>
          </w:tcPr>
          <w:p w:rsidR="004A1308" w:rsidRDefault="004A1308" w:rsidP="00F35506">
            <w:pPr>
              <w:snapToGrid w:val="0"/>
              <w:spacing w:after="0" w:line="240" w:lineRule="auto"/>
            </w:pPr>
          </w:p>
        </w:tc>
      </w:tr>
    </w:tbl>
    <w:p w:rsidR="00862306" w:rsidRDefault="00862306" w:rsidP="00C07F2B">
      <w:pPr>
        <w:suppressAutoHyphens w:val="0"/>
        <w:spacing w:after="0" w:line="360" w:lineRule="atLeast"/>
        <w:jc w:val="both"/>
        <w:rPr>
          <w:rFonts w:ascii="Times New Roman" w:hAnsi="Times New Roman" w:cs="Times New Roman"/>
          <w:sz w:val="24"/>
          <w:szCs w:val="24"/>
          <w:lang w:val="sr-Latn-CS" w:eastAsia="en-US"/>
        </w:rPr>
      </w:pPr>
    </w:p>
    <w:p w:rsidR="00233C17" w:rsidRDefault="00233C17" w:rsidP="00C07F2B">
      <w:pPr>
        <w:suppressAutoHyphens w:val="0"/>
        <w:spacing w:after="0" w:line="360" w:lineRule="atLeast"/>
        <w:jc w:val="both"/>
        <w:rPr>
          <w:rFonts w:ascii="Times New Roman" w:hAnsi="Times New Roman" w:cs="Times New Roman"/>
          <w:sz w:val="24"/>
          <w:szCs w:val="24"/>
          <w:lang w:val="sr-Latn-CS" w:eastAsia="en-US"/>
        </w:rPr>
      </w:pPr>
    </w:p>
    <w:tbl>
      <w:tblPr>
        <w:tblW w:w="10894" w:type="dxa"/>
        <w:tblInd w:w="70" w:type="dxa"/>
        <w:tblLayout w:type="fixed"/>
        <w:tblCellMar>
          <w:left w:w="70" w:type="dxa"/>
          <w:right w:w="70" w:type="dxa"/>
        </w:tblCellMar>
        <w:tblLook w:val="0000" w:firstRow="0" w:lastRow="0" w:firstColumn="0" w:lastColumn="0" w:noHBand="0" w:noVBand="0"/>
      </w:tblPr>
      <w:tblGrid>
        <w:gridCol w:w="842"/>
        <w:gridCol w:w="1710"/>
        <w:gridCol w:w="6379"/>
        <w:gridCol w:w="992"/>
        <w:gridCol w:w="971"/>
      </w:tblGrid>
      <w:tr w:rsidR="00870F0F" w:rsidTr="00862306">
        <w:trPr>
          <w:trHeight w:val="389"/>
        </w:trPr>
        <w:tc>
          <w:tcPr>
            <w:tcW w:w="842" w:type="dxa"/>
            <w:tcBorders>
              <w:top w:val="single" w:sz="4" w:space="0" w:color="000000"/>
              <w:left w:val="single" w:sz="4" w:space="0" w:color="000000"/>
              <w:bottom w:val="single" w:sz="4" w:space="0" w:color="000000"/>
            </w:tcBorders>
            <w:shd w:val="clear" w:color="auto" w:fill="D9D9D9"/>
            <w:vAlign w:val="center"/>
          </w:tcPr>
          <w:p w:rsidR="00870F0F" w:rsidRPr="00862306" w:rsidRDefault="00870F0F" w:rsidP="00D85E59">
            <w:pPr>
              <w:spacing w:after="0" w:line="240" w:lineRule="auto"/>
              <w:jc w:val="center"/>
              <w:rPr>
                <w:rFonts w:ascii="Times New Roman" w:hAnsi="Times New Roman" w:cs="Times New Roman"/>
                <w:b/>
                <w:bCs/>
                <w:color w:val="000000"/>
                <w:lang w:val="sr-Latn-CS"/>
              </w:rPr>
            </w:pPr>
            <w:r w:rsidRPr="00862306">
              <w:rPr>
                <w:rFonts w:ascii="Times New Roman" w:hAnsi="Times New Roman" w:cs="Times New Roman"/>
                <w:b/>
                <w:bCs/>
                <w:color w:val="000000"/>
              </w:rPr>
              <w:lastRenderedPageBreak/>
              <w:t>R.B.</w:t>
            </w:r>
          </w:p>
        </w:tc>
        <w:tc>
          <w:tcPr>
            <w:tcW w:w="1710" w:type="dxa"/>
            <w:tcBorders>
              <w:top w:val="single" w:sz="4" w:space="0" w:color="000000"/>
              <w:left w:val="single" w:sz="4" w:space="0" w:color="000000"/>
              <w:bottom w:val="single" w:sz="4" w:space="0" w:color="000000"/>
            </w:tcBorders>
            <w:shd w:val="clear" w:color="auto" w:fill="D9D9D9"/>
            <w:vAlign w:val="center"/>
          </w:tcPr>
          <w:p w:rsidR="00870F0F" w:rsidRPr="00862306" w:rsidRDefault="00870F0F" w:rsidP="00D85E59">
            <w:pPr>
              <w:spacing w:after="0" w:line="240" w:lineRule="auto"/>
              <w:jc w:val="center"/>
              <w:rPr>
                <w:rFonts w:ascii="Times New Roman" w:hAnsi="Times New Roman" w:cs="Times New Roman"/>
                <w:b/>
                <w:bCs/>
                <w:color w:val="000000"/>
                <w:lang w:val="sr-Latn-CS"/>
              </w:rPr>
            </w:pPr>
            <w:r w:rsidRPr="00862306">
              <w:rPr>
                <w:rFonts w:ascii="Times New Roman" w:hAnsi="Times New Roman" w:cs="Times New Roman"/>
                <w:b/>
                <w:bCs/>
                <w:color w:val="000000"/>
                <w:lang w:val="sr-Latn-CS"/>
              </w:rPr>
              <w:t>Opis predmeta nabavke,</w:t>
            </w:r>
          </w:p>
          <w:p w:rsidR="00870F0F" w:rsidRPr="00862306" w:rsidRDefault="00870F0F" w:rsidP="00D85E59">
            <w:pPr>
              <w:spacing w:after="0" w:line="240" w:lineRule="auto"/>
              <w:jc w:val="center"/>
              <w:rPr>
                <w:rFonts w:ascii="Times New Roman" w:hAnsi="Times New Roman" w:cs="Times New Roman"/>
                <w:b/>
                <w:bCs/>
                <w:color w:val="000000"/>
                <w:lang w:val="sr-Latn-CS"/>
              </w:rPr>
            </w:pPr>
            <w:r w:rsidRPr="00862306">
              <w:rPr>
                <w:rFonts w:ascii="Times New Roman" w:hAnsi="Times New Roman" w:cs="Times New Roman"/>
                <w:b/>
                <w:bCs/>
                <w:color w:val="000000"/>
                <w:lang w:val="sr-Latn-CS"/>
              </w:rPr>
              <w:t>odnosno dijela predmeta nabavke</w:t>
            </w:r>
          </w:p>
        </w:tc>
        <w:tc>
          <w:tcPr>
            <w:tcW w:w="6379" w:type="dxa"/>
            <w:tcBorders>
              <w:top w:val="single" w:sz="4" w:space="0" w:color="000000"/>
              <w:left w:val="single" w:sz="4" w:space="0" w:color="000000"/>
              <w:bottom w:val="single" w:sz="4" w:space="0" w:color="000000"/>
            </w:tcBorders>
            <w:shd w:val="clear" w:color="auto" w:fill="D9D9D9"/>
            <w:vAlign w:val="center"/>
          </w:tcPr>
          <w:p w:rsidR="00870F0F" w:rsidRPr="00862306" w:rsidRDefault="00870F0F" w:rsidP="00D85E59">
            <w:pPr>
              <w:spacing w:after="0" w:line="240" w:lineRule="auto"/>
              <w:jc w:val="center"/>
              <w:rPr>
                <w:rFonts w:ascii="Times New Roman" w:hAnsi="Times New Roman" w:cs="Times New Roman"/>
                <w:b/>
                <w:bCs/>
                <w:color w:val="000000"/>
                <w:lang w:val="sr-Latn-CS"/>
              </w:rPr>
            </w:pPr>
            <w:r w:rsidRPr="00862306">
              <w:rPr>
                <w:rFonts w:ascii="Times New Roman" w:hAnsi="Times New Roman" w:cs="Times New Roman"/>
                <w:b/>
                <w:bCs/>
                <w:color w:val="000000"/>
                <w:lang w:val="sr-Latn-CS"/>
              </w:rPr>
              <w:t>Bitne karakteristike predmeta nabavke u pogledu kvaliteta, performansi i/ili dimenzija</w:t>
            </w:r>
          </w:p>
        </w:tc>
        <w:tc>
          <w:tcPr>
            <w:tcW w:w="992" w:type="dxa"/>
            <w:tcBorders>
              <w:top w:val="single" w:sz="4" w:space="0" w:color="000000"/>
              <w:left w:val="single" w:sz="4" w:space="0" w:color="000000"/>
              <w:bottom w:val="single" w:sz="4" w:space="0" w:color="000000"/>
            </w:tcBorders>
            <w:shd w:val="clear" w:color="auto" w:fill="D9D9D9"/>
            <w:vAlign w:val="center"/>
          </w:tcPr>
          <w:p w:rsidR="00870F0F" w:rsidRPr="00862306" w:rsidRDefault="00870F0F" w:rsidP="00D85E59">
            <w:pPr>
              <w:spacing w:after="0" w:line="240" w:lineRule="auto"/>
              <w:jc w:val="center"/>
              <w:rPr>
                <w:rFonts w:ascii="Times New Roman" w:hAnsi="Times New Roman" w:cs="Times New Roman"/>
                <w:b/>
                <w:bCs/>
                <w:color w:val="000000"/>
                <w:lang w:val="sr-Latn-CS"/>
              </w:rPr>
            </w:pPr>
            <w:r w:rsidRPr="00862306">
              <w:rPr>
                <w:rFonts w:ascii="Times New Roman" w:hAnsi="Times New Roman" w:cs="Times New Roman"/>
                <w:b/>
                <w:bCs/>
                <w:color w:val="000000"/>
                <w:lang w:val="sr-Latn-CS"/>
              </w:rPr>
              <w:t>Jedinica mjere</w:t>
            </w:r>
          </w:p>
        </w:tc>
        <w:tc>
          <w:tcPr>
            <w:tcW w:w="971"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870F0F" w:rsidRPr="00862306" w:rsidRDefault="00870F0F" w:rsidP="00D85E59">
            <w:pPr>
              <w:spacing w:after="0" w:line="240" w:lineRule="auto"/>
              <w:jc w:val="center"/>
            </w:pPr>
            <w:r w:rsidRPr="00862306">
              <w:rPr>
                <w:rFonts w:ascii="Times New Roman" w:hAnsi="Times New Roman" w:cs="Times New Roman"/>
                <w:b/>
                <w:bCs/>
                <w:color w:val="000000"/>
                <w:lang w:val="sr-Latn-CS"/>
              </w:rPr>
              <w:t>Količina</w:t>
            </w:r>
          </w:p>
        </w:tc>
      </w:tr>
      <w:tr w:rsidR="00870F0F" w:rsidTr="00862306">
        <w:trPr>
          <w:trHeight w:val="10640"/>
        </w:trPr>
        <w:tc>
          <w:tcPr>
            <w:tcW w:w="842" w:type="dxa"/>
            <w:tcBorders>
              <w:top w:val="single" w:sz="4" w:space="0" w:color="000000"/>
              <w:left w:val="single" w:sz="4" w:space="0" w:color="000000"/>
              <w:bottom w:val="single" w:sz="4" w:space="0" w:color="auto"/>
            </w:tcBorders>
            <w:vAlign w:val="center"/>
          </w:tcPr>
          <w:p w:rsidR="00870F0F" w:rsidRPr="00633928" w:rsidRDefault="00870F0F" w:rsidP="00D85E59">
            <w:pPr>
              <w:spacing w:after="0" w:line="240" w:lineRule="auto"/>
              <w:jc w:val="center"/>
              <w:rPr>
                <w:rFonts w:ascii="Times New Roman" w:hAnsi="Times New Roman" w:cs="Times New Roman"/>
                <w:color w:val="000000"/>
                <w:lang w:val="sr-Latn-CS"/>
              </w:rPr>
            </w:pPr>
            <w:r w:rsidRPr="00633928">
              <w:rPr>
                <w:rFonts w:ascii="Times New Roman" w:hAnsi="Times New Roman" w:cs="Times New Roman"/>
                <w:color w:val="000000"/>
                <w:lang w:val="sr-Latn-CS"/>
              </w:rPr>
              <w:t>1</w:t>
            </w:r>
          </w:p>
        </w:tc>
        <w:tc>
          <w:tcPr>
            <w:tcW w:w="1710" w:type="dxa"/>
            <w:tcBorders>
              <w:top w:val="single" w:sz="4" w:space="0" w:color="000000"/>
              <w:left w:val="single" w:sz="4" w:space="0" w:color="000000"/>
              <w:bottom w:val="single" w:sz="4" w:space="0" w:color="auto"/>
            </w:tcBorders>
            <w:vAlign w:val="center"/>
          </w:tcPr>
          <w:p w:rsidR="00870F0F" w:rsidRPr="00BB2286" w:rsidRDefault="00870F0F" w:rsidP="00D85E59">
            <w:pPr>
              <w:spacing w:after="0" w:line="240" w:lineRule="auto"/>
              <w:jc w:val="center"/>
              <w:rPr>
                <w:rFonts w:ascii="Times New Roman" w:hAnsi="Times New Roman" w:cs="Times New Roman"/>
                <w:lang w:val="sr-Latn-ME"/>
              </w:rPr>
            </w:pPr>
            <w:r>
              <w:rPr>
                <w:rFonts w:ascii="Times New Roman" w:hAnsi="Times New Roman" w:cs="Times New Roman"/>
                <w:color w:val="000000"/>
                <w:lang w:val="sr-Latn-CS"/>
              </w:rPr>
              <w:t>Projektovanje i izvođenje instalacije za proizvodnju tople vode – Novi vinopodrum – Hala C</w:t>
            </w:r>
          </w:p>
        </w:tc>
        <w:tc>
          <w:tcPr>
            <w:tcW w:w="6379" w:type="dxa"/>
            <w:tcBorders>
              <w:top w:val="single" w:sz="4" w:space="0" w:color="000000"/>
              <w:left w:val="single" w:sz="4" w:space="0" w:color="000000"/>
              <w:bottom w:val="single" w:sz="4" w:space="0" w:color="auto"/>
              <w:right w:val="single" w:sz="4" w:space="0" w:color="auto"/>
            </w:tcBorders>
          </w:tcPr>
          <w:p w:rsidR="00870F0F" w:rsidRDefault="00380263" w:rsidP="00ED4A8A">
            <w:pPr>
              <w:pStyle w:val="ListParagraph"/>
              <w:numPr>
                <w:ilvl w:val="0"/>
                <w:numId w:val="8"/>
              </w:numPr>
              <w:spacing w:before="0" w:after="0" w:line="280" w:lineRule="atLeast"/>
              <w:ind w:left="113" w:hanging="113"/>
              <w:jc w:val="both"/>
              <w:rPr>
                <w:rFonts w:ascii="Times New Roman" w:hAnsi="Times New Roman" w:cs="Times New Roman"/>
                <w:sz w:val="20"/>
                <w:szCs w:val="20"/>
              </w:rPr>
            </w:pPr>
            <w:r w:rsidRPr="00207FC7">
              <w:rPr>
                <w:rFonts w:ascii="Times New Roman" w:hAnsi="Times New Roman" w:cs="Times New Roman"/>
                <w:sz w:val="20"/>
                <w:szCs w:val="20"/>
              </w:rPr>
              <w:t xml:space="preserve">Predvidjeti namjenski sud-akumulator tople vode (rezervoar) </w:t>
            </w:r>
            <w:r w:rsidR="00207FC7" w:rsidRPr="00207FC7">
              <w:rPr>
                <w:rFonts w:ascii="Times New Roman" w:hAnsi="Times New Roman" w:cs="Times New Roman"/>
                <w:sz w:val="20"/>
                <w:szCs w:val="20"/>
              </w:rPr>
              <w:t xml:space="preserve">    </w:t>
            </w:r>
            <w:r w:rsidRPr="00207FC7">
              <w:rPr>
                <w:rFonts w:ascii="Times New Roman" w:hAnsi="Times New Roman" w:cs="Times New Roman"/>
                <w:sz w:val="20"/>
                <w:szCs w:val="20"/>
              </w:rPr>
              <w:t>vertikalnog tipa od 20</w:t>
            </w:r>
            <w:r w:rsidR="00A04723" w:rsidRPr="00207FC7">
              <w:rPr>
                <w:rFonts w:ascii="Times New Roman" w:hAnsi="Times New Roman" w:cs="Times New Roman"/>
                <w:sz w:val="20"/>
                <w:szCs w:val="20"/>
              </w:rPr>
              <w:t xml:space="preserve"> </w:t>
            </w:r>
            <w:r w:rsidRPr="00207FC7">
              <w:rPr>
                <w:rFonts w:ascii="Times New Roman" w:hAnsi="Times New Roman" w:cs="Times New Roman"/>
                <w:sz w:val="20"/>
                <w:szCs w:val="20"/>
              </w:rPr>
              <w:t>000l sa izolacijom, mjerno regulacionom opremom i izmjenjivačem toplote</w:t>
            </w:r>
            <w:r w:rsidR="00207FC7">
              <w:rPr>
                <w:rFonts w:ascii="Times New Roman" w:hAnsi="Times New Roman" w:cs="Times New Roman"/>
                <w:sz w:val="20"/>
                <w:szCs w:val="20"/>
              </w:rPr>
              <w:t>.</w:t>
            </w:r>
          </w:p>
          <w:p w:rsidR="00207FC7" w:rsidRDefault="00207FC7" w:rsidP="00ED4A8A">
            <w:pPr>
              <w:pStyle w:val="ListParagraph"/>
              <w:numPr>
                <w:ilvl w:val="0"/>
                <w:numId w:val="8"/>
              </w:numPr>
              <w:spacing w:before="0" w:after="0" w:line="280" w:lineRule="atLeast"/>
              <w:ind w:left="113" w:hanging="113"/>
              <w:jc w:val="both"/>
              <w:rPr>
                <w:rFonts w:ascii="Times New Roman" w:hAnsi="Times New Roman" w:cs="Times New Roman"/>
                <w:sz w:val="20"/>
                <w:szCs w:val="20"/>
              </w:rPr>
            </w:pPr>
            <w:r w:rsidRPr="00207FC7">
              <w:rPr>
                <w:rFonts w:ascii="Times New Roman" w:hAnsi="Times New Roman" w:cs="Times New Roman"/>
                <w:sz w:val="20"/>
                <w:szCs w:val="20"/>
              </w:rPr>
              <w:t>Rezervoar za toplu vodu se nalazi neposredno uz parnu instalaciju.</w:t>
            </w:r>
          </w:p>
          <w:p w:rsidR="00207FC7" w:rsidRDefault="00207FC7" w:rsidP="00ED4A8A">
            <w:pPr>
              <w:pStyle w:val="ListParagraph"/>
              <w:numPr>
                <w:ilvl w:val="0"/>
                <w:numId w:val="8"/>
              </w:numPr>
              <w:spacing w:before="0" w:after="0" w:line="280" w:lineRule="atLeast"/>
              <w:ind w:left="113" w:hanging="113"/>
              <w:jc w:val="both"/>
              <w:rPr>
                <w:rFonts w:ascii="Times New Roman" w:hAnsi="Times New Roman" w:cs="Times New Roman"/>
                <w:sz w:val="20"/>
                <w:szCs w:val="20"/>
              </w:rPr>
            </w:pPr>
            <w:r w:rsidRPr="00207FC7">
              <w:rPr>
                <w:rFonts w:ascii="Times New Roman" w:hAnsi="Times New Roman" w:cs="Times New Roman"/>
                <w:sz w:val="20"/>
                <w:szCs w:val="20"/>
              </w:rPr>
              <w:t xml:space="preserve">U cilju smanjenja toplotnih gubitaka sud treba izolovati tako da prolaz toplote ka spoljašnjoj sredini bude "minimalan".  </w:t>
            </w:r>
          </w:p>
          <w:p w:rsidR="00207FC7" w:rsidRDefault="00207FC7" w:rsidP="00ED4A8A">
            <w:pPr>
              <w:pStyle w:val="ListParagraph"/>
              <w:numPr>
                <w:ilvl w:val="0"/>
                <w:numId w:val="8"/>
              </w:numPr>
              <w:spacing w:before="0" w:after="0" w:line="280" w:lineRule="atLeast"/>
              <w:ind w:left="113" w:hanging="113"/>
              <w:jc w:val="both"/>
              <w:rPr>
                <w:rFonts w:ascii="Times New Roman" w:hAnsi="Times New Roman" w:cs="Times New Roman"/>
                <w:sz w:val="20"/>
                <w:szCs w:val="20"/>
              </w:rPr>
            </w:pPr>
            <w:r w:rsidRPr="00207FC7">
              <w:rPr>
                <w:rFonts w:ascii="Times New Roman" w:hAnsi="Times New Roman" w:cs="Times New Roman"/>
                <w:sz w:val="20"/>
                <w:szCs w:val="20"/>
              </w:rPr>
              <w:t xml:space="preserve">Izmjenjivač toplote sa cirkulacionom pumpom treba da bude takav da pored toplotnih kapaciteta obezbjeđuje i lako održavanje. </w:t>
            </w:r>
          </w:p>
          <w:p w:rsidR="00207FC7" w:rsidRDefault="00207FC7" w:rsidP="00ED4A8A">
            <w:pPr>
              <w:pStyle w:val="ListParagraph"/>
              <w:numPr>
                <w:ilvl w:val="0"/>
                <w:numId w:val="8"/>
              </w:numPr>
              <w:spacing w:before="0" w:after="0" w:line="280" w:lineRule="atLeast"/>
              <w:ind w:left="113" w:hanging="113"/>
              <w:jc w:val="both"/>
              <w:rPr>
                <w:rFonts w:ascii="Times New Roman" w:hAnsi="Times New Roman" w:cs="Times New Roman"/>
                <w:sz w:val="20"/>
                <w:szCs w:val="20"/>
              </w:rPr>
            </w:pPr>
            <w:r w:rsidRPr="00207FC7">
              <w:rPr>
                <w:rFonts w:ascii="Times New Roman" w:hAnsi="Times New Roman" w:cs="Times New Roman"/>
                <w:sz w:val="20"/>
                <w:szCs w:val="20"/>
              </w:rPr>
              <w:t>Izmjenjivač toplote treba da bude nezavistan-izdvojen od rezervoara. Napomenuli bi da je bunarska voda (koju je potrebno zagrijati) sa izraženom tvrdoćom što uslovljava pojavu kamenca. P</w:t>
            </w:r>
            <w:r>
              <w:rPr>
                <w:rFonts w:ascii="Times New Roman" w:hAnsi="Times New Roman" w:cs="Times New Roman"/>
                <w:sz w:val="20"/>
                <w:szCs w:val="20"/>
              </w:rPr>
              <w:t xml:space="preserve">onuđač je u obavezi da </w:t>
            </w:r>
            <w:r w:rsidRPr="00207FC7">
              <w:rPr>
                <w:rFonts w:ascii="Times New Roman" w:hAnsi="Times New Roman" w:cs="Times New Roman"/>
                <w:sz w:val="20"/>
                <w:szCs w:val="20"/>
              </w:rPr>
              <w:t xml:space="preserve">predvidi način za eventualno smanjenje pojave kamenca na izmjenjivaču toplote.  </w:t>
            </w:r>
          </w:p>
          <w:p w:rsidR="00207FC7" w:rsidRDefault="00207FC7" w:rsidP="00ED4A8A">
            <w:pPr>
              <w:pStyle w:val="ListParagraph"/>
              <w:numPr>
                <w:ilvl w:val="0"/>
                <w:numId w:val="8"/>
              </w:numPr>
              <w:spacing w:before="0" w:after="0" w:line="280" w:lineRule="atLeast"/>
              <w:ind w:left="113" w:hanging="113"/>
              <w:jc w:val="both"/>
              <w:rPr>
                <w:rFonts w:ascii="Times New Roman" w:hAnsi="Times New Roman" w:cs="Times New Roman"/>
                <w:sz w:val="20"/>
                <w:szCs w:val="20"/>
              </w:rPr>
            </w:pPr>
            <w:r w:rsidRPr="00207FC7">
              <w:rPr>
                <w:rFonts w:ascii="Times New Roman" w:hAnsi="Times New Roman" w:cs="Times New Roman"/>
                <w:sz w:val="20"/>
                <w:szCs w:val="20"/>
              </w:rPr>
              <w:t>Instalacija a samim tim i veza između suda za akumulaciju vode i izmjenjivača toplote treba da bude osigurana od vibracija i pojave hidrauličnih udara. Napomenuli bi da su varovi na spojevima za mjerno regulacionu opremu i priključcima za vodu na postojećem sudu zbog vibracija i temperaturskih dilatacija popucali.</w:t>
            </w:r>
          </w:p>
          <w:p w:rsidR="00207FC7" w:rsidRDefault="00207FC7" w:rsidP="00ED4A8A">
            <w:pPr>
              <w:pStyle w:val="ListParagraph"/>
              <w:numPr>
                <w:ilvl w:val="0"/>
                <w:numId w:val="8"/>
              </w:numPr>
              <w:spacing w:before="0" w:after="0" w:line="280" w:lineRule="atLeast"/>
              <w:ind w:left="113" w:hanging="113"/>
              <w:jc w:val="both"/>
              <w:rPr>
                <w:rFonts w:ascii="Times New Roman" w:hAnsi="Times New Roman" w:cs="Times New Roman"/>
                <w:sz w:val="20"/>
                <w:szCs w:val="20"/>
              </w:rPr>
            </w:pPr>
            <w:r w:rsidRPr="00207FC7">
              <w:rPr>
                <w:rFonts w:ascii="Times New Roman" w:hAnsi="Times New Roman" w:cs="Times New Roman"/>
                <w:sz w:val="20"/>
                <w:szCs w:val="20"/>
              </w:rPr>
              <w:t>Temperatura bunarske vode koju je potrebno zagrijati je 15°C.</w:t>
            </w:r>
          </w:p>
          <w:p w:rsidR="00207FC7" w:rsidRDefault="00207FC7" w:rsidP="00ED4A8A">
            <w:pPr>
              <w:pStyle w:val="ListParagraph"/>
              <w:numPr>
                <w:ilvl w:val="0"/>
                <w:numId w:val="8"/>
              </w:numPr>
              <w:spacing w:before="0" w:after="0" w:line="280" w:lineRule="atLeast"/>
              <w:ind w:left="113" w:hanging="113"/>
              <w:jc w:val="both"/>
              <w:rPr>
                <w:rFonts w:ascii="Times New Roman" w:hAnsi="Times New Roman" w:cs="Times New Roman"/>
                <w:sz w:val="20"/>
                <w:szCs w:val="20"/>
              </w:rPr>
            </w:pPr>
            <w:r w:rsidRPr="00207FC7">
              <w:rPr>
                <w:rFonts w:ascii="Times New Roman" w:hAnsi="Times New Roman" w:cs="Times New Roman"/>
                <w:sz w:val="20"/>
                <w:szCs w:val="20"/>
              </w:rPr>
              <w:t>Temperatura na koju je potrebno zagrijati vodu u sudu je 80°C.</w:t>
            </w:r>
          </w:p>
          <w:p w:rsidR="00207FC7" w:rsidRDefault="00207FC7" w:rsidP="00ED4A8A">
            <w:pPr>
              <w:pStyle w:val="ListParagraph"/>
              <w:numPr>
                <w:ilvl w:val="0"/>
                <w:numId w:val="8"/>
              </w:numPr>
              <w:spacing w:before="0" w:after="0" w:line="280" w:lineRule="atLeast"/>
              <w:ind w:left="113" w:hanging="113"/>
              <w:jc w:val="both"/>
              <w:rPr>
                <w:rFonts w:ascii="Times New Roman" w:hAnsi="Times New Roman" w:cs="Times New Roman"/>
                <w:sz w:val="20"/>
                <w:szCs w:val="20"/>
              </w:rPr>
            </w:pPr>
            <w:r w:rsidRPr="00207FC7">
              <w:rPr>
                <w:rFonts w:ascii="Times New Roman" w:hAnsi="Times New Roman" w:cs="Times New Roman"/>
                <w:sz w:val="20"/>
                <w:szCs w:val="20"/>
              </w:rPr>
              <w:t>Vrijeme za koje je potrebno zagrijati vodu u sudu-3 sata</w:t>
            </w:r>
            <w:r>
              <w:rPr>
                <w:rFonts w:ascii="Times New Roman" w:hAnsi="Times New Roman" w:cs="Times New Roman"/>
                <w:sz w:val="20"/>
                <w:szCs w:val="20"/>
              </w:rPr>
              <w:t>.</w:t>
            </w:r>
          </w:p>
          <w:p w:rsidR="00207FC7" w:rsidRDefault="00207FC7" w:rsidP="00ED4A8A">
            <w:pPr>
              <w:pStyle w:val="ListParagraph"/>
              <w:numPr>
                <w:ilvl w:val="0"/>
                <w:numId w:val="8"/>
              </w:numPr>
              <w:spacing w:before="0" w:after="0" w:line="280" w:lineRule="atLeast"/>
              <w:ind w:left="113" w:hanging="113"/>
              <w:jc w:val="both"/>
              <w:rPr>
                <w:rFonts w:ascii="Times New Roman" w:hAnsi="Times New Roman" w:cs="Times New Roman"/>
                <w:sz w:val="20"/>
                <w:szCs w:val="20"/>
              </w:rPr>
            </w:pPr>
            <w:r w:rsidRPr="00207FC7">
              <w:rPr>
                <w:rFonts w:ascii="Times New Roman" w:hAnsi="Times New Roman" w:cs="Times New Roman"/>
                <w:sz w:val="20"/>
                <w:szCs w:val="20"/>
              </w:rPr>
              <w:t>U vrijeme berbe i prerade grožđa (avgust-oktobar) maksimalna potrošnja koju smo imali je 6 ciklusa grejanja vode za tri smjene (2 puta u okviru jedne smjene).</w:t>
            </w:r>
          </w:p>
          <w:p w:rsidR="00207FC7" w:rsidRDefault="00207FC7" w:rsidP="00ED4A8A">
            <w:pPr>
              <w:pStyle w:val="ListParagraph"/>
              <w:numPr>
                <w:ilvl w:val="0"/>
                <w:numId w:val="8"/>
              </w:numPr>
              <w:spacing w:before="0" w:after="0" w:line="280" w:lineRule="atLeast"/>
              <w:ind w:left="113" w:hanging="113"/>
              <w:jc w:val="both"/>
              <w:rPr>
                <w:rFonts w:ascii="Times New Roman" w:hAnsi="Times New Roman" w:cs="Times New Roman"/>
                <w:sz w:val="20"/>
                <w:szCs w:val="20"/>
              </w:rPr>
            </w:pPr>
            <w:r w:rsidRPr="00207FC7">
              <w:rPr>
                <w:rFonts w:ascii="Times New Roman" w:hAnsi="Times New Roman" w:cs="Times New Roman"/>
                <w:sz w:val="20"/>
                <w:szCs w:val="20"/>
              </w:rPr>
              <w:t>Zapremina vode koju je potrebno zagrijati sa 15°C na 80°C-20 000l.</w:t>
            </w:r>
          </w:p>
          <w:p w:rsidR="00207FC7" w:rsidRDefault="00207FC7" w:rsidP="00ED4A8A">
            <w:pPr>
              <w:pStyle w:val="ListParagraph"/>
              <w:numPr>
                <w:ilvl w:val="0"/>
                <w:numId w:val="8"/>
              </w:numPr>
              <w:spacing w:before="0" w:after="0" w:line="280" w:lineRule="atLeast"/>
              <w:ind w:left="113" w:hanging="113"/>
              <w:jc w:val="both"/>
              <w:rPr>
                <w:rFonts w:ascii="Times New Roman" w:hAnsi="Times New Roman" w:cs="Times New Roman"/>
                <w:sz w:val="20"/>
                <w:szCs w:val="20"/>
              </w:rPr>
            </w:pPr>
            <w:r w:rsidRPr="00207FC7">
              <w:rPr>
                <w:rFonts w:ascii="Times New Roman" w:hAnsi="Times New Roman" w:cs="Times New Roman"/>
                <w:sz w:val="20"/>
                <w:szCs w:val="20"/>
              </w:rPr>
              <w:t xml:space="preserve">Svi elementi instalacije za grijanje sa pripadajućom armaturom i vezom sa parovodom moraju da budu atestirani na radne uslove a u skladu sa </w:t>
            </w:r>
            <w:r w:rsidR="00305783">
              <w:rPr>
                <w:rFonts w:ascii="Times New Roman" w:hAnsi="Times New Roman" w:cs="Times New Roman"/>
                <w:sz w:val="20"/>
                <w:szCs w:val="20"/>
              </w:rPr>
              <w:t xml:space="preserve">važećim </w:t>
            </w:r>
            <w:r w:rsidRPr="00207FC7">
              <w:rPr>
                <w:rFonts w:ascii="Times New Roman" w:hAnsi="Times New Roman" w:cs="Times New Roman"/>
                <w:sz w:val="20"/>
                <w:szCs w:val="20"/>
              </w:rPr>
              <w:t>zakonskim obavezama i standardima iz oblasti termotehničkih-parnih instalacija. Atesti</w:t>
            </w:r>
            <w:r w:rsidR="006718B4">
              <w:rPr>
                <w:rFonts w:ascii="Times New Roman" w:hAnsi="Times New Roman" w:cs="Times New Roman"/>
                <w:sz w:val="20"/>
                <w:szCs w:val="20"/>
              </w:rPr>
              <w:t>, sertifikati i standardi</w:t>
            </w:r>
            <w:r w:rsidRPr="00207FC7">
              <w:rPr>
                <w:rFonts w:ascii="Times New Roman" w:hAnsi="Times New Roman" w:cs="Times New Roman"/>
                <w:sz w:val="20"/>
                <w:szCs w:val="20"/>
              </w:rPr>
              <w:t xml:space="preserve"> trebaju da budu sastavni dio projektne dokumentacije</w:t>
            </w:r>
            <w:r w:rsidR="006718B4">
              <w:rPr>
                <w:rFonts w:ascii="Times New Roman" w:hAnsi="Times New Roman" w:cs="Times New Roman"/>
                <w:sz w:val="20"/>
                <w:szCs w:val="20"/>
              </w:rPr>
              <w:t xml:space="preserve"> kao garancija kvaliteta</w:t>
            </w:r>
            <w:r w:rsidRPr="00207FC7">
              <w:rPr>
                <w:rFonts w:ascii="Times New Roman" w:hAnsi="Times New Roman" w:cs="Times New Roman"/>
                <w:sz w:val="20"/>
                <w:szCs w:val="20"/>
              </w:rPr>
              <w:t xml:space="preserve">. </w:t>
            </w:r>
            <w:r w:rsidR="005001B0">
              <w:rPr>
                <w:rFonts w:ascii="Times New Roman" w:hAnsi="Times New Roman" w:cs="Times New Roman"/>
                <w:sz w:val="20"/>
                <w:szCs w:val="20"/>
              </w:rPr>
              <w:t>U nedostatku propisa CG rukovoditi se važećim propisima EU.</w:t>
            </w:r>
          </w:p>
          <w:p w:rsidR="0020056E" w:rsidRDefault="0020056E" w:rsidP="0020056E">
            <w:pPr>
              <w:pStyle w:val="ListParagraph"/>
              <w:numPr>
                <w:ilvl w:val="0"/>
                <w:numId w:val="8"/>
              </w:numPr>
              <w:spacing w:before="0" w:after="0" w:line="280" w:lineRule="atLeast"/>
              <w:ind w:left="113" w:hanging="113"/>
              <w:jc w:val="both"/>
              <w:rPr>
                <w:rFonts w:ascii="Times New Roman" w:hAnsi="Times New Roman" w:cs="Times New Roman"/>
                <w:sz w:val="20"/>
                <w:szCs w:val="20"/>
              </w:rPr>
            </w:pPr>
            <w:r w:rsidRPr="00207FC7">
              <w:rPr>
                <w:rFonts w:ascii="Times New Roman" w:hAnsi="Times New Roman" w:cs="Times New Roman"/>
                <w:sz w:val="20"/>
                <w:szCs w:val="20"/>
              </w:rPr>
              <w:t>Proces zagrijavanja vode treba da bude kontrolisan putem automatike i mehanički</w:t>
            </w:r>
            <w:r>
              <w:rPr>
                <w:rFonts w:ascii="Times New Roman" w:hAnsi="Times New Roman" w:cs="Times New Roman"/>
                <w:sz w:val="20"/>
                <w:szCs w:val="20"/>
              </w:rPr>
              <w:t>.</w:t>
            </w:r>
          </w:p>
          <w:p w:rsidR="000B058E" w:rsidRDefault="0020056E" w:rsidP="0020056E">
            <w:pPr>
              <w:pStyle w:val="ListParagraph"/>
              <w:numPr>
                <w:ilvl w:val="0"/>
                <w:numId w:val="8"/>
              </w:numPr>
              <w:spacing w:before="0" w:after="0" w:line="280" w:lineRule="atLeast"/>
              <w:ind w:left="113" w:hanging="113"/>
              <w:jc w:val="both"/>
              <w:rPr>
                <w:rFonts w:ascii="Times New Roman" w:hAnsi="Times New Roman" w:cs="Times New Roman"/>
                <w:sz w:val="20"/>
                <w:szCs w:val="20"/>
              </w:rPr>
            </w:pPr>
            <w:r w:rsidRPr="0020056E">
              <w:rPr>
                <w:rFonts w:ascii="Times New Roman" w:hAnsi="Times New Roman" w:cs="Times New Roman"/>
                <w:sz w:val="20"/>
                <w:szCs w:val="20"/>
              </w:rPr>
              <w:t>Ponuda treba da sadrži svu projektnu dokumentaciju karakterističnu za ovakav tip</w:t>
            </w:r>
            <w:r w:rsidR="00106C7D">
              <w:rPr>
                <w:rFonts w:ascii="Times New Roman" w:hAnsi="Times New Roman" w:cs="Times New Roman"/>
                <w:sz w:val="20"/>
                <w:szCs w:val="20"/>
              </w:rPr>
              <w:t xml:space="preserve"> mašinskih</w:t>
            </w:r>
            <w:r w:rsidRPr="0020056E">
              <w:rPr>
                <w:rFonts w:ascii="Times New Roman" w:hAnsi="Times New Roman" w:cs="Times New Roman"/>
                <w:sz w:val="20"/>
                <w:szCs w:val="20"/>
              </w:rPr>
              <w:t xml:space="preserve"> instalacija</w:t>
            </w:r>
            <w:r w:rsidR="00563374">
              <w:rPr>
                <w:rFonts w:ascii="Times New Roman" w:hAnsi="Times New Roman" w:cs="Times New Roman"/>
                <w:sz w:val="20"/>
                <w:szCs w:val="20"/>
              </w:rPr>
              <w:t xml:space="preserve"> (opštu, tekstualnu, numeričku, grafičku)</w:t>
            </w:r>
            <w:r w:rsidR="005001B0">
              <w:rPr>
                <w:rFonts w:ascii="Times New Roman" w:hAnsi="Times New Roman" w:cs="Times New Roman"/>
                <w:sz w:val="20"/>
                <w:szCs w:val="20"/>
              </w:rPr>
              <w:t xml:space="preserve">. </w:t>
            </w:r>
          </w:p>
          <w:p w:rsidR="0020056E" w:rsidRPr="00563374" w:rsidRDefault="00106C7D" w:rsidP="00563374">
            <w:pPr>
              <w:pStyle w:val="ListParagraph"/>
              <w:numPr>
                <w:ilvl w:val="0"/>
                <w:numId w:val="8"/>
              </w:numPr>
              <w:spacing w:before="0" w:after="0" w:line="280" w:lineRule="atLeast"/>
              <w:ind w:left="113" w:hanging="113"/>
              <w:jc w:val="both"/>
              <w:rPr>
                <w:rFonts w:ascii="Times New Roman" w:hAnsi="Times New Roman" w:cs="Times New Roman"/>
                <w:sz w:val="20"/>
                <w:szCs w:val="20"/>
              </w:rPr>
            </w:pPr>
            <w:r w:rsidRPr="00563374">
              <w:rPr>
                <w:rFonts w:ascii="Times New Roman" w:hAnsi="Times New Roman" w:cs="Times New Roman"/>
                <w:sz w:val="20"/>
                <w:szCs w:val="20"/>
              </w:rPr>
              <w:t>Ponuda uključuje uklanjanje postojeće instalacije.</w:t>
            </w:r>
          </w:p>
          <w:p w:rsidR="00207FC7" w:rsidRDefault="00207FC7" w:rsidP="00ED4A8A">
            <w:pPr>
              <w:pStyle w:val="ListParagraph"/>
              <w:numPr>
                <w:ilvl w:val="0"/>
                <w:numId w:val="8"/>
              </w:numPr>
              <w:spacing w:before="0" w:after="0" w:line="280" w:lineRule="atLeast"/>
              <w:ind w:left="113" w:hanging="113"/>
              <w:jc w:val="both"/>
              <w:rPr>
                <w:rFonts w:ascii="Times New Roman" w:hAnsi="Times New Roman" w:cs="Times New Roman"/>
                <w:sz w:val="20"/>
                <w:szCs w:val="20"/>
              </w:rPr>
            </w:pPr>
            <w:r w:rsidRPr="00207FC7">
              <w:rPr>
                <w:rFonts w:ascii="Times New Roman" w:hAnsi="Times New Roman" w:cs="Times New Roman"/>
                <w:sz w:val="20"/>
                <w:szCs w:val="20"/>
              </w:rPr>
              <w:t>Kao sastavni dio projektne dokumentacije treba da bude Uputstvo za odr</w:t>
            </w:r>
            <w:r w:rsidR="00ED4A8A">
              <w:rPr>
                <w:rFonts w:ascii="Times New Roman" w:hAnsi="Times New Roman" w:cs="Times New Roman"/>
                <w:sz w:val="20"/>
                <w:szCs w:val="20"/>
              </w:rPr>
              <w:t>ž</w:t>
            </w:r>
            <w:r w:rsidRPr="00207FC7">
              <w:rPr>
                <w:rFonts w:ascii="Times New Roman" w:hAnsi="Times New Roman" w:cs="Times New Roman"/>
                <w:sz w:val="20"/>
                <w:szCs w:val="20"/>
              </w:rPr>
              <w:t xml:space="preserve">avanje i servisiranje kao i Uputstvo za bezbjednu upotrebu. </w:t>
            </w:r>
            <w:r w:rsidR="00106C7D">
              <w:rPr>
                <w:rFonts w:ascii="Times New Roman" w:hAnsi="Times New Roman" w:cs="Times New Roman"/>
                <w:sz w:val="20"/>
                <w:szCs w:val="20"/>
              </w:rPr>
              <w:t xml:space="preserve">Nakon izvođenja radova </w:t>
            </w:r>
            <w:r w:rsidRPr="00207FC7">
              <w:rPr>
                <w:rFonts w:ascii="Times New Roman" w:hAnsi="Times New Roman" w:cs="Times New Roman"/>
                <w:sz w:val="20"/>
                <w:szCs w:val="20"/>
              </w:rPr>
              <w:t>obaveza izv</w:t>
            </w:r>
            <w:r w:rsidR="00106C7D">
              <w:rPr>
                <w:rFonts w:ascii="Times New Roman" w:hAnsi="Times New Roman" w:cs="Times New Roman"/>
                <w:sz w:val="20"/>
                <w:szCs w:val="20"/>
              </w:rPr>
              <w:t>ođača</w:t>
            </w:r>
            <w:r w:rsidRPr="00207FC7">
              <w:rPr>
                <w:rFonts w:ascii="Times New Roman" w:hAnsi="Times New Roman" w:cs="Times New Roman"/>
                <w:sz w:val="20"/>
                <w:szCs w:val="20"/>
              </w:rPr>
              <w:t xml:space="preserve"> je sprovođenje obuke zaposlenih. </w:t>
            </w:r>
          </w:p>
          <w:p w:rsidR="00870F0F" w:rsidRPr="0036755C" w:rsidRDefault="00207FC7" w:rsidP="00563374">
            <w:pPr>
              <w:pStyle w:val="ListParagraph"/>
              <w:numPr>
                <w:ilvl w:val="0"/>
                <w:numId w:val="8"/>
              </w:numPr>
              <w:spacing w:before="0" w:after="0" w:line="280" w:lineRule="atLeast"/>
              <w:ind w:left="113" w:hanging="113"/>
              <w:jc w:val="both"/>
              <w:rPr>
                <w:rFonts w:ascii="Times New Roman" w:hAnsi="Times New Roman" w:cs="Times New Roman"/>
                <w:sz w:val="20"/>
                <w:szCs w:val="20"/>
              </w:rPr>
            </w:pPr>
            <w:r w:rsidRPr="00207FC7">
              <w:rPr>
                <w:rFonts w:ascii="Times New Roman" w:hAnsi="Times New Roman" w:cs="Times New Roman"/>
                <w:sz w:val="20"/>
                <w:szCs w:val="20"/>
              </w:rPr>
              <w:t>Ponuđač se obavezuje da prije dostavljanja ponud</w:t>
            </w:r>
            <w:r w:rsidR="00563374">
              <w:rPr>
                <w:rFonts w:ascii="Times New Roman" w:hAnsi="Times New Roman" w:cs="Times New Roman"/>
                <w:sz w:val="20"/>
                <w:szCs w:val="20"/>
              </w:rPr>
              <w:t>e</w:t>
            </w:r>
            <w:r w:rsidRPr="00207FC7">
              <w:rPr>
                <w:rFonts w:ascii="Times New Roman" w:hAnsi="Times New Roman" w:cs="Times New Roman"/>
                <w:sz w:val="20"/>
                <w:szCs w:val="20"/>
              </w:rPr>
              <w:t xml:space="preserve"> izvrši obilazak postojeće instalacije. </w:t>
            </w:r>
          </w:p>
        </w:tc>
        <w:tc>
          <w:tcPr>
            <w:tcW w:w="992" w:type="dxa"/>
            <w:tcBorders>
              <w:top w:val="single" w:sz="4" w:space="0" w:color="000000"/>
              <w:left w:val="single" w:sz="4" w:space="0" w:color="auto"/>
              <w:bottom w:val="single" w:sz="4" w:space="0" w:color="auto"/>
              <w:right w:val="single" w:sz="4" w:space="0" w:color="auto"/>
            </w:tcBorders>
            <w:vAlign w:val="center"/>
          </w:tcPr>
          <w:p w:rsidR="00870F0F" w:rsidRDefault="00870F0F" w:rsidP="00D85E59">
            <w:pPr>
              <w:spacing w:after="0" w:line="240" w:lineRule="auto"/>
              <w:rPr>
                <w:rFonts w:ascii="Times New Roman" w:hAnsi="Times New Roman" w:cs="Times New Roman"/>
                <w:sz w:val="24"/>
                <w:szCs w:val="24"/>
              </w:rPr>
            </w:pPr>
          </w:p>
        </w:tc>
        <w:tc>
          <w:tcPr>
            <w:tcW w:w="971" w:type="dxa"/>
            <w:tcBorders>
              <w:top w:val="single" w:sz="4" w:space="0" w:color="000000"/>
              <w:left w:val="single" w:sz="4" w:space="0" w:color="auto"/>
              <w:bottom w:val="single" w:sz="4" w:space="0" w:color="auto"/>
              <w:right w:val="single" w:sz="4" w:space="0" w:color="000000"/>
            </w:tcBorders>
            <w:vAlign w:val="center"/>
          </w:tcPr>
          <w:p w:rsidR="00870F0F" w:rsidRDefault="00870F0F" w:rsidP="00D85E59">
            <w:pPr>
              <w:snapToGrid w:val="0"/>
              <w:spacing w:after="0" w:line="240" w:lineRule="auto"/>
            </w:pPr>
          </w:p>
        </w:tc>
      </w:tr>
    </w:tbl>
    <w:p w:rsidR="001014C0" w:rsidRPr="00ED4A8A" w:rsidRDefault="001014C0" w:rsidP="005728EC">
      <w:pPr>
        <w:suppressAutoHyphens w:val="0"/>
        <w:spacing w:after="0" w:line="240" w:lineRule="auto"/>
        <w:jc w:val="both"/>
        <w:rPr>
          <w:rFonts w:ascii="Times New Roman" w:hAnsi="Times New Roman" w:cs="Times New Roman"/>
          <w:sz w:val="20"/>
          <w:szCs w:val="20"/>
          <w:lang w:val="sr-Latn-CS" w:eastAsia="en-US"/>
        </w:rPr>
      </w:pPr>
      <w:r w:rsidRPr="00ED4A8A">
        <w:rPr>
          <w:rFonts w:ascii="Times New Roman" w:hAnsi="Times New Roman" w:cs="Times New Roman"/>
          <w:sz w:val="20"/>
          <w:szCs w:val="20"/>
          <w:lang w:val="sr-Latn-CS" w:eastAsia="en-US"/>
        </w:rPr>
        <w:t xml:space="preserve">Prilog: </w:t>
      </w:r>
    </w:p>
    <w:p w:rsidR="003A479D" w:rsidRPr="00ED4A8A" w:rsidRDefault="003A479D" w:rsidP="005728EC">
      <w:pPr>
        <w:tabs>
          <w:tab w:val="left" w:pos="3060"/>
        </w:tabs>
        <w:suppressAutoHyphens w:val="0"/>
        <w:spacing w:after="0" w:line="240" w:lineRule="auto"/>
        <w:jc w:val="both"/>
        <w:rPr>
          <w:rFonts w:ascii="Times New Roman" w:hAnsi="Times New Roman" w:cs="Times New Roman"/>
          <w:b/>
          <w:sz w:val="20"/>
          <w:szCs w:val="20"/>
          <w:lang w:val="sr-Latn-ME" w:eastAsia="en-US"/>
        </w:rPr>
      </w:pPr>
      <w:r w:rsidRPr="00ED4A8A">
        <w:rPr>
          <w:rFonts w:ascii="Times New Roman" w:hAnsi="Times New Roman" w:cs="Times New Roman"/>
          <w:b/>
          <w:sz w:val="20"/>
          <w:szCs w:val="20"/>
          <w:lang w:val="sr-Latn-ME" w:eastAsia="en-US"/>
        </w:rPr>
        <w:t>-</w:t>
      </w:r>
      <w:r w:rsidR="00931D0C">
        <w:rPr>
          <w:rFonts w:ascii="Times New Roman" w:hAnsi="Times New Roman" w:cs="Times New Roman"/>
          <w:b/>
          <w:sz w:val="20"/>
          <w:szCs w:val="20"/>
          <w:lang w:val="sr-Latn-ME" w:eastAsia="en-US"/>
        </w:rPr>
        <w:t xml:space="preserve"> </w:t>
      </w:r>
      <w:r w:rsidR="00931D0C" w:rsidRPr="00931D0C">
        <w:rPr>
          <w:rFonts w:ascii="Times New Roman" w:hAnsi="Times New Roman" w:cs="Times New Roman"/>
          <w:sz w:val="20"/>
          <w:szCs w:val="20"/>
          <w:lang w:val="sr-Latn-ME" w:eastAsia="en-US"/>
        </w:rPr>
        <w:t>Crtež: Postojeća instalacija šema povezivanja</w:t>
      </w:r>
    </w:p>
    <w:p w:rsidR="003A479D" w:rsidRDefault="00931D0C" w:rsidP="005728EC">
      <w:pPr>
        <w:tabs>
          <w:tab w:val="left" w:pos="3060"/>
        </w:tabs>
        <w:suppressAutoHyphens w:val="0"/>
        <w:spacing w:after="0" w:line="240" w:lineRule="auto"/>
        <w:jc w:val="both"/>
        <w:rPr>
          <w:rFonts w:ascii="Times New Roman" w:hAnsi="Times New Roman" w:cs="Times New Roman"/>
          <w:sz w:val="20"/>
          <w:szCs w:val="20"/>
          <w:lang w:val="sr-Latn-ME" w:eastAsia="en-US"/>
        </w:rPr>
      </w:pPr>
      <w:r>
        <w:rPr>
          <w:rFonts w:ascii="Times New Roman" w:hAnsi="Times New Roman" w:cs="Times New Roman"/>
          <w:sz w:val="20"/>
          <w:szCs w:val="20"/>
          <w:lang w:val="sr-Latn-ME" w:eastAsia="en-US"/>
        </w:rPr>
        <w:t xml:space="preserve">- </w:t>
      </w:r>
      <w:r w:rsidRPr="00931D0C">
        <w:rPr>
          <w:rFonts w:ascii="Times New Roman" w:hAnsi="Times New Roman" w:cs="Times New Roman"/>
          <w:sz w:val="20"/>
          <w:szCs w:val="20"/>
          <w:lang w:val="sr-Latn-ME" w:eastAsia="en-US"/>
        </w:rPr>
        <w:t xml:space="preserve">Crtež: </w:t>
      </w:r>
      <w:r>
        <w:rPr>
          <w:rFonts w:ascii="Times New Roman" w:hAnsi="Times New Roman" w:cs="Times New Roman"/>
          <w:sz w:val="20"/>
          <w:szCs w:val="20"/>
          <w:lang w:val="sr-Latn-ME" w:eastAsia="en-US"/>
        </w:rPr>
        <w:t>Situacija - Glavni projekat mašinskih instalacija</w:t>
      </w:r>
    </w:p>
    <w:p w:rsidR="005C4A03" w:rsidRDefault="00931D0C" w:rsidP="005728EC">
      <w:pPr>
        <w:tabs>
          <w:tab w:val="left" w:pos="3060"/>
        </w:tabs>
        <w:suppressAutoHyphens w:val="0"/>
        <w:spacing w:after="0" w:line="240" w:lineRule="auto"/>
        <w:jc w:val="both"/>
        <w:rPr>
          <w:rFonts w:ascii="Times New Roman" w:hAnsi="Times New Roman" w:cs="Times New Roman"/>
          <w:sz w:val="20"/>
          <w:szCs w:val="20"/>
          <w:lang w:val="sr-Latn-ME" w:eastAsia="en-US"/>
        </w:rPr>
      </w:pPr>
      <w:r>
        <w:rPr>
          <w:rFonts w:ascii="Times New Roman" w:hAnsi="Times New Roman" w:cs="Times New Roman"/>
          <w:sz w:val="20"/>
          <w:szCs w:val="20"/>
          <w:lang w:val="sr-Latn-ME" w:eastAsia="en-US"/>
        </w:rPr>
        <w:t>- Crtež: Tehnološka šema mašinskih instalacija</w:t>
      </w:r>
    </w:p>
    <w:p w:rsidR="00954DE4" w:rsidRDefault="00FA51D3" w:rsidP="005728EC">
      <w:pPr>
        <w:tabs>
          <w:tab w:val="left" w:pos="3060"/>
        </w:tabs>
        <w:suppressAutoHyphens w:val="0"/>
        <w:spacing w:after="0" w:line="240" w:lineRule="auto"/>
        <w:jc w:val="both"/>
        <w:rPr>
          <w:rFonts w:ascii="Times New Roman" w:hAnsi="Times New Roman" w:cs="Times New Roman"/>
          <w:b/>
          <w:sz w:val="24"/>
          <w:szCs w:val="24"/>
          <w:lang w:val="sr-Latn-CS" w:eastAsia="en-US"/>
        </w:rPr>
      </w:pPr>
      <w:r w:rsidRPr="00931D0C">
        <w:rPr>
          <w:rFonts w:ascii="Times New Roman" w:hAnsi="Times New Roman" w:cs="Times New Roman"/>
          <w:b/>
          <w:sz w:val="20"/>
          <w:szCs w:val="20"/>
          <w:lang w:val="sr-Latn-ME" w:eastAsia="en-US"/>
        </w:rPr>
        <w:t xml:space="preserve">Prilozi su dostupni na </w:t>
      </w:r>
      <w:r w:rsidR="00931D0C" w:rsidRPr="00931D0C">
        <w:rPr>
          <w:rFonts w:ascii="Times New Roman" w:hAnsi="Times New Roman" w:cs="Times New Roman"/>
          <w:b/>
          <w:sz w:val="20"/>
          <w:szCs w:val="20"/>
          <w:lang w:val="sr-Latn-ME" w:eastAsia="en-US"/>
        </w:rPr>
        <w:t>sljedećem linku:</w:t>
      </w:r>
      <w:r w:rsidR="00931D0C">
        <w:rPr>
          <w:rFonts w:ascii="Times New Roman" w:hAnsi="Times New Roman" w:cs="Times New Roman"/>
          <w:b/>
          <w:sz w:val="24"/>
          <w:szCs w:val="24"/>
          <w:lang w:val="sr-Latn-CS" w:eastAsia="en-US"/>
        </w:rPr>
        <w:t xml:space="preserve"> </w:t>
      </w:r>
    </w:p>
    <w:p w:rsidR="00931D0C" w:rsidRPr="00B50CF7" w:rsidRDefault="00D95277" w:rsidP="008337B1">
      <w:pPr>
        <w:tabs>
          <w:tab w:val="left" w:pos="3060"/>
        </w:tabs>
        <w:suppressAutoHyphens w:val="0"/>
        <w:spacing w:after="0" w:line="240" w:lineRule="auto"/>
        <w:jc w:val="both"/>
        <w:rPr>
          <w:rFonts w:ascii="Times New Roman" w:hAnsi="Times New Roman" w:cs="Times New Roman"/>
          <w:b/>
          <w:color w:val="FF0000"/>
          <w:lang w:val="sr-Latn-CS" w:eastAsia="en-US"/>
        </w:rPr>
      </w:pPr>
      <w:r w:rsidRPr="00D95277">
        <w:rPr>
          <w:rFonts w:ascii="Times New Roman" w:hAnsi="Times New Roman" w:cs="Times New Roman"/>
          <w:b/>
          <w:color w:val="FF0000"/>
          <w:lang w:val="sr-Latn-CS" w:eastAsia="en-US"/>
        </w:rPr>
        <w:t>https://www.dropbox.com/scl/fo/dy3tg60ispo8m21rfd02u/h?dl=0&amp;rlkey=p4ir5fa3h0cij1xhdnevascd1</w:t>
      </w:r>
    </w:p>
    <w:p w:rsidR="001E276F" w:rsidRDefault="00C07F2B" w:rsidP="00381776">
      <w:pPr>
        <w:tabs>
          <w:tab w:val="left" w:pos="3060"/>
        </w:tabs>
        <w:suppressAutoHyphens w:val="0"/>
        <w:spacing w:after="0" w:line="360" w:lineRule="atLeast"/>
        <w:ind w:left="142"/>
        <w:jc w:val="both"/>
        <w:rPr>
          <w:rFonts w:ascii="Times New Roman" w:hAnsi="Times New Roman" w:cs="Times New Roman"/>
          <w:sz w:val="24"/>
          <w:szCs w:val="24"/>
          <w:lang w:val="sr-Latn-CS" w:eastAsia="en-US"/>
        </w:rPr>
      </w:pPr>
      <w:r w:rsidRPr="00C07F2B">
        <w:rPr>
          <w:rFonts w:ascii="Times New Roman" w:hAnsi="Times New Roman" w:cs="Times New Roman"/>
          <w:sz w:val="24"/>
          <w:szCs w:val="24"/>
          <w:lang w:val="sr-Latn-CS" w:eastAsia="en-US"/>
        </w:rPr>
        <w:lastRenderedPageBreak/>
        <w:t>Prilikom</w:t>
      </w:r>
      <w:r w:rsidR="00381776">
        <w:rPr>
          <w:rFonts w:ascii="Times New Roman" w:hAnsi="Times New Roman" w:cs="Times New Roman"/>
          <w:sz w:val="24"/>
          <w:szCs w:val="24"/>
          <w:lang w:val="sr-Latn-CS" w:eastAsia="en-US"/>
        </w:rPr>
        <w:t xml:space="preserve"> izvođenja radova rukovoditi se važećom zakonskom regulativom Crne Gore. U nedostatku propisa rukovoditi se regulativom EU. </w:t>
      </w:r>
    </w:p>
    <w:p w:rsidR="00147FB5" w:rsidRPr="00381776" w:rsidRDefault="00C07F2B" w:rsidP="00381776">
      <w:pPr>
        <w:tabs>
          <w:tab w:val="left" w:pos="3060"/>
        </w:tabs>
        <w:suppressAutoHyphens w:val="0"/>
        <w:spacing w:after="0" w:line="360" w:lineRule="atLeast"/>
        <w:jc w:val="both"/>
        <w:rPr>
          <w:rFonts w:ascii="Times New Roman" w:hAnsi="Times New Roman" w:cs="Times New Roman"/>
          <w:b/>
          <w:sz w:val="20"/>
          <w:szCs w:val="20"/>
          <w:lang w:val="sr-Latn-CS" w:eastAsia="en-US"/>
        </w:rPr>
      </w:pPr>
      <w:r w:rsidRPr="00C07F2B">
        <w:rPr>
          <w:rFonts w:ascii="Times New Roman" w:hAnsi="Times New Roman" w:cs="Times New Roman"/>
          <w:sz w:val="24"/>
          <w:szCs w:val="24"/>
          <w:lang w:val="sr-Latn-CS" w:eastAsia="en-US"/>
        </w:rPr>
        <w:t xml:space="preserve"> </w:t>
      </w:r>
    </w:p>
    <w:p w:rsidR="005A3259" w:rsidRDefault="005A3259">
      <w:pPr>
        <w:rPr>
          <w:rFonts w:ascii="Times New Roman" w:hAnsi="Times New Roman" w:cs="Times New Roman"/>
          <w:color w:val="000000"/>
          <w:sz w:val="24"/>
          <w:szCs w:val="24"/>
        </w:rPr>
      </w:pPr>
      <w:r>
        <w:rPr>
          <w:rFonts w:ascii="Wingdings" w:hAnsi="Wingdings" w:cs="Wingdings"/>
          <w:color w:val="000000"/>
          <w:sz w:val="24"/>
          <w:szCs w:val="24"/>
        </w:rPr>
        <w:t></w:t>
      </w:r>
      <w:r>
        <w:rPr>
          <w:rFonts w:ascii="Times New Roman" w:hAnsi="Times New Roman" w:cs="Times New Roman"/>
          <w:color w:val="000000"/>
          <w:sz w:val="24"/>
          <w:szCs w:val="24"/>
        </w:rPr>
        <w:t xml:space="preserve"> Garantni rok : </w:t>
      </w:r>
    </w:p>
    <w:p w:rsidR="005A3259" w:rsidRPr="003A479D" w:rsidRDefault="005A3259">
      <w:pPr>
        <w:numPr>
          <w:ilvl w:val="0"/>
          <w:numId w:val="8"/>
        </w:numPr>
        <w:suppressAutoHyphens w:val="0"/>
        <w:spacing w:after="0" w:line="240" w:lineRule="auto"/>
        <w:jc w:val="both"/>
        <w:rPr>
          <w:rFonts w:ascii="Times New Roman" w:hAnsi="Times New Roman" w:cs="Times New Roman"/>
          <w:color w:val="2F5496" w:themeColor="accent1" w:themeShade="BF"/>
          <w:sz w:val="24"/>
          <w:szCs w:val="24"/>
        </w:rPr>
      </w:pPr>
      <w:r>
        <w:rPr>
          <w:rFonts w:ascii="Times New Roman" w:hAnsi="Times New Roman" w:cs="Times New Roman"/>
          <w:color w:val="000000"/>
          <w:sz w:val="24"/>
          <w:szCs w:val="24"/>
        </w:rPr>
        <w:t xml:space="preserve">Minimum </w:t>
      </w:r>
      <w:r w:rsidR="00C07F2B">
        <w:rPr>
          <w:rFonts w:ascii="Times New Roman" w:hAnsi="Times New Roman" w:cs="Times New Roman"/>
          <w:color w:val="000000"/>
          <w:sz w:val="24"/>
          <w:szCs w:val="24"/>
        </w:rPr>
        <w:t>2</w:t>
      </w:r>
      <w:r>
        <w:rPr>
          <w:rFonts w:ascii="Times New Roman" w:hAnsi="Times New Roman" w:cs="Times New Roman"/>
          <w:color w:val="000000"/>
          <w:sz w:val="24"/>
          <w:szCs w:val="24"/>
        </w:rPr>
        <w:t xml:space="preserve"> godin</w:t>
      </w:r>
      <w:r w:rsidR="00C07F2B">
        <w:rPr>
          <w:rFonts w:ascii="Times New Roman" w:hAnsi="Times New Roman" w:cs="Times New Roman"/>
          <w:color w:val="000000"/>
          <w:sz w:val="24"/>
          <w:szCs w:val="24"/>
        </w:rPr>
        <w:t>e</w:t>
      </w:r>
      <w:r>
        <w:rPr>
          <w:rFonts w:ascii="Times New Roman" w:hAnsi="Times New Roman" w:cs="Times New Roman"/>
          <w:color w:val="000000"/>
          <w:sz w:val="24"/>
          <w:szCs w:val="24"/>
        </w:rPr>
        <w:t xml:space="preserve"> </w:t>
      </w:r>
      <w:r w:rsidRPr="00862306">
        <w:rPr>
          <w:rFonts w:ascii="Times New Roman" w:hAnsi="Times New Roman" w:cs="Times New Roman"/>
          <w:sz w:val="24"/>
          <w:szCs w:val="24"/>
        </w:rPr>
        <w:t xml:space="preserve">na </w:t>
      </w:r>
      <w:r w:rsidR="00862306" w:rsidRPr="00862306">
        <w:rPr>
          <w:rFonts w:ascii="Times New Roman" w:hAnsi="Times New Roman" w:cs="Times New Roman"/>
          <w:sz w:val="24"/>
          <w:szCs w:val="24"/>
        </w:rPr>
        <w:t xml:space="preserve">sve elemente </w:t>
      </w:r>
      <w:r w:rsidR="00862306">
        <w:rPr>
          <w:rFonts w:ascii="Times New Roman" w:hAnsi="Times New Roman" w:cs="Times New Roman"/>
          <w:color w:val="000000"/>
          <w:sz w:val="24"/>
          <w:szCs w:val="24"/>
        </w:rPr>
        <w:t xml:space="preserve">instalacije za proizvodnju tople vode </w:t>
      </w:r>
      <w:r w:rsidR="006D0A6F">
        <w:rPr>
          <w:rFonts w:ascii="Times New Roman" w:hAnsi="Times New Roman" w:cs="Times New Roman"/>
          <w:color w:val="000000"/>
          <w:sz w:val="24"/>
          <w:szCs w:val="24"/>
        </w:rPr>
        <w:t>i izvedene radove od dana primo</w:t>
      </w:r>
      <w:r w:rsidR="00862306">
        <w:rPr>
          <w:rFonts w:ascii="Times New Roman" w:hAnsi="Times New Roman" w:cs="Times New Roman"/>
          <w:color w:val="000000"/>
          <w:sz w:val="24"/>
          <w:szCs w:val="24"/>
        </w:rPr>
        <w:t>predaje radova.</w:t>
      </w:r>
    </w:p>
    <w:p w:rsidR="005A3259" w:rsidRPr="009A14FB" w:rsidRDefault="005A3259" w:rsidP="00F93E3A">
      <w:pPr>
        <w:suppressAutoHyphens w:val="0"/>
        <w:spacing w:after="0" w:line="240" w:lineRule="auto"/>
        <w:ind w:left="720"/>
        <w:jc w:val="both"/>
        <w:rPr>
          <w:rFonts w:ascii="Times New Roman" w:hAnsi="Times New Roman" w:cs="Times New Roman"/>
          <w:color w:val="FF0000"/>
          <w:sz w:val="24"/>
          <w:szCs w:val="24"/>
        </w:rPr>
      </w:pPr>
    </w:p>
    <w:p w:rsidR="005A3259" w:rsidRDefault="005A3259">
      <w:pPr>
        <w:spacing w:after="0" w:line="240" w:lineRule="auto"/>
        <w:rPr>
          <w:rFonts w:ascii="Times New Roman" w:hAnsi="Times New Roman" w:cs="Times New Roman"/>
          <w:color w:val="000000"/>
          <w:sz w:val="24"/>
          <w:szCs w:val="24"/>
        </w:rPr>
      </w:pPr>
      <w:r>
        <w:rPr>
          <w:rFonts w:ascii="Wingdings" w:hAnsi="Wingdings" w:cs="Wingdings"/>
          <w:color w:val="000000"/>
          <w:sz w:val="24"/>
          <w:szCs w:val="24"/>
        </w:rPr>
        <w:t></w:t>
      </w:r>
      <w:r>
        <w:rPr>
          <w:rFonts w:ascii="Times New Roman" w:hAnsi="Times New Roman" w:cs="Times New Roman"/>
          <w:color w:val="000000"/>
          <w:sz w:val="24"/>
          <w:szCs w:val="24"/>
        </w:rPr>
        <w:t xml:space="preserve"> Način sprovođenja kontrole kvaliteta </w:t>
      </w:r>
    </w:p>
    <w:p w:rsidR="005A3259" w:rsidRDefault="005A3259">
      <w:pPr>
        <w:spacing w:after="0" w:line="240" w:lineRule="auto"/>
        <w:rPr>
          <w:rFonts w:ascii="Times New Roman" w:hAnsi="Times New Roman" w:cs="Times New Roman"/>
          <w:color w:val="000000"/>
          <w:sz w:val="24"/>
          <w:szCs w:val="24"/>
        </w:rPr>
      </w:pPr>
    </w:p>
    <w:p w:rsidR="005A3259" w:rsidRDefault="005A3259" w:rsidP="00381776">
      <w:pPr>
        <w:numPr>
          <w:ilvl w:val="0"/>
          <w:numId w:val="9"/>
        </w:num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Provjera funkcionalnosti izvedenih radova</w:t>
      </w:r>
    </w:p>
    <w:p w:rsidR="00381776" w:rsidRPr="00381776" w:rsidRDefault="00381776" w:rsidP="00381776">
      <w:pPr>
        <w:spacing w:after="0" w:line="240" w:lineRule="auto"/>
        <w:ind w:left="720"/>
        <w:rPr>
          <w:rFonts w:ascii="Times New Roman" w:hAnsi="Times New Roman" w:cs="Times New Roman"/>
          <w:color w:val="000000"/>
          <w:sz w:val="24"/>
          <w:szCs w:val="24"/>
        </w:rPr>
      </w:pPr>
    </w:p>
    <w:p w:rsidR="00D718B6" w:rsidRPr="00615D38" w:rsidRDefault="00D718B6">
      <w:pPr>
        <w:rPr>
          <w:rFonts w:ascii="Times New Roman" w:hAnsi="Times New Roman" w:cs="Times New Roman"/>
          <w:sz w:val="24"/>
          <w:szCs w:val="24"/>
        </w:rPr>
      </w:pPr>
      <w:r w:rsidRPr="00615D38">
        <w:rPr>
          <w:rFonts w:ascii="Times New Roman" w:hAnsi="Times New Roman" w:cs="Times New Roman"/>
          <w:sz w:val="24"/>
          <w:szCs w:val="24"/>
        </w:rPr>
        <w:t>Napomena:</w:t>
      </w:r>
    </w:p>
    <w:p w:rsidR="00615D38" w:rsidRPr="00615D38" w:rsidRDefault="00615D38" w:rsidP="00D1226C">
      <w:pPr>
        <w:pStyle w:val="ListParagraph"/>
        <w:numPr>
          <w:ilvl w:val="0"/>
          <w:numId w:val="18"/>
        </w:numPr>
        <w:shd w:val="clear" w:color="auto" w:fill="FFFFFF"/>
        <w:suppressAutoHyphens w:val="0"/>
        <w:spacing w:after="0" w:line="280" w:lineRule="atLeast"/>
        <w:jc w:val="both"/>
        <w:rPr>
          <w:rFonts w:ascii="Times New Roman" w:hAnsi="Times New Roman" w:cs="Times New Roman"/>
          <w:color w:val="000000"/>
          <w:sz w:val="24"/>
          <w:szCs w:val="24"/>
          <w:lang w:eastAsia="en-US"/>
        </w:rPr>
      </w:pPr>
      <w:r w:rsidRPr="00615D38">
        <w:rPr>
          <w:rFonts w:ascii="Times New Roman" w:hAnsi="Times New Roman" w:cs="Times New Roman"/>
          <w:bCs/>
          <w:color w:val="000000"/>
          <w:sz w:val="24"/>
          <w:szCs w:val="24"/>
          <w:shd w:val="clear" w:color="auto" w:fill="FFFFFF"/>
          <w:lang w:eastAsia="en-US"/>
        </w:rPr>
        <w:t>Naručilac</w:t>
      </w:r>
      <w:r w:rsidRPr="00615D38">
        <w:rPr>
          <w:rFonts w:ascii="Times New Roman" w:hAnsi="Times New Roman" w:cs="Times New Roman"/>
          <w:color w:val="000000"/>
          <w:sz w:val="24"/>
          <w:szCs w:val="24"/>
          <w:lang w:eastAsia="en-US"/>
        </w:rPr>
        <w:t> </w:t>
      </w:r>
      <w:r w:rsidRPr="00615D38">
        <w:rPr>
          <w:rFonts w:ascii="Times New Roman" w:hAnsi="Times New Roman" w:cs="Times New Roman"/>
          <w:bCs/>
          <w:color w:val="000000"/>
          <w:sz w:val="24"/>
          <w:szCs w:val="24"/>
          <w:shd w:val="clear" w:color="auto" w:fill="FFFFFF"/>
          <w:lang w:eastAsia="en-US"/>
        </w:rPr>
        <w:t>zadržava</w:t>
      </w:r>
      <w:r w:rsidRPr="00615D38">
        <w:rPr>
          <w:rFonts w:ascii="Times New Roman" w:hAnsi="Times New Roman" w:cs="Times New Roman"/>
          <w:color w:val="000000"/>
          <w:sz w:val="24"/>
          <w:szCs w:val="24"/>
          <w:lang w:eastAsia="en-US"/>
        </w:rPr>
        <w:t> </w:t>
      </w:r>
      <w:r w:rsidRPr="00615D38">
        <w:rPr>
          <w:rFonts w:ascii="Times New Roman" w:hAnsi="Times New Roman" w:cs="Times New Roman"/>
          <w:bCs/>
          <w:color w:val="000000"/>
          <w:sz w:val="24"/>
          <w:szCs w:val="24"/>
          <w:shd w:val="clear" w:color="auto" w:fill="FFFFFF"/>
          <w:lang w:eastAsia="en-US"/>
        </w:rPr>
        <w:t>pravo</w:t>
      </w:r>
      <w:r w:rsidRPr="00615D38">
        <w:rPr>
          <w:rFonts w:ascii="Times New Roman" w:hAnsi="Times New Roman" w:cs="Times New Roman"/>
          <w:color w:val="000000"/>
          <w:sz w:val="24"/>
          <w:szCs w:val="24"/>
          <w:lang w:eastAsia="en-US"/>
        </w:rPr>
        <w:t> </w:t>
      </w:r>
      <w:r w:rsidRPr="00615D38">
        <w:rPr>
          <w:rFonts w:ascii="Times New Roman" w:hAnsi="Times New Roman" w:cs="Times New Roman"/>
          <w:bCs/>
          <w:color w:val="000000"/>
          <w:sz w:val="24"/>
          <w:szCs w:val="24"/>
          <w:shd w:val="clear" w:color="auto" w:fill="FFFFFF"/>
          <w:lang w:eastAsia="en-US"/>
        </w:rPr>
        <w:t>da</w:t>
      </w:r>
      <w:r w:rsidRPr="00615D38">
        <w:rPr>
          <w:rFonts w:ascii="Times New Roman" w:hAnsi="Times New Roman" w:cs="Times New Roman"/>
          <w:color w:val="000000"/>
          <w:sz w:val="24"/>
          <w:szCs w:val="24"/>
          <w:lang w:eastAsia="en-US"/>
        </w:rPr>
        <w:t> </w:t>
      </w:r>
      <w:r w:rsidRPr="00615D38">
        <w:rPr>
          <w:rFonts w:ascii="Times New Roman" w:hAnsi="Times New Roman" w:cs="Times New Roman"/>
          <w:bCs/>
          <w:color w:val="000000"/>
          <w:sz w:val="24"/>
          <w:szCs w:val="24"/>
          <w:shd w:val="clear" w:color="auto" w:fill="FFFFFF"/>
          <w:lang w:eastAsia="en-US"/>
        </w:rPr>
        <w:t>nakon</w:t>
      </w:r>
      <w:r w:rsidRPr="00615D38">
        <w:rPr>
          <w:rFonts w:ascii="Times New Roman" w:hAnsi="Times New Roman" w:cs="Times New Roman"/>
          <w:color w:val="000000"/>
          <w:sz w:val="24"/>
          <w:szCs w:val="24"/>
          <w:lang w:eastAsia="en-US"/>
        </w:rPr>
        <w:t> </w:t>
      </w:r>
      <w:r w:rsidRPr="00615D38">
        <w:rPr>
          <w:rFonts w:ascii="Times New Roman" w:hAnsi="Times New Roman" w:cs="Times New Roman"/>
          <w:bCs/>
          <w:color w:val="000000"/>
          <w:sz w:val="24"/>
          <w:szCs w:val="24"/>
          <w:shd w:val="clear" w:color="auto" w:fill="FFFFFF"/>
          <w:lang w:eastAsia="en-US"/>
        </w:rPr>
        <w:t>otvaranja</w:t>
      </w:r>
      <w:r w:rsidRPr="00615D38">
        <w:rPr>
          <w:rFonts w:ascii="Times New Roman" w:hAnsi="Times New Roman" w:cs="Times New Roman"/>
          <w:color w:val="000000"/>
          <w:sz w:val="24"/>
          <w:szCs w:val="24"/>
          <w:lang w:eastAsia="en-US"/>
        </w:rPr>
        <w:t> </w:t>
      </w:r>
      <w:r w:rsidRPr="00615D38">
        <w:rPr>
          <w:rFonts w:ascii="Times New Roman" w:hAnsi="Times New Roman" w:cs="Times New Roman"/>
          <w:bCs/>
          <w:color w:val="000000"/>
          <w:sz w:val="24"/>
          <w:szCs w:val="24"/>
          <w:shd w:val="clear" w:color="auto" w:fill="FFFFFF"/>
          <w:lang w:eastAsia="en-US"/>
        </w:rPr>
        <w:t>i</w:t>
      </w:r>
      <w:r w:rsidRPr="00615D38">
        <w:rPr>
          <w:rFonts w:ascii="Times New Roman" w:hAnsi="Times New Roman" w:cs="Times New Roman"/>
          <w:color w:val="000000"/>
          <w:sz w:val="24"/>
          <w:szCs w:val="24"/>
          <w:lang w:eastAsia="en-US"/>
        </w:rPr>
        <w:t> </w:t>
      </w:r>
      <w:r w:rsidRPr="00615D38">
        <w:rPr>
          <w:rFonts w:ascii="Times New Roman" w:hAnsi="Times New Roman" w:cs="Times New Roman"/>
          <w:bCs/>
          <w:color w:val="000000"/>
          <w:sz w:val="24"/>
          <w:szCs w:val="24"/>
          <w:shd w:val="clear" w:color="auto" w:fill="FFFFFF"/>
          <w:lang w:eastAsia="en-US"/>
        </w:rPr>
        <w:t>pregleda</w:t>
      </w:r>
      <w:r w:rsidRPr="00615D38">
        <w:rPr>
          <w:rFonts w:ascii="Times New Roman" w:hAnsi="Times New Roman" w:cs="Times New Roman"/>
          <w:color w:val="000000"/>
          <w:sz w:val="24"/>
          <w:szCs w:val="24"/>
          <w:lang w:eastAsia="en-US"/>
        </w:rPr>
        <w:t> </w:t>
      </w:r>
      <w:r w:rsidRPr="00615D38">
        <w:rPr>
          <w:rFonts w:ascii="Times New Roman" w:hAnsi="Times New Roman" w:cs="Times New Roman"/>
          <w:bCs/>
          <w:color w:val="000000"/>
          <w:sz w:val="24"/>
          <w:szCs w:val="24"/>
          <w:shd w:val="clear" w:color="auto" w:fill="FFFFFF"/>
          <w:lang w:eastAsia="en-US"/>
        </w:rPr>
        <w:t>pristiglih</w:t>
      </w:r>
      <w:r w:rsidRPr="00615D38">
        <w:rPr>
          <w:rFonts w:ascii="Times New Roman" w:hAnsi="Times New Roman" w:cs="Times New Roman"/>
          <w:color w:val="000000"/>
          <w:sz w:val="24"/>
          <w:szCs w:val="24"/>
          <w:lang w:eastAsia="en-US"/>
        </w:rPr>
        <w:t> </w:t>
      </w:r>
      <w:r w:rsidRPr="00615D38">
        <w:rPr>
          <w:rFonts w:ascii="Times New Roman" w:hAnsi="Times New Roman" w:cs="Times New Roman"/>
          <w:bCs/>
          <w:color w:val="000000"/>
          <w:sz w:val="24"/>
          <w:szCs w:val="24"/>
          <w:shd w:val="clear" w:color="auto" w:fill="FFFFFF"/>
          <w:lang w:eastAsia="en-US"/>
        </w:rPr>
        <w:t>ponuda, od</w:t>
      </w:r>
      <w:r w:rsidRPr="00615D38">
        <w:rPr>
          <w:rFonts w:ascii="Times New Roman" w:hAnsi="Times New Roman" w:cs="Times New Roman"/>
          <w:color w:val="000000"/>
          <w:sz w:val="24"/>
          <w:szCs w:val="24"/>
          <w:lang w:eastAsia="en-US"/>
        </w:rPr>
        <w:t> </w:t>
      </w:r>
      <w:r w:rsidRPr="00615D38">
        <w:rPr>
          <w:rFonts w:ascii="Times New Roman" w:hAnsi="Times New Roman" w:cs="Times New Roman"/>
          <w:bCs/>
          <w:color w:val="000000"/>
          <w:sz w:val="24"/>
          <w:szCs w:val="24"/>
          <w:shd w:val="clear" w:color="auto" w:fill="FFFFFF"/>
          <w:lang w:eastAsia="en-US"/>
        </w:rPr>
        <w:t>Ponuđača</w:t>
      </w:r>
      <w:r w:rsidRPr="00615D38">
        <w:rPr>
          <w:rFonts w:ascii="Times New Roman" w:hAnsi="Times New Roman" w:cs="Times New Roman"/>
          <w:color w:val="000000"/>
          <w:sz w:val="24"/>
          <w:szCs w:val="24"/>
          <w:lang w:eastAsia="en-US"/>
        </w:rPr>
        <w:t> </w:t>
      </w:r>
      <w:r w:rsidRPr="00615D38">
        <w:rPr>
          <w:rFonts w:ascii="Times New Roman" w:hAnsi="Times New Roman" w:cs="Times New Roman"/>
          <w:bCs/>
          <w:color w:val="000000"/>
          <w:sz w:val="24"/>
          <w:szCs w:val="24"/>
          <w:shd w:val="clear" w:color="auto" w:fill="FFFFFF"/>
          <w:lang w:eastAsia="en-US"/>
        </w:rPr>
        <w:t>traži</w:t>
      </w:r>
      <w:r w:rsidRPr="00615D38">
        <w:rPr>
          <w:rFonts w:ascii="Times New Roman" w:hAnsi="Times New Roman" w:cs="Times New Roman"/>
          <w:color w:val="000000"/>
          <w:sz w:val="24"/>
          <w:szCs w:val="24"/>
          <w:lang w:eastAsia="en-US"/>
        </w:rPr>
        <w:t> </w:t>
      </w:r>
      <w:r w:rsidR="00D1226C">
        <w:rPr>
          <w:rFonts w:ascii="Times New Roman" w:hAnsi="Times New Roman" w:cs="Times New Roman"/>
          <w:color w:val="000000"/>
          <w:sz w:val="24"/>
          <w:szCs w:val="24"/>
          <w:lang w:eastAsia="en-US"/>
        </w:rPr>
        <w:t xml:space="preserve">  </w:t>
      </w:r>
      <w:r w:rsidR="00D1226C">
        <w:rPr>
          <w:rFonts w:ascii="Times New Roman" w:hAnsi="Times New Roman" w:cs="Times New Roman"/>
          <w:bCs/>
          <w:color w:val="000000"/>
          <w:sz w:val="24"/>
          <w:szCs w:val="24"/>
          <w:shd w:val="clear" w:color="auto" w:fill="FFFFFF"/>
          <w:lang w:eastAsia="en-US"/>
        </w:rPr>
        <w:t xml:space="preserve">pojašnjenje </w:t>
      </w:r>
      <w:r w:rsidRPr="00615D38">
        <w:rPr>
          <w:rFonts w:ascii="Times New Roman" w:hAnsi="Times New Roman" w:cs="Times New Roman"/>
          <w:bCs/>
          <w:color w:val="000000"/>
          <w:sz w:val="24"/>
          <w:szCs w:val="24"/>
          <w:shd w:val="clear" w:color="auto" w:fill="FFFFFF"/>
          <w:lang w:eastAsia="en-US"/>
        </w:rPr>
        <w:t>ili</w:t>
      </w:r>
      <w:r w:rsidRPr="00615D38">
        <w:rPr>
          <w:rFonts w:ascii="Times New Roman" w:hAnsi="Times New Roman" w:cs="Times New Roman"/>
          <w:color w:val="000000"/>
          <w:sz w:val="24"/>
          <w:szCs w:val="24"/>
          <w:lang w:eastAsia="en-US"/>
        </w:rPr>
        <w:t> </w:t>
      </w:r>
      <w:r w:rsidRPr="00615D38">
        <w:rPr>
          <w:rFonts w:ascii="Times New Roman" w:hAnsi="Times New Roman" w:cs="Times New Roman"/>
          <w:bCs/>
          <w:color w:val="000000"/>
          <w:sz w:val="24"/>
          <w:szCs w:val="24"/>
          <w:shd w:val="clear" w:color="auto" w:fill="FFFFFF"/>
          <w:lang w:eastAsia="en-US"/>
        </w:rPr>
        <w:t>dopunu</w:t>
      </w:r>
      <w:r w:rsidRPr="00615D38">
        <w:rPr>
          <w:rFonts w:ascii="Times New Roman" w:hAnsi="Times New Roman" w:cs="Times New Roman"/>
          <w:color w:val="000000"/>
          <w:sz w:val="24"/>
          <w:szCs w:val="24"/>
          <w:lang w:eastAsia="en-US"/>
        </w:rPr>
        <w:t> </w:t>
      </w:r>
      <w:r w:rsidRPr="00615D38">
        <w:rPr>
          <w:rFonts w:ascii="Times New Roman" w:hAnsi="Times New Roman" w:cs="Times New Roman"/>
          <w:bCs/>
          <w:color w:val="000000"/>
          <w:sz w:val="24"/>
          <w:szCs w:val="24"/>
          <w:shd w:val="clear" w:color="auto" w:fill="FFFFFF"/>
          <w:lang w:eastAsia="en-US"/>
        </w:rPr>
        <w:t>prateće</w:t>
      </w:r>
      <w:r w:rsidRPr="00615D38">
        <w:rPr>
          <w:rFonts w:ascii="Times New Roman" w:hAnsi="Times New Roman" w:cs="Times New Roman"/>
          <w:color w:val="000000"/>
          <w:sz w:val="24"/>
          <w:szCs w:val="24"/>
          <w:lang w:eastAsia="en-US"/>
        </w:rPr>
        <w:t> </w:t>
      </w:r>
      <w:r w:rsidRPr="00615D38">
        <w:rPr>
          <w:rFonts w:ascii="Times New Roman" w:hAnsi="Times New Roman" w:cs="Times New Roman"/>
          <w:bCs/>
          <w:color w:val="000000"/>
          <w:sz w:val="24"/>
          <w:szCs w:val="24"/>
          <w:shd w:val="clear" w:color="auto" w:fill="FFFFFF"/>
          <w:lang w:eastAsia="en-US"/>
        </w:rPr>
        <w:t>dokumentacije.</w:t>
      </w:r>
    </w:p>
    <w:p w:rsidR="00615D38" w:rsidRPr="00615D38" w:rsidRDefault="00615D38" w:rsidP="00615D38">
      <w:pPr>
        <w:pStyle w:val="ListParagraph"/>
        <w:shd w:val="clear" w:color="auto" w:fill="FFFFFF"/>
        <w:suppressAutoHyphens w:val="0"/>
        <w:spacing w:after="0" w:line="280" w:lineRule="atLeast"/>
        <w:rPr>
          <w:rFonts w:ascii="Times New Roman" w:hAnsi="Times New Roman" w:cs="Times New Roman"/>
          <w:color w:val="000000"/>
          <w:sz w:val="24"/>
          <w:szCs w:val="24"/>
          <w:lang w:eastAsia="en-US"/>
        </w:rPr>
      </w:pPr>
    </w:p>
    <w:p w:rsidR="00615D38" w:rsidRPr="00615D38" w:rsidRDefault="00615D38" w:rsidP="00D1226C">
      <w:pPr>
        <w:pStyle w:val="ListParagraph"/>
        <w:numPr>
          <w:ilvl w:val="0"/>
          <w:numId w:val="18"/>
        </w:numPr>
        <w:shd w:val="clear" w:color="auto" w:fill="FFFFFF"/>
        <w:suppressAutoHyphens w:val="0"/>
        <w:spacing w:after="0" w:line="280" w:lineRule="atLeast"/>
        <w:rPr>
          <w:rFonts w:ascii="Times New Roman" w:hAnsi="Times New Roman" w:cs="Times New Roman"/>
          <w:color w:val="000000"/>
          <w:sz w:val="24"/>
          <w:szCs w:val="24"/>
          <w:lang w:eastAsia="en-US"/>
        </w:rPr>
      </w:pPr>
      <w:r w:rsidRPr="00615D38">
        <w:rPr>
          <w:rFonts w:ascii="Times New Roman" w:hAnsi="Times New Roman" w:cs="Times New Roman"/>
          <w:bCs/>
          <w:color w:val="000000"/>
          <w:sz w:val="24"/>
          <w:szCs w:val="24"/>
          <w:lang w:eastAsia="en-US"/>
        </w:rPr>
        <w:t>Naručilac</w:t>
      </w:r>
      <w:r w:rsidRPr="00615D38">
        <w:rPr>
          <w:rFonts w:ascii="Times New Roman" w:hAnsi="Times New Roman" w:cs="Times New Roman"/>
          <w:color w:val="000000"/>
          <w:sz w:val="24"/>
          <w:szCs w:val="24"/>
          <w:lang w:eastAsia="en-US"/>
        </w:rPr>
        <w:t> </w:t>
      </w:r>
      <w:r w:rsidRPr="00615D38">
        <w:rPr>
          <w:rFonts w:ascii="Times New Roman" w:hAnsi="Times New Roman" w:cs="Times New Roman"/>
          <w:bCs/>
          <w:color w:val="000000"/>
          <w:sz w:val="24"/>
          <w:szCs w:val="24"/>
          <w:lang w:eastAsia="en-US"/>
        </w:rPr>
        <w:t>zadržava</w:t>
      </w:r>
      <w:r w:rsidRPr="00615D38">
        <w:rPr>
          <w:rFonts w:ascii="Times New Roman" w:hAnsi="Times New Roman" w:cs="Times New Roman"/>
          <w:color w:val="000000"/>
          <w:sz w:val="24"/>
          <w:szCs w:val="24"/>
          <w:lang w:eastAsia="en-US"/>
        </w:rPr>
        <w:t> </w:t>
      </w:r>
      <w:r w:rsidRPr="00615D38">
        <w:rPr>
          <w:rFonts w:ascii="Times New Roman" w:hAnsi="Times New Roman" w:cs="Times New Roman"/>
          <w:bCs/>
          <w:color w:val="000000"/>
          <w:sz w:val="24"/>
          <w:szCs w:val="24"/>
          <w:lang w:eastAsia="en-US"/>
        </w:rPr>
        <w:t>pravo</w:t>
      </w:r>
      <w:r w:rsidRPr="00615D38">
        <w:rPr>
          <w:rFonts w:ascii="Times New Roman" w:hAnsi="Times New Roman" w:cs="Times New Roman"/>
          <w:color w:val="000000"/>
          <w:sz w:val="24"/>
          <w:szCs w:val="24"/>
          <w:lang w:eastAsia="en-US"/>
        </w:rPr>
        <w:t> </w:t>
      </w:r>
      <w:r w:rsidRPr="00615D38">
        <w:rPr>
          <w:rFonts w:ascii="Times New Roman" w:hAnsi="Times New Roman" w:cs="Times New Roman"/>
          <w:bCs/>
          <w:color w:val="000000"/>
          <w:sz w:val="24"/>
          <w:szCs w:val="24"/>
          <w:lang w:eastAsia="en-US"/>
        </w:rPr>
        <w:t>da</w:t>
      </w:r>
      <w:r w:rsidRPr="00615D38">
        <w:rPr>
          <w:rFonts w:ascii="Times New Roman" w:hAnsi="Times New Roman" w:cs="Times New Roman"/>
          <w:color w:val="000000"/>
          <w:sz w:val="24"/>
          <w:szCs w:val="24"/>
          <w:lang w:eastAsia="en-US"/>
        </w:rPr>
        <w:t> </w:t>
      </w:r>
      <w:r w:rsidRPr="00615D38">
        <w:rPr>
          <w:rFonts w:ascii="Times New Roman" w:hAnsi="Times New Roman" w:cs="Times New Roman"/>
          <w:bCs/>
          <w:color w:val="000000"/>
          <w:sz w:val="24"/>
          <w:szCs w:val="24"/>
          <w:lang w:eastAsia="en-US"/>
        </w:rPr>
        <w:t>pregovara</w:t>
      </w:r>
      <w:r w:rsidRPr="00615D38">
        <w:rPr>
          <w:rFonts w:ascii="Times New Roman" w:hAnsi="Times New Roman" w:cs="Times New Roman"/>
          <w:color w:val="000000"/>
          <w:sz w:val="24"/>
          <w:szCs w:val="24"/>
          <w:lang w:eastAsia="en-US"/>
        </w:rPr>
        <w:t> </w:t>
      </w:r>
      <w:r w:rsidRPr="00615D38">
        <w:rPr>
          <w:rFonts w:ascii="Times New Roman" w:hAnsi="Times New Roman" w:cs="Times New Roman"/>
          <w:bCs/>
          <w:color w:val="000000"/>
          <w:sz w:val="24"/>
          <w:szCs w:val="24"/>
          <w:lang w:eastAsia="en-US"/>
        </w:rPr>
        <w:t>sa</w:t>
      </w:r>
      <w:r w:rsidRPr="00615D38">
        <w:rPr>
          <w:rFonts w:ascii="Times New Roman" w:hAnsi="Times New Roman" w:cs="Times New Roman"/>
          <w:color w:val="000000"/>
          <w:sz w:val="24"/>
          <w:szCs w:val="24"/>
          <w:lang w:eastAsia="en-US"/>
        </w:rPr>
        <w:t> </w:t>
      </w:r>
      <w:r w:rsidRPr="00615D38">
        <w:rPr>
          <w:rFonts w:ascii="Times New Roman" w:hAnsi="Times New Roman" w:cs="Times New Roman"/>
          <w:bCs/>
          <w:color w:val="000000"/>
          <w:sz w:val="24"/>
          <w:szCs w:val="24"/>
          <w:lang w:eastAsia="en-US"/>
        </w:rPr>
        <w:t>svakim</w:t>
      </w:r>
      <w:r w:rsidRPr="00615D38">
        <w:rPr>
          <w:rFonts w:ascii="Times New Roman" w:hAnsi="Times New Roman" w:cs="Times New Roman"/>
          <w:color w:val="000000"/>
          <w:sz w:val="24"/>
          <w:szCs w:val="24"/>
          <w:lang w:eastAsia="en-US"/>
        </w:rPr>
        <w:t> </w:t>
      </w:r>
      <w:r w:rsidRPr="00615D38">
        <w:rPr>
          <w:rFonts w:ascii="Times New Roman" w:hAnsi="Times New Roman" w:cs="Times New Roman"/>
          <w:bCs/>
          <w:color w:val="000000"/>
          <w:sz w:val="24"/>
          <w:szCs w:val="24"/>
          <w:lang w:eastAsia="en-US"/>
        </w:rPr>
        <w:t>ponuđačem</w:t>
      </w:r>
      <w:r w:rsidRPr="00615D38">
        <w:rPr>
          <w:rFonts w:ascii="Times New Roman" w:hAnsi="Times New Roman" w:cs="Times New Roman"/>
          <w:color w:val="000000"/>
          <w:sz w:val="24"/>
          <w:szCs w:val="24"/>
          <w:lang w:eastAsia="en-US"/>
        </w:rPr>
        <w:t> </w:t>
      </w:r>
      <w:r w:rsidRPr="00615D38">
        <w:rPr>
          <w:rFonts w:ascii="Times New Roman" w:hAnsi="Times New Roman" w:cs="Times New Roman"/>
          <w:bCs/>
          <w:color w:val="000000"/>
          <w:sz w:val="24"/>
          <w:szCs w:val="24"/>
          <w:lang w:eastAsia="en-US"/>
        </w:rPr>
        <w:t>pojedinačno</w:t>
      </w:r>
      <w:r w:rsidRPr="00615D38">
        <w:rPr>
          <w:rFonts w:ascii="Times New Roman" w:hAnsi="Times New Roman" w:cs="Times New Roman"/>
          <w:color w:val="000000"/>
          <w:sz w:val="24"/>
          <w:szCs w:val="24"/>
          <w:lang w:eastAsia="en-US"/>
        </w:rPr>
        <w:t> </w:t>
      </w:r>
      <w:r w:rsidRPr="00615D38">
        <w:rPr>
          <w:rFonts w:ascii="Times New Roman" w:hAnsi="Times New Roman" w:cs="Times New Roman"/>
          <w:bCs/>
          <w:color w:val="000000"/>
          <w:sz w:val="24"/>
          <w:szCs w:val="24"/>
          <w:lang w:eastAsia="en-US"/>
        </w:rPr>
        <w:t>o</w:t>
      </w:r>
      <w:r w:rsidRPr="00615D38">
        <w:rPr>
          <w:rFonts w:ascii="Times New Roman" w:hAnsi="Times New Roman" w:cs="Times New Roman"/>
          <w:color w:val="000000"/>
          <w:sz w:val="24"/>
          <w:szCs w:val="24"/>
          <w:lang w:eastAsia="en-US"/>
        </w:rPr>
        <w:t> </w:t>
      </w:r>
      <w:r w:rsidRPr="00615D38">
        <w:rPr>
          <w:rFonts w:ascii="Times New Roman" w:hAnsi="Times New Roman" w:cs="Times New Roman"/>
          <w:bCs/>
          <w:color w:val="000000"/>
          <w:sz w:val="24"/>
          <w:szCs w:val="24"/>
          <w:lang w:eastAsia="en-US"/>
        </w:rPr>
        <w:t>uslovima</w:t>
      </w:r>
      <w:r w:rsidRPr="00615D38">
        <w:rPr>
          <w:rFonts w:ascii="Times New Roman" w:hAnsi="Times New Roman" w:cs="Times New Roman"/>
          <w:color w:val="000000"/>
          <w:sz w:val="24"/>
          <w:szCs w:val="24"/>
          <w:lang w:eastAsia="en-US"/>
        </w:rPr>
        <w:t> </w:t>
      </w:r>
      <w:r w:rsidRPr="00615D38">
        <w:rPr>
          <w:rFonts w:ascii="Times New Roman" w:hAnsi="Times New Roman" w:cs="Times New Roman"/>
          <w:bCs/>
          <w:color w:val="000000"/>
          <w:sz w:val="24"/>
          <w:szCs w:val="24"/>
          <w:lang w:eastAsia="en-US"/>
        </w:rPr>
        <w:t>za</w:t>
      </w:r>
      <w:r w:rsidRPr="00615D38">
        <w:rPr>
          <w:rFonts w:ascii="Times New Roman" w:hAnsi="Times New Roman" w:cs="Times New Roman"/>
          <w:color w:val="000000"/>
          <w:sz w:val="24"/>
          <w:szCs w:val="24"/>
          <w:lang w:eastAsia="en-US"/>
        </w:rPr>
        <w:t> </w:t>
      </w:r>
      <w:r w:rsidR="00D1226C">
        <w:rPr>
          <w:rFonts w:ascii="Times New Roman" w:hAnsi="Times New Roman" w:cs="Times New Roman"/>
          <w:color w:val="000000"/>
          <w:sz w:val="24"/>
          <w:szCs w:val="24"/>
          <w:lang w:eastAsia="en-US"/>
        </w:rPr>
        <w:t xml:space="preserve">       </w:t>
      </w:r>
      <w:r w:rsidRPr="00615D38">
        <w:rPr>
          <w:rFonts w:ascii="Times New Roman" w:hAnsi="Times New Roman" w:cs="Times New Roman"/>
          <w:bCs/>
          <w:color w:val="000000"/>
          <w:sz w:val="24"/>
          <w:szCs w:val="24"/>
          <w:lang w:eastAsia="en-US"/>
        </w:rPr>
        <w:t>zaključenje</w:t>
      </w:r>
      <w:r w:rsidRPr="00615D38">
        <w:rPr>
          <w:rFonts w:ascii="Times New Roman" w:hAnsi="Times New Roman" w:cs="Times New Roman"/>
          <w:color w:val="000000"/>
          <w:sz w:val="24"/>
          <w:szCs w:val="24"/>
          <w:lang w:eastAsia="en-US"/>
        </w:rPr>
        <w:t> </w:t>
      </w:r>
      <w:r w:rsidRPr="00615D38">
        <w:rPr>
          <w:rFonts w:ascii="Times New Roman" w:hAnsi="Times New Roman" w:cs="Times New Roman"/>
          <w:bCs/>
          <w:color w:val="000000"/>
          <w:sz w:val="24"/>
          <w:szCs w:val="24"/>
          <w:lang w:eastAsia="en-US"/>
        </w:rPr>
        <w:t>ugovora, a</w:t>
      </w:r>
      <w:r w:rsidRPr="00615D38">
        <w:rPr>
          <w:rFonts w:ascii="Times New Roman" w:hAnsi="Times New Roman" w:cs="Times New Roman"/>
          <w:color w:val="000000"/>
          <w:sz w:val="24"/>
          <w:szCs w:val="24"/>
          <w:lang w:eastAsia="en-US"/>
        </w:rPr>
        <w:t> </w:t>
      </w:r>
      <w:r w:rsidRPr="00615D38">
        <w:rPr>
          <w:rFonts w:ascii="Times New Roman" w:hAnsi="Times New Roman" w:cs="Times New Roman"/>
          <w:bCs/>
          <w:color w:val="000000"/>
          <w:sz w:val="24"/>
          <w:szCs w:val="24"/>
          <w:lang w:eastAsia="en-US"/>
        </w:rPr>
        <w:t>nakon</w:t>
      </w:r>
      <w:r w:rsidRPr="00615D38">
        <w:rPr>
          <w:rFonts w:ascii="Times New Roman" w:hAnsi="Times New Roman" w:cs="Times New Roman"/>
          <w:color w:val="000000"/>
          <w:sz w:val="24"/>
          <w:szCs w:val="24"/>
          <w:lang w:eastAsia="en-US"/>
        </w:rPr>
        <w:t> </w:t>
      </w:r>
      <w:r w:rsidRPr="00615D38">
        <w:rPr>
          <w:rFonts w:ascii="Times New Roman" w:hAnsi="Times New Roman" w:cs="Times New Roman"/>
          <w:bCs/>
          <w:color w:val="000000"/>
          <w:sz w:val="24"/>
          <w:szCs w:val="24"/>
          <w:lang w:eastAsia="en-US"/>
        </w:rPr>
        <w:t>otvaranja</w:t>
      </w:r>
      <w:r w:rsidRPr="00615D38">
        <w:rPr>
          <w:rFonts w:ascii="Times New Roman" w:hAnsi="Times New Roman" w:cs="Times New Roman"/>
          <w:color w:val="000000"/>
          <w:sz w:val="24"/>
          <w:szCs w:val="24"/>
          <w:lang w:eastAsia="en-US"/>
        </w:rPr>
        <w:t> </w:t>
      </w:r>
      <w:r w:rsidRPr="00615D38">
        <w:rPr>
          <w:rFonts w:ascii="Times New Roman" w:hAnsi="Times New Roman" w:cs="Times New Roman"/>
          <w:bCs/>
          <w:color w:val="000000"/>
          <w:sz w:val="24"/>
          <w:szCs w:val="24"/>
          <w:lang w:eastAsia="en-US"/>
        </w:rPr>
        <w:t>I</w:t>
      </w:r>
      <w:r w:rsidRPr="00615D38">
        <w:rPr>
          <w:rFonts w:ascii="Times New Roman" w:hAnsi="Times New Roman" w:cs="Times New Roman"/>
          <w:color w:val="000000"/>
          <w:sz w:val="24"/>
          <w:szCs w:val="24"/>
          <w:lang w:eastAsia="en-US"/>
        </w:rPr>
        <w:t> </w:t>
      </w:r>
      <w:r w:rsidRPr="00615D38">
        <w:rPr>
          <w:rFonts w:ascii="Times New Roman" w:hAnsi="Times New Roman" w:cs="Times New Roman"/>
          <w:bCs/>
          <w:color w:val="000000"/>
          <w:sz w:val="24"/>
          <w:szCs w:val="24"/>
          <w:lang w:eastAsia="en-US"/>
        </w:rPr>
        <w:t>pregleda</w:t>
      </w:r>
      <w:r w:rsidRPr="00615D38">
        <w:rPr>
          <w:rFonts w:ascii="Times New Roman" w:hAnsi="Times New Roman" w:cs="Times New Roman"/>
          <w:color w:val="000000"/>
          <w:sz w:val="24"/>
          <w:szCs w:val="24"/>
          <w:lang w:eastAsia="en-US"/>
        </w:rPr>
        <w:t> </w:t>
      </w:r>
      <w:r w:rsidRPr="00615D38">
        <w:rPr>
          <w:rFonts w:ascii="Times New Roman" w:hAnsi="Times New Roman" w:cs="Times New Roman"/>
          <w:bCs/>
          <w:color w:val="000000"/>
          <w:sz w:val="24"/>
          <w:szCs w:val="24"/>
          <w:lang w:eastAsia="en-US"/>
        </w:rPr>
        <w:t>pristiglih</w:t>
      </w:r>
      <w:r w:rsidRPr="00615D38">
        <w:rPr>
          <w:rFonts w:ascii="Times New Roman" w:hAnsi="Times New Roman" w:cs="Times New Roman"/>
          <w:color w:val="000000"/>
          <w:sz w:val="24"/>
          <w:szCs w:val="24"/>
          <w:lang w:eastAsia="en-US"/>
        </w:rPr>
        <w:t> </w:t>
      </w:r>
      <w:r w:rsidRPr="00615D38">
        <w:rPr>
          <w:rFonts w:ascii="Times New Roman" w:hAnsi="Times New Roman" w:cs="Times New Roman"/>
          <w:bCs/>
          <w:color w:val="000000"/>
          <w:sz w:val="24"/>
          <w:szCs w:val="24"/>
          <w:lang w:eastAsia="en-US"/>
        </w:rPr>
        <w:t>ponuda</w:t>
      </w:r>
      <w:r w:rsidRPr="00615D38">
        <w:rPr>
          <w:rFonts w:ascii="Times New Roman" w:hAnsi="Times New Roman" w:cs="Times New Roman"/>
          <w:color w:val="000000"/>
          <w:sz w:val="24"/>
          <w:szCs w:val="24"/>
          <w:lang w:eastAsia="en-US"/>
        </w:rPr>
        <w:t> </w:t>
      </w:r>
      <w:r w:rsidRPr="00615D38">
        <w:rPr>
          <w:rFonts w:ascii="Times New Roman" w:hAnsi="Times New Roman" w:cs="Times New Roman"/>
          <w:bCs/>
          <w:color w:val="000000"/>
          <w:sz w:val="24"/>
          <w:szCs w:val="24"/>
          <w:lang w:eastAsia="en-US"/>
        </w:rPr>
        <w:t>i</w:t>
      </w:r>
      <w:r w:rsidRPr="00615D38">
        <w:rPr>
          <w:rFonts w:ascii="Times New Roman" w:hAnsi="Times New Roman" w:cs="Times New Roman"/>
          <w:color w:val="000000"/>
          <w:sz w:val="24"/>
          <w:szCs w:val="24"/>
          <w:lang w:eastAsia="en-US"/>
        </w:rPr>
        <w:t> </w:t>
      </w:r>
      <w:r w:rsidRPr="00615D38">
        <w:rPr>
          <w:rFonts w:ascii="Times New Roman" w:hAnsi="Times New Roman" w:cs="Times New Roman"/>
          <w:bCs/>
          <w:color w:val="000000"/>
          <w:sz w:val="24"/>
          <w:szCs w:val="24"/>
          <w:lang w:eastAsia="en-US"/>
        </w:rPr>
        <w:t>uvida</w:t>
      </w:r>
      <w:r w:rsidRPr="00615D38">
        <w:rPr>
          <w:rFonts w:ascii="Times New Roman" w:hAnsi="Times New Roman" w:cs="Times New Roman"/>
          <w:color w:val="000000"/>
          <w:sz w:val="24"/>
          <w:szCs w:val="24"/>
          <w:lang w:eastAsia="en-US"/>
        </w:rPr>
        <w:t> </w:t>
      </w:r>
      <w:r w:rsidRPr="00615D38">
        <w:rPr>
          <w:rFonts w:ascii="Times New Roman" w:hAnsi="Times New Roman" w:cs="Times New Roman"/>
          <w:bCs/>
          <w:color w:val="000000"/>
          <w:sz w:val="24"/>
          <w:szCs w:val="24"/>
          <w:lang w:eastAsia="en-US"/>
        </w:rPr>
        <w:t>u</w:t>
      </w:r>
      <w:r w:rsidRPr="00615D38">
        <w:rPr>
          <w:rFonts w:ascii="Times New Roman" w:hAnsi="Times New Roman" w:cs="Times New Roman"/>
          <w:color w:val="000000"/>
          <w:sz w:val="24"/>
          <w:szCs w:val="24"/>
          <w:lang w:eastAsia="en-US"/>
        </w:rPr>
        <w:t> </w:t>
      </w:r>
      <w:r w:rsidRPr="00615D38">
        <w:rPr>
          <w:rFonts w:ascii="Times New Roman" w:hAnsi="Times New Roman" w:cs="Times New Roman"/>
          <w:bCs/>
          <w:color w:val="000000"/>
          <w:sz w:val="24"/>
          <w:szCs w:val="24"/>
          <w:lang w:eastAsia="en-US"/>
        </w:rPr>
        <w:t>dostavljene</w:t>
      </w:r>
      <w:r w:rsidR="00D1226C">
        <w:rPr>
          <w:rFonts w:ascii="Times New Roman" w:hAnsi="Times New Roman" w:cs="Times New Roman"/>
          <w:color w:val="000000"/>
          <w:sz w:val="24"/>
          <w:szCs w:val="24"/>
          <w:lang w:eastAsia="en-US"/>
        </w:rPr>
        <w:t xml:space="preserve"> </w:t>
      </w:r>
      <w:r w:rsidRPr="00615D38">
        <w:rPr>
          <w:rFonts w:ascii="Times New Roman" w:hAnsi="Times New Roman" w:cs="Times New Roman"/>
          <w:bCs/>
          <w:color w:val="000000"/>
          <w:sz w:val="24"/>
          <w:szCs w:val="24"/>
          <w:lang w:eastAsia="en-US"/>
        </w:rPr>
        <w:t>komercijalne</w:t>
      </w:r>
      <w:r w:rsidRPr="00615D38">
        <w:rPr>
          <w:rFonts w:ascii="Times New Roman" w:hAnsi="Times New Roman" w:cs="Times New Roman"/>
          <w:color w:val="000000"/>
          <w:sz w:val="24"/>
          <w:szCs w:val="24"/>
          <w:lang w:eastAsia="en-US"/>
        </w:rPr>
        <w:t> </w:t>
      </w:r>
      <w:r w:rsidRPr="00615D38">
        <w:rPr>
          <w:rFonts w:ascii="Times New Roman" w:hAnsi="Times New Roman" w:cs="Times New Roman"/>
          <w:bCs/>
          <w:color w:val="000000"/>
          <w:sz w:val="24"/>
          <w:szCs w:val="24"/>
          <w:lang w:eastAsia="en-US"/>
        </w:rPr>
        <w:t>uslove.</w:t>
      </w:r>
    </w:p>
    <w:p w:rsidR="00615D38" w:rsidRPr="00615D38" w:rsidRDefault="00615D38" w:rsidP="00615D38">
      <w:pPr>
        <w:shd w:val="clear" w:color="auto" w:fill="FFFFFF"/>
        <w:suppressAutoHyphens w:val="0"/>
        <w:spacing w:after="0" w:line="280" w:lineRule="atLeast"/>
        <w:rPr>
          <w:rFonts w:ascii="Times New Roman" w:hAnsi="Times New Roman" w:cs="Times New Roman"/>
          <w:color w:val="000000"/>
          <w:sz w:val="24"/>
          <w:szCs w:val="24"/>
          <w:lang w:eastAsia="en-US"/>
        </w:rPr>
      </w:pPr>
    </w:p>
    <w:p w:rsidR="00615D38" w:rsidRPr="00615D38" w:rsidRDefault="00615D38" w:rsidP="00D1226C">
      <w:pPr>
        <w:numPr>
          <w:ilvl w:val="0"/>
          <w:numId w:val="18"/>
        </w:numPr>
        <w:shd w:val="clear" w:color="auto" w:fill="FFFFFF"/>
        <w:suppressAutoHyphens w:val="0"/>
        <w:spacing w:after="0" w:line="280" w:lineRule="atLeast"/>
        <w:jc w:val="both"/>
        <w:rPr>
          <w:rFonts w:ascii="Times New Roman" w:hAnsi="Times New Roman" w:cs="Times New Roman"/>
          <w:color w:val="000000"/>
          <w:sz w:val="24"/>
          <w:szCs w:val="24"/>
          <w:lang w:eastAsia="en-US"/>
        </w:rPr>
      </w:pPr>
      <w:r w:rsidRPr="00615D38">
        <w:rPr>
          <w:rFonts w:ascii="Times New Roman" w:hAnsi="Times New Roman" w:cs="Times New Roman"/>
          <w:bCs/>
          <w:color w:val="000000"/>
          <w:sz w:val="24"/>
          <w:szCs w:val="24"/>
          <w:lang w:eastAsia="en-US"/>
        </w:rPr>
        <w:t>Naručilac</w:t>
      </w:r>
      <w:r w:rsidRPr="00615D38">
        <w:rPr>
          <w:rFonts w:ascii="Times New Roman" w:hAnsi="Times New Roman" w:cs="Times New Roman"/>
          <w:color w:val="000000"/>
          <w:sz w:val="24"/>
          <w:szCs w:val="24"/>
          <w:lang w:eastAsia="en-US"/>
        </w:rPr>
        <w:t> </w:t>
      </w:r>
      <w:r w:rsidRPr="00615D38">
        <w:rPr>
          <w:rFonts w:ascii="Times New Roman" w:hAnsi="Times New Roman" w:cs="Times New Roman"/>
          <w:bCs/>
          <w:color w:val="000000"/>
          <w:sz w:val="24"/>
          <w:szCs w:val="24"/>
          <w:lang w:eastAsia="en-US"/>
        </w:rPr>
        <w:t>zadržava</w:t>
      </w:r>
      <w:r w:rsidRPr="00615D38">
        <w:rPr>
          <w:rFonts w:ascii="Times New Roman" w:hAnsi="Times New Roman" w:cs="Times New Roman"/>
          <w:color w:val="000000"/>
          <w:sz w:val="24"/>
          <w:szCs w:val="24"/>
          <w:lang w:eastAsia="en-US"/>
        </w:rPr>
        <w:t> </w:t>
      </w:r>
      <w:r w:rsidRPr="00615D38">
        <w:rPr>
          <w:rFonts w:ascii="Times New Roman" w:hAnsi="Times New Roman" w:cs="Times New Roman"/>
          <w:bCs/>
          <w:color w:val="000000"/>
          <w:sz w:val="24"/>
          <w:szCs w:val="24"/>
          <w:lang w:eastAsia="en-US"/>
        </w:rPr>
        <w:t>pravo</w:t>
      </w:r>
      <w:r w:rsidRPr="00615D38">
        <w:rPr>
          <w:rFonts w:ascii="Times New Roman" w:hAnsi="Times New Roman" w:cs="Times New Roman"/>
          <w:color w:val="000000"/>
          <w:sz w:val="24"/>
          <w:szCs w:val="24"/>
          <w:lang w:eastAsia="en-US"/>
        </w:rPr>
        <w:t> </w:t>
      </w:r>
      <w:r w:rsidRPr="00615D38">
        <w:rPr>
          <w:rFonts w:ascii="Times New Roman" w:hAnsi="Times New Roman" w:cs="Times New Roman"/>
          <w:bCs/>
          <w:color w:val="000000"/>
          <w:sz w:val="24"/>
          <w:szCs w:val="24"/>
          <w:lang w:eastAsia="en-US"/>
        </w:rPr>
        <w:t>da</w:t>
      </w:r>
      <w:r w:rsidRPr="00615D38">
        <w:rPr>
          <w:rFonts w:ascii="Times New Roman" w:hAnsi="Times New Roman" w:cs="Times New Roman"/>
          <w:color w:val="000000"/>
          <w:sz w:val="24"/>
          <w:szCs w:val="24"/>
          <w:lang w:eastAsia="en-US"/>
        </w:rPr>
        <w:t> </w:t>
      </w:r>
      <w:r w:rsidRPr="00615D38">
        <w:rPr>
          <w:rFonts w:ascii="Times New Roman" w:hAnsi="Times New Roman" w:cs="Times New Roman"/>
          <w:bCs/>
          <w:color w:val="000000"/>
          <w:sz w:val="24"/>
          <w:szCs w:val="24"/>
          <w:lang w:eastAsia="en-US"/>
        </w:rPr>
        <w:t>u</w:t>
      </w:r>
      <w:r w:rsidRPr="00615D38">
        <w:rPr>
          <w:rFonts w:ascii="Times New Roman" w:hAnsi="Times New Roman" w:cs="Times New Roman"/>
          <w:color w:val="000000"/>
          <w:sz w:val="24"/>
          <w:szCs w:val="24"/>
          <w:lang w:eastAsia="en-US"/>
        </w:rPr>
        <w:t> </w:t>
      </w:r>
      <w:r w:rsidRPr="00615D38">
        <w:rPr>
          <w:rFonts w:ascii="Times New Roman" w:hAnsi="Times New Roman" w:cs="Times New Roman"/>
          <w:bCs/>
          <w:color w:val="000000"/>
          <w:sz w:val="24"/>
          <w:szCs w:val="24"/>
          <w:lang w:eastAsia="en-US"/>
        </w:rPr>
        <w:t>bilo</w:t>
      </w:r>
      <w:r w:rsidRPr="00615D38">
        <w:rPr>
          <w:rFonts w:ascii="Times New Roman" w:hAnsi="Times New Roman" w:cs="Times New Roman"/>
          <w:color w:val="000000"/>
          <w:sz w:val="24"/>
          <w:szCs w:val="24"/>
          <w:lang w:eastAsia="en-US"/>
        </w:rPr>
        <w:t> </w:t>
      </w:r>
      <w:r w:rsidRPr="00615D38">
        <w:rPr>
          <w:rFonts w:ascii="Times New Roman" w:hAnsi="Times New Roman" w:cs="Times New Roman"/>
          <w:bCs/>
          <w:color w:val="000000"/>
          <w:sz w:val="24"/>
          <w:szCs w:val="24"/>
          <w:lang w:eastAsia="en-US"/>
        </w:rPr>
        <w:t>kojem</w:t>
      </w:r>
      <w:r w:rsidRPr="00615D38">
        <w:rPr>
          <w:rFonts w:ascii="Times New Roman" w:hAnsi="Times New Roman" w:cs="Times New Roman"/>
          <w:color w:val="000000"/>
          <w:sz w:val="24"/>
          <w:szCs w:val="24"/>
          <w:lang w:eastAsia="en-US"/>
        </w:rPr>
        <w:t> </w:t>
      </w:r>
      <w:r w:rsidRPr="00615D38">
        <w:rPr>
          <w:rFonts w:ascii="Times New Roman" w:hAnsi="Times New Roman" w:cs="Times New Roman"/>
          <w:bCs/>
          <w:color w:val="000000"/>
          <w:sz w:val="24"/>
          <w:szCs w:val="24"/>
          <w:lang w:eastAsia="en-US"/>
        </w:rPr>
        <w:t>momentu (prije</w:t>
      </w:r>
      <w:r w:rsidRPr="00615D38">
        <w:rPr>
          <w:rFonts w:ascii="Times New Roman" w:hAnsi="Times New Roman" w:cs="Times New Roman"/>
          <w:color w:val="000000"/>
          <w:sz w:val="24"/>
          <w:szCs w:val="24"/>
          <w:lang w:eastAsia="en-US"/>
        </w:rPr>
        <w:t> </w:t>
      </w:r>
      <w:r w:rsidRPr="00615D38">
        <w:rPr>
          <w:rFonts w:ascii="Times New Roman" w:hAnsi="Times New Roman" w:cs="Times New Roman"/>
          <w:bCs/>
          <w:color w:val="000000"/>
          <w:sz w:val="24"/>
          <w:szCs w:val="24"/>
          <w:lang w:eastAsia="en-US"/>
        </w:rPr>
        <w:t>otvaranja</w:t>
      </w:r>
      <w:r w:rsidRPr="00615D38">
        <w:rPr>
          <w:rFonts w:ascii="Times New Roman" w:hAnsi="Times New Roman" w:cs="Times New Roman"/>
          <w:color w:val="000000"/>
          <w:sz w:val="24"/>
          <w:szCs w:val="24"/>
          <w:lang w:eastAsia="en-US"/>
        </w:rPr>
        <w:t> </w:t>
      </w:r>
      <w:r w:rsidRPr="00615D38">
        <w:rPr>
          <w:rFonts w:ascii="Times New Roman" w:hAnsi="Times New Roman" w:cs="Times New Roman"/>
          <w:bCs/>
          <w:color w:val="000000"/>
          <w:sz w:val="24"/>
          <w:szCs w:val="24"/>
          <w:lang w:eastAsia="en-US"/>
        </w:rPr>
        <w:t>ponuda, vrednovanja</w:t>
      </w:r>
      <w:r w:rsidRPr="00615D38">
        <w:rPr>
          <w:rFonts w:ascii="Times New Roman" w:hAnsi="Times New Roman" w:cs="Times New Roman"/>
          <w:color w:val="000000"/>
          <w:sz w:val="24"/>
          <w:szCs w:val="24"/>
          <w:lang w:eastAsia="en-US"/>
        </w:rPr>
        <w:t> </w:t>
      </w:r>
      <w:r w:rsidRPr="00615D38">
        <w:rPr>
          <w:rFonts w:ascii="Times New Roman" w:hAnsi="Times New Roman" w:cs="Times New Roman"/>
          <w:bCs/>
          <w:color w:val="000000"/>
          <w:sz w:val="24"/>
          <w:szCs w:val="24"/>
          <w:lang w:eastAsia="en-US"/>
        </w:rPr>
        <w:t>istih</w:t>
      </w:r>
      <w:r w:rsidR="00D1226C">
        <w:rPr>
          <w:rFonts w:ascii="Times New Roman" w:hAnsi="Times New Roman" w:cs="Times New Roman"/>
          <w:bCs/>
          <w:color w:val="000000"/>
          <w:sz w:val="24"/>
          <w:szCs w:val="24"/>
          <w:lang w:eastAsia="en-US"/>
        </w:rPr>
        <w:t xml:space="preserve"> </w:t>
      </w:r>
      <w:r w:rsidRPr="00615D38">
        <w:rPr>
          <w:rFonts w:ascii="Times New Roman" w:hAnsi="Times New Roman" w:cs="Times New Roman"/>
          <w:bCs/>
          <w:color w:val="000000"/>
          <w:sz w:val="24"/>
          <w:szCs w:val="24"/>
          <w:lang w:eastAsia="en-US"/>
        </w:rPr>
        <w:t>ili</w:t>
      </w:r>
      <w:r w:rsidRPr="00615D38">
        <w:rPr>
          <w:rFonts w:ascii="Times New Roman" w:hAnsi="Times New Roman" w:cs="Times New Roman"/>
          <w:color w:val="000000"/>
          <w:sz w:val="24"/>
          <w:szCs w:val="24"/>
          <w:lang w:eastAsia="en-US"/>
        </w:rPr>
        <w:t> </w:t>
      </w:r>
      <w:r w:rsidRPr="00615D38">
        <w:rPr>
          <w:rFonts w:ascii="Times New Roman" w:hAnsi="Times New Roman" w:cs="Times New Roman"/>
          <w:bCs/>
          <w:color w:val="000000"/>
          <w:sz w:val="24"/>
          <w:szCs w:val="24"/>
          <w:lang w:eastAsia="en-US"/>
        </w:rPr>
        <w:t>u</w:t>
      </w:r>
      <w:r w:rsidRPr="00615D38">
        <w:rPr>
          <w:rFonts w:ascii="Times New Roman" w:hAnsi="Times New Roman" w:cs="Times New Roman"/>
          <w:color w:val="000000"/>
          <w:sz w:val="24"/>
          <w:szCs w:val="24"/>
          <w:lang w:eastAsia="en-US"/>
        </w:rPr>
        <w:t> </w:t>
      </w:r>
      <w:r w:rsidRPr="00615D38">
        <w:rPr>
          <w:rFonts w:ascii="Times New Roman" w:hAnsi="Times New Roman" w:cs="Times New Roman"/>
          <w:bCs/>
          <w:color w:val="000000"/>
          <w:sz w:val="24"/>
          <w:szCs w:val="24"/>
          <w:lang w:eastAsia="en-US"/>
        </w:rPr>
        <w:t>fazi</w:t>
      </w:r>
      <w:r w:rsidRPr="00615D38">
        <w:rPr>
          <w:rFonts w:ascii="Times New Roman" w:hAnsi="Times New Roman" w:cs="Times New Roman"/>
          <w:color w:val="000000"/>
          <w:sz w:val="24"/>
          <w:szCs w:val="24"/>
          <w:lang w:eastAsia="en-US"/>
        </w:rPr>
        <w:t> </w:t>
      </w:r>
      <w:r w:rsidRPr="00615D38">
        <w:rPr>
          <w:rFonts w:ascii="Times New Roman" w:hAnsi="Times New Roman" w:cs="Times New Roman"/>
          <w:bCs/>
          <w:color w:val="000000"/>
          <w:sz w:val="24"/>
          <w:szCs w:val="24"/>
          <w:lang w:eastAsia="en-US"/>
        </w:rPr>
        <w:t>odlučivanja) a</w:t>
      </w:r>
      <w:r w:rsidRPr="00615D38">
        <w:rPr>
          <w:rFonts w:ascii="Times New Roman" w:hAnsi="Times New Roman" w:cs="Times New Roman"/>
          <w:color w:val="000000"/>
          <w:sz w:val="24"/>
          <w:szCs w:val="24"/>
          <w:lang w:eastAsia="en-US"/>
        </w:rPr>
        <w:t> </w:t>
      </w:r>
      <w:r w:rsidRPr="00615D38">
        <w:rPr>
          <w:rFonts w:ascii="Times New Roman" w:hAnsi="Times New Roman" w:cs="Times New Roman"/>
          <w:bCs/>
          <w:color w:val="000000"/>
          <w:sz w:val="24"/>
          <w:szCs w:val="24"/>
          <w:lang w:eastAsia="en-US"/>
        </w:rPr>
        <w:t>sve</w:t>
      </w:r>
      <w:r w:rsidRPr="00615D38">
        <w:rPr>
          <w:rFonts w:ascii="Times New Roman" w:hAnsi="Times New Roman" w:cs="Times New Roman"/>
          <w:color w:val="000000"/>
          <w:sz w:val="24"/>
          <w:szCs w:val="24"/>
          <w:lang w:eastAsia="en-US"/>
        </w:rPr>
        <w:t> </w:t>
      </w:r>
      <w:r w:rsidRPr="00615D38">
        <w:rPr>
          <w:rFonts w:ascii="Times New Roman" w:hAnsi="Times New Roman" w:cs="Times New Roman"/>
          <w:bCs/>
          <w:color w:val="000000"/>
          <w:sz w:val="24"/>
          <w:szCs w:val="24"/>
          <w:lang w:eastAsia="en-US"/>
        </w:rPr>
        <w:t>do</w:t>
      </w:r>
      <w:r w:rsidRPr="00615D38">
        <w:rPr>
          <w:rFonts w:ascii="Times New Roman" w:hAnsi="Times New Roman" w:cs="Times New Roman"/>
          <w:color w:val="000000"/>
          <w:sz w:val="24"/>
          <w:szCs w:val="24"/>
          <w:lang w:eastAsia="en-US"/>
        </w:rPr>
        <w:t> </w:t>
      </w:r>
      <w:r w:rsidRPr="00615D38">
        <w:rPr>
          <w:rFonts w:ascii="Times New Roman" w:hAnsi="Times New Roman" w:cs="Times New Roman"/>
          <w:bCs/>
          <w:color w:val="000000"/>
          <w:sz w:val="24"/>
          <w:szCs w:val="24"/>
          <w:lang w:eastAsia="en-US"/>
        </w:rPr>
        <w:t>donošenja</w:t>
      </w:r>
      <w:r w:rsidRPr="00615D38">
        <w:rPr>
          <w:rFonts w:ascii="Times New Roman" w:hAnsi="Times New Roman" w:cs="Times New Roman"/>
          <w:color w:val="000000"/>
          <w:sz w:val="24"/>
          <w:szCs w:val="24"/>
          <w:lang w:eastAsia="en-US"/>
        </w:rPr>
        <w:t> </w:t>
      </w:r>
      <w:r w:rsidRPr="00615D38">
        <w:rPr>
          <w:rFonts w:ascii="Times New Roman" w:hAnsi="Times New Roman" w:cs="Times New Roman"/>
          <w:bCs/>
          <w:color w:val="000000"/>
          <w:sz w:val="24"/>
          <w:szCs w:val="24"/>
          <w:lang w:eastAsia="en-US"/>
        </w:rPr>
        <w:t>odluke</w:t>
      </w:r>
      <w:r w:rsidRPr="00615D38">
        <w:rPr>
          <w:rFonts w:ascii="Times New Roman" w:hAnsi="Times New Roman" w:cs="Times New Roman"/>
          <w:color w:val="000000"/>
          <w:sz w:val="24"/>
          <w:szCs w:val="24"/>
          <w:lang w:eastAsia="en-US"/>
        </w:rPr>
        <w:t> </w:t>
      </w:r>
      <w:r w:rsidRPr="00615D38">
        <w:rPr>
          <w:rFonts w:ascii="Times New Roman" w:hAnsi="Times New Roman" w:cs="Times New Roman"/>
          <w:bCs/>
          <w:color w:val="000000"/>
          <w:sz w:val="24"/>
          <w:szCs w:val="24"/>
          <w:lang w:eastAsia="en-US"/>
        </w:rPr>
        <w:t>o</w:t>
      </w:r>
      <w:r w:rsidRPr="00615D38">
        <w:rPr>
          <w:rFonts w:ascii="Times New Roman" w:hAnsi="Times New Roman" w:cs="Times New Roman"/>
          <w:color w:val="000000"/>
          <w:sz w:val="24"/>
          <w:szCs w:val="24"/>
          <w:lang w:eastAsia="en-US"/>
        </w:rPr>
        <w:t> </w:t>
      </w:r>
      <w:r w:rsidRPr="00615D38">
        <w:rPr>
          <w:rFonts w:ascii="Times New Roman" w:hAnsi="Times New Roman" w:cs="Times New Roman"/>
          <w:bCs/>
          <w:color w:val="000000"/>
          <w:sz w:val="24"/>
          <w:szCs w:val="24"/>
          <w:lang w:eastAsia="en-US"/>
        </w:rPr>
        <w:t>izboru</w:t>
      </w:r>
      <w:r w:rsidRPr="00615D38">
        <w:rPr>
          <w:rFonts w:ascii="Times New Roman" w:hAnsi="Times New Roman" w:cs="Times New Roman"/>
          <w:color w:val="000000"/>
          <w:sz w:val="24"/>
          <w:szCs w:val="24"/>
          <w:lang w:eastAsia="en-US"/>
        </w:rPr>
        <w:t> </w:t>
      </w:r>
      <w:r w:rsidRPr="00615D38">
        <w:rPr>
          <w:rFonts w:ascii="Times New Roman" w:hAnsi="Times New Roman" w:cs="Times New Roman"/>
          <w:bCs/>
          <w:color w:val="000000"/>
          <w:sz w:val="24"/>
          <w:szCs w:val="24"/>
          <w:lang w:eastAsia="en-US"/>
        </w:rPr>
        <w:t>najpovoljnije</w:t>
      </w:r>
      <w:r w:rsidRPr="00615D38">
        <w:rPr>
          <w:rFonts w:ascii="Times New Roman" w:hAnsi="Times New Roman" w:cs="Times New Roman"/>
          <w:color w:val="000000"/>
          <w:sz w:val="24"/>
          <w:szCs w:val="24"/>
          <w:lang w:eastAsia="en-US"/>
        </w:rPr>
        <w:t> </w:t>
      </w:r>
      <w:r w:rsidRPr="00615D38">
        <w:rPr>
          <w:rFonts w:ascii="Times New Roman" w:hAnsi="Times New Roman" w:cs="Times New Roman"/>
          <w:bCs/>
          <w:color w:val="000000"/>
          <w:sz w:val="24"/>
          <w:szCs w:val="24"/>
          <w:lang w:eastAsia="en-US"/>
        </w:rPr>
        <w:t>ponude</w:t>
      </w:r>
      <w:r w:rsidRPr="00615D38">
        <w:rPr>
          <w:rFonts w:ascii="Times New Roman" w:hAnsi="Times New Roman" w:cs="Times New Roman"/>
          <w:color w:val="000000"/>
          <w:sz w:val="24"/>
          <w:szCs w:val="24"/>
          <w:lang w:eastAsia="en-US"/>
        </w:rPr>
        <w:t> </w:t>
      </w:r>
      <w:r w:rsidRPr="00615D38">
        <w:rPr>
          <w:rFonts w:ascii="Times New Roman" w:hAnsi="Times New Roman" w:cs="Times New Roman"/>
          <w:bCs/>
          <w:color w:val="000000"/>
          <w:sz w:val="24"/>
          <w:szCs w:val="24"/>
          <w:lang w:eastAsia="en-US"/>
        </w:rPr>
        <w:t>odustane</w:t>
      </w:r>
      <w:r w:rsidRPr="00615D38">
        <w:rPr>
          <w:rFonts w:ascii="Times New Roman" w:hAnsi="Times New Roman" w:cs="Times New Roman"/>
          <w:color w:val="000000"/>
          <w:sz w:val="24"/>
          <w:szCs w:val="24"/>
          <w:lang w:eastAsia="en-US"/>
        </w:rPr>
        <w:t> </w:t>
      </w:r>
      <w:r w:rsidRPr="00615D38">
        <w:rPr>
          <w:rFonts w:ascii="Times New Roman" w:hAnsi="Times New Roman" w:cs="Times New Roman"/>
          <w:bCs/>
          <w:color w:val="000000"/>
          <w:sz w:val="24"/>
          <w:szCs w:val="24"/>
          <w:lang w:eastAsia="en-US"/>
        </w:rPr>
        <w:t>od</w:t>
      </w:r>
      <w:r w:rsidRPr="00615D38">
        <w:rPr>
          <w:rFonts w:ascii="Times New Roman" w:hAnsi="Times New Roman" w:cs="Times New Roman"/>
          <w:color w:val="000000"/>
          <w:sz w:val="24"/>
          <w:szCs w:val="24"/>
          <w:lang w:eastAsia="en-US"/>
        </w:rPr>
        <w:t xml:space="preserve"> o</w:t>
      </w:r>
      <w:r w:rsidRPr="00615D38">
        <w:rPr>
          <w:rFonts w:ascii="Times New Roman" w:hAnsi="Times New Roman" w:cs="Times New Roman"/>
          <w:bCs/>
          <w:color w:val="000000"/>
          <w:sz w:val="24"/>
          <w:szCs w:val="24"/>
          <w:lang w:eastAsia="en-US"/>
        </w:rPr>
        <w:t>bjavljene</w:t>
      </w:r>
      <w:r w:rsidRPr="00615D38">
        <w:rPr>
          <w:rFonts w:ascii="Times New Roman" w:hAnsi="Times New Roman" w:cs="Times New Roman"/>
          <w:color w:val="000000"/>
          <w:sz w:val="24"/>
          <w:szCs w:val="24"/>
          <w:lang w:eastAsia="en-US"/>
        </w:rPr>
        <w:t> </w:t>
      </w:r>
      <w:r w:rsidRPr="00615D38">
        <w:rPr>
          <w:rFonts w:ascii="Times New Roman" w:hAnsi="Times New Roman" w:cs="Times New Roman"/>
          <w:bCs/>
          <w:color w:val="000000"/>
          <w:sz w:val="24"/>
          <w:szCs w:val="24"/>
          <w:lang w:eastAsia="en-US"/>
        </w:rPr>
        <w:t>nabavke, bez</w:t>
      </w:r>
      <w:r w:rsidRPr="00615D38">
        <w:rPr>
          <w:rFonts w:ascii="Times New Roman" w:hAnsi="Times New Roman" w:cs="Times New Roman"/>
          <w:color w:val="000000"/>
          <w:sz w:val="24"/>
          <w:szCs w:val="24"/>
          <w:lang w:eastAsia="en-US"/>
        </w:rPr>
        <w:t> </w:t>
      </w:r>
      <w:r w:rsidRPr="00615D38">
        <w:rPr>
          <w:rFonts w:ascii="Times New Roman" w:hAnsi="Times New Roman" w:cs="Times New Roman"/>
          <w:bCs/>
          <w:color w:val="000000"/>
          <w:sz w:val="24"/>
          <w:szCs w:val="24"/>
          <w:lang w:eastAsia="en-US"/>
        </w:rPr>
        <w:t>davanja</w:t>
      </w:r>
      <w:r w:rsidRPr="00615D38">
        <w:rPr>
          <w:rFonts w:ascii="Times New Roman" w:hAnsi="Times New Roman" w:cs="Times New Roman"/>
          <w:color w:val="000000"/>
          <w:sz w:val="24"/>
          <w:szCs w:val="24"/>
          <w:lang w:eastAsia="en-US"/>
        </w:rPr>
        <w:t> </w:t>
      </w:r>
      <w:r w:rsidRPr="00615D38">
        <w:rPr>
          <w:rFonts w:ascii="Times New Roman" w:hAnsi="Times New Roman" w:cs="Times New Roman"/>
          <w:bCs/>
          <w:color w:val="000000"/>
          <w:sz w:val="24"/>
          <w:szCs w:val="24"/>
          <w:lang w:eastAsia="en-US"/>
        </w:rPr>
        <w:t>posebnog</w:t>
      </w:r>
      <w:r w:rsidRPr="00615D38">
        <w:rPr>
          <w:rFonts w:ascii="Times New Roman" w:hAnsi="Times New Roman" w:cs="Times New Roman"/>
          <w:color w:val="000000"/>
          <w:sz w:val="24"/>
          <w:szCs w:val="24"/>
          <w:lang w:eastAsia="en-US"/>
        </w:rPr>
        <w:t> </w:t>
      </w:r>
      <w:r w:rsidRPr="00615D38">
        <w:rPr>
          <w:rFonts w:ascii="Times New Roman" w:hAnsi="Times New Roman" w:cs="Times New Roman"/>
          <w:bCs/>
          <w:color w:val="000000"/>
          <w:sz w:val="24"/>
          <w:szCs w:val="24"/>
          <w:lang w:eastAsia="en-US"/>
        </w:rPr>
        <w:t>obrazloženja.</w:t>
      </w:r>
    </w:p>
    <w:p w:rsidR="00615D38" w:rsidRPr="00615D38" w:rsidRDefault="00615D38" w:rsidP="00615D38">
      <w:pPr>
        <w:shd w:val="clear" w:color="auto" w:fill="FFFFFF"/>
        <w:suppressAutoHyphens w:val="0"/>
        <w:spacing w:after="0" w:line="280" w:lineRule="atLeast"/>
        <w:rPr>
          <w:rFonts w:ascii="Times New Roman" w:hAnsi="Times New Roman" w:cs="Times New Roman"/>
          <w:color w:val="000000"/>
          <w:sz w:val="24"/>
          <w:szCs w:val="24"/>
          <w:lang w:eastAsia="en-US"/>
        </w:rPr>
      </w:pPr>
    </w:p>
    <w:p w:rsidR="00615D38" w:rsidRPr="00615D38" w:rsidRDefault="00615D38" w:rsidP="00615D38">
      <w:pPr>
        <w:numPr>
          <w:ilvl w:val="0"/>
          <w:numId w:val="18"/>
        </w:numPr>
        <w:shd w:val="clear" w:color="auto" w:fill="FFFFFF"/>
        <w:suppressAutoHyphens w:val="0"/>
        <w:spacing w:after="0" w:line="280" w:lineRule="atLeast"/>
        <w:rPr>
          <w:rFonts w:ascii="Times New Roman" w:hAnsi="Times New Roman" w:cs="Times New Roman"/>
          <w:color w:val="000000"/>
          <w:sz w:val="24"/>
          <w:szCs w:val="24"/>
          <w:lang w:eastAsia="en-US"/>
        </w:rPr>
      </w:pPr>
      <w:r w:rsidRPr="00615D38">
        <w:rPr>
          <w:rFonts w:ascii="Times New Roman" w:hAnsi="Times New Roman" w:cs="Times New Roman"/>
          <w:bCs/>
          <w:color w:val="000000"/>
          <w:sz w:val="24"/>
          <w:szCs w:val="24"/>
          <w:lang w:eastAsia="en-US"/>
        </w:rPr>
        <w:t>Ponuđač je dužan da dostavi ponudu isključivo u skladu sa navedenim uslovima iz Zahtjeva.</w:t>
      </w:r>
    </w:p>
    <w:p w:rsidR="00615D38" w:rsidRPr="00615D38" w:rsidRDefault="00615D38" w:rsidP="00615D38">
      <w:pPr>
        <w:shd w:val="clear" w:color="auto" w:fill="FFFFFF"/>
        <w:suppressAutoHyphens w:val="0"/>
        <w:spacing w:after="0" w:line="280" w:lineRule="atLeast"/>
        <w:rPr>
          <w:rFonts w:ascii="Times New Roman" w:hAnsi="Times New Roman" w:cs="Times New Roman"/>
          <w:color w:val="000000"/>
          <w:sz w:val="24"/>
          <w:szCs w:val="24"/>
          <w:lang w:eastAsia="en-US"/>
        </w:rPr>
      </w:pPr>
    </w:p>
    <w:p w:rsidR="00615D38" w:rsidRPr="00615D38" w:rsidRDefault="00615D38" w:rsidP="00615D38">
      <w:pPr>
        <w:numPr>
          <w:ilvl w:val="0"/>
          <w:numId w:val="18"/>
        </w:numPr>
        <w:shd w:val="clear" w:color="auto" w:fill="FFFFFF"/>
        <w:suppressAutoHyphens w:val="0"/>
        <w:spacing w:after="0" w:line="280" w:lineRule="atLeast"/>
        <w:rPr>
          <w:rFonts w:ascii="Times New Roman" w:hAnsi="Times New Roman" w:cs="Times New Roman"/>
          <w:color w:val="000000"/>
          <w:sz w:val="24"/>
          <w:szCs w:val="24"/>
          <w:lang w:eastAsia="en-US"/>
        </w:rPr>
      </w:pPr>
      <w:r w:rsidRPr="00615D38">
        <w:rPr>
          <w:rFonts w:ascii="Times New Roman" w:hAnsi="Times New Roman" w:cs="Times New Roman"/>
          <w:bCs/>
          <w:color w:val="000000"/>
          <w:sz w:val="24"/>
          <w:szCs w:val="24"/>
          <w:lang w:eastAsia="en-US"/>
        </w:rPr>
        <w:t>Ponuda koja sadrži bilo koje sredstvo obezbjeđenja koje traži Ponuđač od Naručioca smatraće se neispravnom i neće se uzeti u razmatranje.</w:t>
      </w:r>
    </w:p>
    <w:p w:rsidR="00615D38" w:rsidRPr="00615D38" w:rsidRDefault="00615D38" w:rsidP="00615D38">
      <w:pPr>
        <w:shd w:val="clear" w:color="auto" w:fill="FFFFFF"/>
        <w:suppressAutoHyphens w:val="0"/>
        <w:spacing w:after="0" w:line="280" w:lineRule="atLeast"/>
        <w:rPr>
          <w:rFonts w:ascii="Times New Roman" w:hAnsi="Times New Roman" w:cs="Times New Roman"/>
          <w:color w:val="000000"/>
          <w:sz w:val="24"/>
          <w:szCs w:val="24"/>
          <w:lang w:eastAsia="en-US"/>
        </w:rPr>
      </w:pPr>
    </w:p>
    <w:p w:rsidR="00615D38" w:rsidRPr="00615D38" w:rsidRDefault="00615D38" w:rsidP="00615D38">
      <w:pPr>
        <w:numPr>
          <w:ilvl w:val="0"/>
          <w:numId w:val="18"/>
        </w:numPr>
        <w:shd w:val="clear" w:color="auto" w:fill="FFFFFF"/>
        <w:suppressAutoHyphens w:val="0"/>
        <w:spacing w:after="0" w:line="280" w:lineRule="atLeast"/>
        <w:rPr>
          <w:rFonts w:ascii="Times New Roman" w:hAnsi="Times New Roman" w:cs="Times New Roman"/>
          <w:color w:val="000000"/>
          <w:sz w:val="24"/>
          <w:szCs w:val="24"/>
          <w:lang w:eastAsia="en-US"/>
        </w:rPr>
        <w:sectPr w:rsidR="00615D38" w:rsidRPr="00615D38" w:rsidSect="00233C17">
          <w:pgSz w:w="11906" w:h="16838"/>
          <w:pgMar w:top="634" w:right="1411" w:bottom="1276" w:left="630" w:header="432" w:footer="0" w:gutter="0"/>
          <w:cols w:space="720"/>
          <w:docGrid w:linePitch="600" w:charSpace="36864"/>
        </w:sectPr>
      </w:pPr>
      <w:r w:rsidRPr="00615D38">
        <w:rPr>
          <w:rFonts w:ascii="Times New Roman" w:hAnsi="Times New Roman" w:cs="Times New Roman"/>
          <w:bCs/>
          <w:color w:val="000000"/>
          <w:sz w:val="24"/>
          <w:szCs w:val="24"/>
          <w:lang w:eastAsia="en-US"/>
        </w:rPr>
        <w:t xml:space="preserve">Prije dostavljanja Ponude poželjan je obilazak lokacije. </w:t>
      </w:r>
    </w:p>
    <w:p w:rsidR="005A3259" w:rsidRDefault="005A3259">
      <w:pPr>
        <w:tabs>
          <w:tab w:val="left" w:pos="1950"/>
        </w:tabs>
        <w:suppressAutoHyphens w:val="0"/>
        <w:rPr>
          <w:rFonts w:ascii="Times New Roman" w:hAnsi="Times New Roman" w:cs="Times New Roman"/>
          <w:color w:val="000000"/>
        </w:rPr>
      </w:pPr>
    </w:p>
    <w:p w:rsidR="005A3259" w:rsidRDefault="005A3259">
      <w:pPr>
        <w:keepNext/>
        <w:numPr>
          <w:ilvl w:val="0"/>
          <w:numId w:val="3"/>
        </w:numPr>
        <w:pBdr>
          <w:top w:val="single" w:sz="4" w:space="1" w:color="000000"/>
          <w:left w:val="single" w:sz="4" w:space="4" w:color="000000"/>
          <w:bottom w:val="single" w:sz="4" w:space="1" w:color="000000"/>
          <w:right w:val="single" w:sz="4" w:space="0" w:color="000000"/>
        </w:pBdr>
        <w:shd w:val="clear" w:color="auto" w:fill="D9D9D9"/>
        <w:tabs>
          <w:tab w:val="left" w:pos="294"/>
          <w:tab w:val="left" w:pos="432"/>
        </w:tabs>
        <w:suppressAutoHyphens w:val="0"/>
        <w:spacing w:after="0" w:line="240" w:lineRule="auto"/>
        <w:jc w:val="center"/>
        <w:rPr>
          <w:rFonts w:ascii="Times New Roman" w:eastAsia="PMingLiU" w:hAnsi="Times New Roman" w:cs="Times New Roman"/>
          <w:b/>
          <w:bCs/>
          <w:color w:val="000000"/>
          <w:sz w:val="28"/>
          <w:szCs w:val="28"/>
        </w:rPr>
      </w:pPr>
    </w:p>
    <w:p w:rsidR="005A3259" w:rsidRDefault="005A3259">
      <w:pPr>
        <w:keepNext/>
        <w:numPr>
          <w:ilvl w:val="0"/>
          <w:numId w:val="3"/>
        </w:numPr>
        <w:pBdr>
          <w:top w:val="single" w:sz="4" w:space="1" w:color="000000"/>
          <w:left w:val="single" w:sz="4" w:space="4" w:color="000000"/>
          <w:bottom w:val="single" w:sz="4" w:space="1" w:color="000000"/>
          <w:right w:val="single" w:sz="4" w:space="0" w:color="000000"/>
        </w:pBdr>
        <w:shd w:val="clear" w:color="auto" w:fill="D9D9D9"/>
        <w:tabs>
          <w:tab w:val="left" w:pos="294"/>
          <w:tab w:val="left" w:pos="432"/>
        </w:tabs>
        <w:suppressAutoHyphens w:val="0"/>
        <w:spacing w:after="0" w:line="240" w:lineRule="auto"/>
        <w:jc w:val="center"/>
        <w:rPr>
          <w:rFonts w:ascii="Times New Roman" w:eastAsia="PMingLiU" w:hAnsi="Times New Roman" w:cs="Times New Roman"/>
          <w:b/>
          <w:bCs/>
          <w:color w:val="000000"/>
          <w:sz w:val="28"/>
          <w:szCs w:val="28"/>
        </w:rPr>
      </w:pPr>
      <w:r>
        <w:rPr>
          <w:rFonts w:ascii="Times New Roman" w:eastAsia="PMingLiU" w:hAnsi="Times New Roman" w:cs="Times New Roman"/>
          <w:b/>
          <w:bCs/>
          <w:color w:val="000000"/>
          <w:sz w:val="28"/>
          <w:szCs w:val="28"/>
        </w:rPr>
        <w:t>OBRAZAC PONUDE SA OBRASCIMA KOJE PRIPREMA PONUĐAČ</w:t>
      </w:r>
    </w:p>
    <w:p w:rsidR="005A3259" w:rsidRDefault="005A3259">
      <w:pPr>
        <w:keepNext/>
        <w:numPr>
          <w:ilvl w:val="0"/>
          <w:numId w:val="3"/>
        </w:numPr>
        <w:pBdr>
          <w:top w:val="single" w:sz="4" w:space="1" w:color="000000"/>
          <w:left w:val="single" w:sz="4" w:space="4" w:color="000000"/>
          <w:bottom w:val="single" w:sz="4" w:space="1" w:color="000000"/>
          <w:right w:val="single" w:sz="4" w:space="0" w:color="000000"/>
        </w:pBdr>
        <w:shd w:val="clear" w:color="auto" w:fill="D9D9D9"/>
        <w:tabs>
          <w:tab w:val="left" w:pos="294"/>
          <w:tab w:val="left" w:pos="432"/>
        </w:tabs>
        <w:suppressAutoHyphens w:val="0"/>
        <w:spacing w:after="0" w:line="240" w:lineRule="auto"/>
        <w:jc w:val="center"/>
        <w:rPr>
          <w:rFonts w:ascii="Times New Roman" w:hAnsi="Times New Roman" w:cs="Times New Roman"/>
          <w:color w:val="000000"/>
        </w:rPr>
      </w:pPr>
      <w:r>
        <w:rPr>
          <w:rFonts w:ascii="Times New Roman" w:eastAsia="PMingLiU" w:hAnsi="Times New Roman" w:cs="Times New Roman"/>
          <w:b/>
          <w:bCs/>
          <w:color w:val="000000"/>
          <w:sz w:val="28"/>
          <w:szCs w:val="28"/>
        </w:rPr>
        <w:t xml:space="preserve"> </w:t>
      </w:r>
    </w:p>
    <w:p w:rsidR="005A3259" w:rsidRDefault="005A3259">
      <w:pPr>
        <w:tabs>
          <w:tab w:val="left" w:pos="1950"/>
        </w:tabs>
        <w:suppressAutoHyphens w:val="0"/>
        <w:rPr>
          <w:rFonts w:ascii="Times New Roman" w:hAnsi="Times New Roman" w:cs="Times New Roman"/>
          <w:color w:val="000000"/>
        </w:rPr>
      </w:pPr>
    </w:p>
    <w:p w:rsidR="005A3259" w:rsidRDefault="00DA4B7F">
      <w:pPr>
        <w:tabs>
          <w:tab w:val="left" w:pos="1950"/>
        </w:tabs>
        <w:suppressAutoHyphens w:val="0"/>
        <w:rPr>
          <w:rFonts w:ascii="Times New Roman" w:hAnsi="Times New Roman" w:cs="Times New Roman"/>
          <w:color w:val="000000"/>
        </w:rPr>
      </w:pPr>
      <w:r>
        <w:rPr>
          <w:noProof/>
          <w:lang w:eastAsia="en-US"/>
        </w:rPr>
        <mc:AlternateContent>
          <mc:Choice Requires="wps">
            <w:drawing>
              <wp:anchor distT="0" distB="0" distL="0" distR="114300" simplePos="0" relativeHeight="251657728" behindDoc="0" locked="0" layoutInCell="1" allowOverlap="1" wp14:anchorId="152FF07B" wp14:editId="6B29621E">
                <wp:simplePos x="0" y="0"/>
                <wp:positionH relativeFrom="margin">
                  <wp:posOffset>-68580</wp:posOffset>
                </wp:positionH>
                <wp:positionV relativeFrom="paragraph">
                  <wp:posOffset>-36830</wp:posOffset>
                </wp:positionV>
                <wp:extent cx="5897245" cy="297180"/>
                <wp:effectExtent l="0" t="0" r="0" b="0"/>
                <wp:wrapSquare wrapText="bothSides"/>
                <wp:docPr id="43943056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7245" cy="297180"/>
                        </a:xfrm>
                        <a:prstGeom prst="rect">
                          <a:avLst/>
                        </a:prstGeom>
                        <a:solidFill>
                          <a:srgbClr val="FFFFFF">
                            <a:alpha val="0"/>
                          </a:srgbClr>
                        </a:solidFill>
                        <a:ln>
                          <a:noFill/>
                        </a:ln>
                      </wps:spPr>
                      <wps:txbx>
                        <w:txbxContent>
                          <w:p w:rsidR="00EA7B23" w:rsidRDefault="00EA7B23">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52FF07B" id="_x0000_t202" coordsize="21600,21600" o:spt="202" path="m,l,21600r21600,l21600,xe">
                <v:stroke joinstyle="miter"/>
                <v:path gradientshapeok="t" o:connecttype="rect"/>
              </v:shapetype>
              <v:shape id="Text Box 1" o:spid="_x0000_s1026" type="#_x0000_t202" style="position:absolute;margin-left:-5.4pt;margin-top:-2.9pt;width:464.35pt;height:23.4pt;z-index:251657728;visibility:visible;mso-wrap-style:square;mso-width-percent:0;mso-height-percent:0;mso-wrap-distance-left:0;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" stroked="f">
                <v:fill opacity="0"/>
                <v:textbox inset="0,0,0,0">
                  <w:txbxContent>
                    <w:p w:rsidR="00EA7B23" w:rsidRDefault="00EA7B23">
                      <w:r>
                        <w:t xml:space="preserve"> </w:t>
                      </w:r>
                    </w:p>
                  </w:txbxContent>
                </v:textbox>
                <w10:wrap type="square" anchorx="margin"/>
              </v:shape>
            </w:pict>
          </mc:Fallback>
        </mc:AlternateContent>
      </w:r>
    </w:p>
    <w:p w:rsidR="005A3259" w:rsidRDefault="005A3259">
      <w:pPr>
        <w:tabs>
          <w:tab w:val="left" w:pos="1950"/>
        </w:tabs>
        <w:suppressAutoHyphens w:val="0"/>
        <w:rPr>
          <w:rFonts w:ascii="Times New Roman" w:hAnsi="Times New Roman" w:cs="Times New Roman"/>
          <w:color w:val="000000"/>
        </w:rPr>
      </w:pPr>
    </w:p>
    <w:p w:rsidR="005A3259" w:rsidRDefault="005A3259">
      <w:pPr>
        <w:keepNext/>
        <w:keepLines/>
        <w:pBdr>
          <w:top w:val="single" w:sz="4" w:space="1" w:color="000000"/>
          <w:left w:val="single" w:sz="4" w:space="4" w:color="000000"/>
          <w:bottom w:val="single" w:sz="4" w:space="1" w:color="000000"/>
          <w:right w:val="single" w:sz="4" w:space="4" w:color="000000"/>
        </w:pBdr>
        <w:shd w:val="clear" w:color="auto" w:fill="F2F2F2"/>
        <w:suppressAutoHyphens w:val="0"/>
        <w:spacing w:before="200" w:after="0"/>
        <w:jc w:val="center"/>
        <w:rPr>
          <w:rFonts w:ascii="Times New Roman" w:hAnsi="Times New Roman" w:cs="Times New Roman"/>
          <w:color w:val="000000"/>
        </w:rPr>
      </w:pPr>
      <w:r>
        <w:rPr>
          <w:rFonts w:ascii="Times New Roman" w:hAnsi="Times New Roman" w:cs="Times New Roman"/>
          <w:b/>
          <w:bCs/>
          <w:color w:val="000000"/>
          <w:sz w:val="24"/>
          <w:szCs w:val="24"/>
        </w:rPr>
        <w:t>NASLOVNA STRANA PONUDE</w:t>
      </w:r>
    </w:p>
    <w:p w:rsidR="005A3259" w:rsidRDefault="005A3259">
      <w:pPr>
        <w:tabs>
          <w:tab w:val="left" w:pos="1950"/>
        </w:tabs>
        <w:suppressAutoHyphens w:val="0"/>
        <w:jc w:val="both"/>
        <w:rPr>
          <w:rFonts w:ascii="Times New Roman" w:hAnsi="Times New Roman" w:cs="Times New Roman"/>
          <w:color w:val="000000"/>
        </w:rPr>
      </w:pPr>
    </w:p>
    <w:p w:rsidR="005A3259" w:rsidRDefault="005A3259">
      <w:pPr>
        <w:suppressAutoHyphens w:val="0"/>
        <w:jc w:val="both"/>
        <w:rPr>
          <w:rFonts w:ascii="Times New Roman" w:hAnsi="Times New Roman" w:cs="Times New Roman"/>
          <w:color w:val="000000"/>
          <w:sz w:val="28"/>
          <w:szCs w:val="28"/>
        </w:rPr>
      </w:pPr>
      <w:r>
        <w:rPr>
          <w:rFonts w:ascii="Times New Roman" w:hAnsi="Times New Roman" w:cs="Times New Roman"/>
          <w:color w:val="000000"/>
          <w:sz w:val="24"/>
          <w:szCs w:val="24"/>
          <w:u w:val="single"/>
        </w:rPr>
        <w:t xml:space="preserve">             (</w:t>
      </w:r>
      <w:r>
        <w:rPr>
          <w:rFonts w:ascii="Times New Roman" w:hAnsi="Times New Roman" w:cs="Times New Roman"/>
          <w:i/>
          <w:iCs/>
          <w:color w:val="000000"/>
          <w:sz w:val="24"/>
          <w:szCs w:val="24"/>
          <w:u w:val="single"/>
        </w:rPr>
        <w:t>naziv ponuđača</w:t>
      </w:r>
      <w:r>
        <w:rPr>
          <w:rFonts w:ascii="Times New Roman" w:hAnsi="Times New Roman" w:cs="Times New Roman"/>
          <w:color w:val="000000"/>
          <w:sz w:val="24"/>
          <w:szCs w:val="24"/>
          <w:u w:val="single"/>
        </w:rPr>
        <w:t>)</w:t>
      </w:r>
      <w:r>
        <w:rPr>
          <w:rFonts w:ascii="Times New Roman" w:hAnsi="Times New Roman" w:cs="Times New Roman"/>
          <w:color w:val="000000"/>
          <w:sz w:val="24"/>
          <w:szCs w:val="24"/>
          <w:u w:val="single"/>
        </w:rPr>
        <w:tab/>
      </w:r>
      <w:r>
        <w:rPr>
          <w:rFonts w:ascii="Times New Roman" w:hAnsi="Times New Roman" w:cs="Times New Roman"/>
          <w:color w:val="000000"/>
          <w:u w:val="single"/>
        </w:rPr>
        <w:t xml:space="preserve">      </w:t>
      </w:r>
      <w:r>
        <w:rPr>
          <w:rFonts w:ascii="Times New Roman" w:hAnsi="Times New Roman" w:cs="Times New Roman"/>
          <w:color w:val="000000"/>
          <w:u w:val="single"/>
        </w:rPr>
        <w:tab/>
        <w:t xml:space="preserve">  </w:t>
      </w:r>
    </w:p>
    <w:p w:rsidR="005A3259" w:rsidRDefault="005A3259">
      <w:pPr>
        <w:tabs>
          <w:tab w:val="left" w:pos="1950"/>
        </w:tabs>
        <w:suppressAutoHyphens w:val="0"/>
        <w:jc w:val="center"/>
        <w:rPr>
          <w:rFonts w:ascii="Times New Roman" w:hAnsi="Times New Roman" w:cs="Times New Roman"/>
          <w:color w:val="000000"/>
          <w:sz w:val="24"/>
          <w:szCs w:val="24"/>
          <w:u w:val="single"/>
        </w:rPr>
      </w:pPr>
      <w:r>
        <w:rPr>
          <w:rFonts w:ascii="Times New Roman" w:hAnsi="Times New Roman" w:cs="Times New Roman"/>
          <w:color w:val="000000"/>
          <w:sz w:val="28"/>
          <w:szCs w:val="28"/>
        </w:rPr>
        <w:t>podnosi</w:t>
      </w:r>
    </w:p>
    <w:p w:rsidR="005A3259" w:rsidRDefault="005A3259">
      <w:pPr>
        <w:tabs>
          <w:tab w:val="left" w:pos="1950"/>
        </w:tabs>
        <w:suppressAutoHyphens w:val="0"/>
        <w:jc w:val="right"/>
        <w:rPr>
          <w:rFonts w:ascii="Times New Roman" w:hAnsi="Times New Roman" w:cs="Times New Roman"/>
          <w:color w:val="000000"/>
          <w:sz w:val="24"/>
          <w:szCs w:val="24"/>
          <w:u w:val="single"/>
        </w:rPr>
      </w:pPr>
      <w:r>
        <w:rPr>
          <w:rFonts w:ascii="Times New Roman" w:hAnsi="Times New Roman" w:cs="Times New Roman"/>
          <w:color w:val="000000"/>
          <w:sz w:val="24"/>
          <w:szCs w:val="24"/>
          <w:u w:val="single"/>
        </w:rPr>
        <w:t xml:space="preserve">               (</w:t>
      </w:r>
      <w:r>
        <w:rPr>
          <w:rFonts w:ascii="Times New Roman" w:hAnsi="Times New Roman" w:cs="Times New Roman"/>
          <w:i/>
          <w:iCs/>
          <w:color w:val="000000"/>
          <w:sz w:val="24"/>
          <w:szCs w:val="24"/>
          <w:u w:val="single"/>
        </w:rPr>
        <w:t>naziv naručioca</w:t>
      </w:r>
      <w:r>
        <w:rPr>
          <w:rFonts w:ascii="Times New Roman" w:hAnsi="Times New Roman" w:cs="Times New Roman"/>
          <w:color w:val="000000"/>
          <w:sz w:val="24"/>
          <w:szCs w:val="24"/>
          <w:u w:val="single"/>
        </w:rPr>
        <w:t xml:space="preserve">) </w:t>
      </w:r>
      <w:r>
        <w:rPr>
          <w:rFonts w:ascii="Times New Roman" w:hAnsi="Times New Roman" w:cs="Times New Roman"/>
          <w:color w:val="000000"/>
          <w:sz w:val="24"/>
          <w:szCs w:val="24"/>
          <w:u w:val="single"/>
        </w:rPr>
        <w:tab/>
      </w:r>
      <w:r>
        <w:rPr>
          <w:rFonts w:ascii="Times New Roman" w:hAnsi="Times New Roman" w:cs="Times New Roman"/>
          <w:color w:val="000000"/>
          <w:sz w:val="24"/>
          <w:szCs w:val="24"/>
          <w:u w:val="single"/>
        </w:rPr>
        <w:tab/>
      </w:r>
    </w:p>
    <w:p w:rsidR="005A3259" w:rsidRDefault="005A3259">
      <w:pPr>
        <w:tabs>
          <w:tab w:val="left" w:pos="1950"/>
        </w:tabs>
        <w:suppressAutoHyphens w:val="0"/>
        <w:jc w:val="right"/>
        <w:rPr>
          <w:rFonts w:ascii="Times New Roman" w:hAnsi="Times New Roman" w:cs="Times New Roman"/>
          <w:color w:val="000000"/>
          <w:sz w:val="24"/>
          <w:szCs w:val="24"/>
          <w:u w:val="single"/>
        </w:rPr>
      </w:pPr>
    </w:p>
    <w:p w:rsidR="005A3259" w:rsidRDefault="005A3259">
      <w:pPr>
        <w:tabs>
          <w:tab w:val="left" w:pos="1950"/>
        </w:tabs>
        <w:suppressAutoHyphens w:val="0"/>
        <w:jc w:val="right"/>
        <w:rPr>
          <w:rFonts w:ascii="Times New Roman" w:hAnsi="Times New Roman" w:cs="Times New Roman"/>
          <w:color w:val="000000"/>
          <w:sz w:val="24"/>
          <w:szCs w:val="24"/>
          <w:u w:val="single"/>
        </w:rPr>
      </w:pPr>
    </w:p>
    <w:p w:rsidR="005A3259" w:rsidRDefault="005A3259" w:rsidP="00E12FB3">
      <w:pPr>
        <w:tabs>
          <w:tab w:val="left" w:pos="1950"/>
        </w:tabs>
        <w:suppressAutoHyphens w:val="0"/>
        <w:rPr>
          <w:rFonts w:ascii="Times New Roman" w:hAnsi="Times New Roman" w:cs="Times New Roman"/>
          <w:color w:val="000000"/>
        </w:rPr>
      </w:pPr>
    </w:p>
    <w:p w:rsidR="005A3259" w:rsidRDefault="005A3259">
      <w:pPr>
        <w:tabs>
          <w:tab w:val="left" w:pos="1950"/>
        </w:tabs>
        <w:suppressAutoHyphens w:val="0"/>
        <w:jc w:val="center"/>
        <w:rPr>
          <w:rFonts w:ascii="Times New Roman" w:hAnsi="Times New Roman" w:cs="Times New Roman"/>
          <w:b/>
          <w:bCs/>
          <w:color w:val="000000"/>
          <w:sz w:val="28"/>
          <w:szCs w:val="28"/>
        </w:rPr>
      </w:pPr>
      <w:r>
        <w:rPr>
          <w:rFonts w:ascii="Times New Roman" w:hAnsi="Times New Roman" w:cs="Times New Roman"/>
          <w:b/>
          <w:bCs/>
          <w:color w:val="000000"/>
          <w:sz w:val="32"/>
          <w:szCs w:val="32"/>
        </w:rPr>
        <w:t>P O N U D U</w:t>
      </w:r>
    </w:p>
    <w:p w:rsidR="005A3259" w:rsidRDefault="005A3259">
      <w:pPr>
        <w:tabs>
          <w:tab w:val="left" w:pos="1950"/>
        </w:tabs>
        <w:suppressAutoHyphens w:val="0"/>
        <w:spacing w:after="0" w:line="240" w:lineRule="auto"/>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 xml:space="preserve">po zahjevu za prikupljanje ponuda broj ____ od _______ godine </w:t>
      </w:r>
    </w:p>
    <w:p w:rsidR="005A3259" w:rsidRDefault="005A3259">
      <w:pPr>
        <w:tabs>
          <w:tab w:val="left" w:pos="1950"/>
        </w:tabs>
        <w:suppressAutoHyphens w:val="0"/>
        <w:spacing w:after="0" w:line="240" w:lineRule="auto"/>
        <w:jc w:val="center"/>
        <w:rPr>
          <w:rFonts w:ascii="Times New Roman" w:hAnsi="Times New Roman" w:cs="Times New Roman"/>
          <w:color w:val="000000"/>
        </w:rPr>
      </w:pPr>
      <w:r>
        <w:rPr>
          <w:rFonts w:ascii="Times New Roman" w:hAnsi="Times New Roman" w:cs="Times New Roman"/>
          <w:b/>
          <w:bCs/>
          <w:color w:val="000000"/>
          <w:sz w:val="28"/>
          <w:szCs w:val="28"/>
        </w:rPr>
        <w:t xml:space="preserve">za nabavku __________________________________________________________ </w:t>
      </w:r>
    </w:p>
    <w:p w:rsidR="005A3259" w:rsidRDefault="005A3259">
      <w:pPr>
        <w:tabs>
          <w:tab w:val="left" w:pos="1950"/>
        </w:tabs>
        <w:suppressAutoHyphens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rPr>
        <w:t>(</w:t>
      </w:r>
      <w:r>
        <w:rPr>
          <w:rFonts w:ascii="Times New Roman" w:hAnsi="Times New Roman" w:cs="Times New Roman"/>
          <w:i/>
          <w:iCs/>
          <w:color w:val="000000"/>
        </w:rPr>
        <w:t>opis predmeta nabavke</w:t>
      </w:r>
      <w:r>
        <w:rPr>
          <w:rFonts w:ascii="Times New Roman" w:hAnsi="Times New Roman" w:cs="Times New Roman"/>
          <w:color w:val="000000"/>
        </w:rPr>
        <w:t>)</w:t>
      </w:r>
      <w:r>
        <w:rPr>
          <w:rFonts w:ascii="Times New Roman" w:hAnsi="Times New Roman" w:cs="Times New Roman"/>
          <w:b/>
          <w:bCs/>
          <w:color w:val="000000"/>
        </w:rPr>
        <w:t xml:space="preserve"> </w:t>
      </w:r>
    </w:p>
    <w:p w:rsidR="005A3259" w:rsidRDefault="005A3259">
      <w:pPr>
        <w:tabs>
          <w:tab w:val="left" w:pos="1950"/>
        </w:tabs>
        <w:suppressAutoHyphens w:val="0"/>
        <w:jc w:val="center"/>
        <w:rPr>
          <w:rFonts w:ascii="Times New Roman" w:hAnsi="Times New Roman" w:cs="Times New Roman"/>
          <w:color w:val="000000"/>
          <w:sz w:val="24"/>
          <w:szCs w:val="24"/>
        </w:rPr>
      </w:pPr>
    </w:p>
    <w:p w:rsidR="005A3259" w:rsidRDefault="005A3259">
      <w:pPr>
        <w:tabs>
          <w:tab w:val="left" w:pos="1950"/>
        </w:tabs>
        <w:suppressAutoHyphens w:val="0"/>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ZA</w:t>
      </w:r>
    </w:p>
    <w:p w:rsidR="005A3259" w:rsidRDefault="005A3259">
      <w:pPr>
        <w:tabs>
          <w:tab w:val="left" w:pos="1950"/>
        </w:tabs>
        <w:suppressAutoHyphens w:val="0"/>
        <w:jc w:val="center"/>
        <w:rPr>
          <w:rFonts w:ascii="Times New Roman" w:hAnsi="Times New Roman" w:cs="Times New Roman"/>
          <w:b/>
          <w:bCs/>
          <w:color w:val="000000"/>
          <w:sz w:val="24"/>
          <w:szCs w:val="24"/>
        </w:rPr>
      </w:pPr>
    </w:p>
    <w:p w:rsidR="005A3259" w:rsidRDefault="005A3259" w:rsidP="00816867">
      <w:pPr>
        <w:tabs>
          <w:tab w:val="left" w:pos="1950"/>
        </w:tabs>
        <w:suppressAutoHyphens w:val="0"/>
        <w:rPr>
          <w:rFonts w:ascii="Times New Roman" w:hAnsi="Times New Roman" w:cs="Times New Roman"/>
          <w:sz w:val="28"/>
          <w:szCs w:val="28"/>
        </w:rPr>
      </w:pPr>
      <w:r>
        <w:rPr>
          <w:rFonts w:ascii="Wingdings" w:hAnsi="Wingdings" w:cs="Wingdings"/>
          <w:color w:val="000000"/>
          <w:sz w:val="24"/>
          <w:szCs w:val="24"/>
        </w:rPr>
        <w:t></w:t>
      </w:r>
      <w:r>
        <w:rPr>
          <w:rFonts w:ascii="Times New Roman" w:hAnsi="Times New Roman" w:cs="Times New Roman"/>
          <w:color w:val="000000"/>
          <w:sz w:val="24"/>
          <w:szCs w:val="24"/>
        </w:rPr>
        <w:t xml:space="preserve"> </w:t>
      </w:r>
      <w:r w:rsidR="00EA2FEB" w:rsidRPr="00BD3A0D">
        <w:rPr>
          <w:rFonts w:ascii="Times New Roman" w:hAnsi="Times New Roman" w:cs="Times New Roman"/>
          <w:sz w:val="28"/>
          <w:szCs w:val="28"/>
        </w:rPr>
        <w:t>Predmet nabavke u cjelosti</w:t>
      </w:r>
    </w:p>
    <w:p w:rsidR="00D718B6" w:rsidRPr="00BD3A0D" w:rsidRDefault="00D718B6" w:rsidP="00816867">
      <w:pPr>
        <w:tabs>
          <w:tab w:val="left" w:pos="1950"/>
        </w:tabs>
        <w:suppressAutoHyphens w:val="0"/>
        <w:rPr>
          <w:rFonts w:ascii="Times New Roman" w:hAnsi="Times New Roman" w:cs="Times New Roman"/>
          <w:sz w:val="28"/>
          <w:szCs w:val="28"/>
        </w:rPr>
      </w:pPr>
    </w:p>
    <w:p w:rsidR="00E12FB3" w:rsidRDefault="00E12FB3" w:rsidP="00816867">
      <w:pPr>
        <w:tabs>
          <w:tab w:val="left" w:pos="1950"/>
        </w:tabs>
        <w:suppressAutoHyphens w:val="0"/>
        <w:rPr>
          <w:rFonts w:ascii="Times New Roman" w:hAnsi="Times New Roman" w:cs="Times New Roman"/>
          <w:color w:val="000000"/>
        </w:rPr>
      </w:pPr>
    </w:p>
    <w:p w:rsidR="005A3259" w:rsidRPr="00F93E3A" w:rsidRDefault="005A3259" w:rsidP="00816867">
      <w:pPr>
        <w:keepNext/>
        <w:keepLines/>
        <w:numPr>
          <w:ilvl w:val="1"/>
          <w:numId w:val="3"/>
        </w:numPr>
        <w:pBdr>
          <w:top w:val="single" w:sz="4" w:space="1" w:color="000000"/>
          <w:left w:val="single" w:sz="4" w:space="4" w:color="000000"/>
          <w:bottom w:val="single" w:sz="4" w:space="1" w:color="000000"/>
          <w:right w:val="single" w:sz="4" w:space="4" w:color="000000"/>
        </w:pBdr>
        <w:shd w:val="clear" w:color="auto" w:fill="F2F2F2"/>
        <w:tabs>
          <w:tab w:val="left" w:pos="576"/>
        </w:tabs>
        <w:suppressAutoHyphens w:val="0"/>
        <w:spacing w:before="200" w:after="0"/>
        <w:jc w:val="center"/>
        <w:rPr>
          <w:rFonts w:ascii="Times New Roman" w:hAnsi="Times New Roman" w:cs="Times New Roman"/>
          <w:i/>
          <w:iCs/>
          <w:spacing w:val="15"/>
          <w:sz w:val="24"/>
          <w:szCs w:val="24"/>
        </w:rPr>
      </w:pPr>
      <w:r w:rsidRPr="00F93E3A">
        <w:rPr>
          <w:rFonts w:ascii="Times New Roman" w:hAnsi="Times New Roman" w:cs="Times New Roman"/>
          <w:b/>
          <w:bCs/>
          <w:sz w:val="24"/>
          <w:szCs w:val="24"/>
        </w:rPr>
        <w:t>PODACI O PONUDI I PONUĐAČU</w:t>
      </w:r>
    </w:p>
    <w:p w:rsidR="00816867" w:rsidRPr="00F93E3A" w:rsidRDefault="00816867" w:rsidP="00816867">
      <w:pPr>
        <w:numPr>
          <w:ilvl w:val="0"/>
          <w:numId w:val="3"/>
        </w:numPr>
        <w:rPr>
          <w:rFonts w:ascii="Times New Roman" w:hAnsi="Times New Roman" w:cs="Times New Roman"/>
          <w:lang w:val="sr-Latn-CS"/>
        </w:rPr>
      </w:pPr>
      <w:r w:rsidRPr="00F93E3A">
        <w:rPr>
          <w:rFonts w:ascii="Times New Roman" w:hAnsi="Times New Roman" w:cs="Times New Roman"/>
          <w:b/>
          <w:bCs/>
          <w:sz w:val="24"/>
          <w:szCs w:val="24"/>
          <w:lang w:val="sr-Latn-CS"/>
        </w:rPr>
        <w:t xml:space="preserve">  Ponuda se podnosi</w:t>
      </w:r>
      <w:r w:rsidRPr="00F93E3A">
        <w:rPr>
          <w:rFonts w:ascii="Times New Roman" w:hAnsi="Times New Roman" w:cs="Times New Roman"/>
          <w:b/>
          <w:bCs/>
          <w:sz w:val="24"/>
          <w:szCs w:val="24"/>
        </w:rPr>
        <w:t xml:space="preserve"> </w:t>
      </w:r>
      <w:r w:rsidRPr="00F93E3A">
        <w:rPr>
          <w:rFonts w:ascii="Times New Roman" w:hAnsi="Times New Roman" w:cs="Times New Roman"/>
          <w:b/>
          <w:bCs/>
          <w:sz w:val="24"/>
          <w:szCs w:val="24"/>
          <w:lang w:val="sr-Latn-CS"/>
        </w:rPr>
        <w:t>kao:</w:t>
      </w:r>
    </w:p>
    <w:p w:rsidR="00816867" w:rsidRPr="00F93E3A" w:rsidRDefault="00816867" w:rsidP="00816867">
      <w:pPr>
        <w:numPr>
          <w:ilvl w:val="0"/>
          <w:numId w:val="3"/>
        </w:numPr>
        <w:spacing w:after="0" w:line="240" w:lineRule="auto"/>
        <w:jc w:val="center"/>
        <w:rPr>
          <w:rFonts w:ascii="Times New Roman" w:hAnsi="Times New Roman" w:cs="Times New Roman"/>
          <w:lang w:val="sr-Latn-CS"/>
        </w:rPr>
      </w:pPr>
    </w:p>
    <w:p w:rsidR="00816867" w:rsidRPr="00F93E3A" w:rsidRDefault="00816867" w:rsidP="00816867">
      <w:pPr>
        <w:numPr>
          <w:ilvl w:val="0"/>
          <w:numId w:val="3"/>
        </w:numPr>
        <w:spacing w:after="0" w:line="240" w:lineRule="auto"/>
        <w:rPr>
          <w:rFonts w:ascii="Times New Roman" w:hAnsi="Times New Roman" w:cs="Times New Roman"/>
          <w:sz w:val="24"/>
          <w:szCs w:val="24"/>
          <w:lang w:val="sr-Latn-CS"/>
        </w:rPr>
      </w:pPr>
      <w:r w:rsidRPr="00F93E3A">
        <w:rPr>
          <w:rFonts w:ascii="Wingdings" w:hAnsi="Wingdings" w:cs="Wingdings"/>
          <w:sz w:val="24"/>
          <w:szCs w:val="24"/>
        </w:rPr>
        <w:t></w:t>
      </w:r>
      <w:r w:rsidRPr="00F93E3A">
        <w:rPr>
          <w:rFonts w:ascii="Times New Roman" w:hAnsi="Times New Roman" w:cs="Times New Roman"/>
          <w:sz w:val="24"/>
          <w:szCs w:val="24"/>
        </w:rPr>
        <w:t xml:space="preserve"> Samostalna ponuda</w:t>
      </w:r>
    </w:p>
    <w:p w:rsidR="00816867" w:rsidRPr="00F93E3A" w:rsidRDefault="00816867" w:rsidP="00816867">
      <w:pPr>
        <w:numPr>
          <w:ilvl w:val="0"/>
          <w:numId w:val="3"/>
        </w:numPr>
        <w:spacing w:after="0" w:line="240" w:lineRule="auto"/>
        <w:jc w:val="center"/>
        <w:rPr>
          <w:rFonts w:ascii="Wingdings" w:hAnsi="Wingdings" w:cs="Wingdings"/>
          <w:sz w:val="24"/>
          <w:szCs w:val="24"/>
        </w:rPr>
      </w:pPr>
      <w:r w:rsidRPr="00F93E3A">
        <w:rPr>
          <w:rFonts w:ascii="Times New Roman" w:hAnsi="Times New Roman" w:cs="Times New Roman"/>
          <w:sz w:val="24"/>
          <w:szCs w:val="24"/>
          <w:lang w:val="sr-Latn-CS"/>
        </w:rPr>
        <w:t> </w:t>
      </w:r>
    </w:p>
    <w:p w:rsidR="00816867" w:rsidRPr="00F93E3A" w:rsidRDefault="00816867" w:rsidP="00816867">
      <w:pPr>
        <w:numPr>
          <w:ilvl w:val="0"/>
          <w:numId w:val="3"/>
        </w:numPr>
        <w:spacing w:after="0" w:line="240" w:lineRule="auto"/>
        <w:rPr>
          <w:rFonts w:ascii="Times New Roman" w:hAnsi="Times New Roman" w:cs="Times New Roman"/>
          <w:sz w:val="24"/>
          <w:szCs w:val="24"/>
          <w:lang w:val="sr-Latn-CS"/>
        </w:rPr>
      </w:pPr>
      <w:r w:rsidRPr="00F93E3A">
        <w:rPr>
          <w:rFonts w:ascii="Wingdings" w:hAnsi="Wingdings" w:cs="Wingdings"/>
          <w:sz w:val="24"/>
          <w:szCs w:val="24"/>
        </w:rPr>
        <w:t></w:t>
      </w:r>
      <w:r w:rsidRPr="00F93E3A">
        <w:rPr>
          <w:rFonts w:ascii="Times New Roman" w:hAnsi="Times New Roman" w:cs="Times New Roman"/>
          <w:sz w:val="24"/>
          <w:szCs w:val="24"/>
        </w:rPr>
        <w:t xml:space="preserve"> Samostalna ponuda sa podizvođačem</w:t>
      </w:r>
      <w:r w:rsidRPr="00F93E3A">
        <w:rPr>
          <w:rFonts w:ascii="Times New Roman" w:hAnsi="Times New Roman" w:cs="Times New Roman"/>
          <w:sz w:val="24"/>
          <w:szCs w:val="24"/>
          <w:lang w:val="en-GB"/>
        </w:rPr>
        <w:t>/podugovaračem</w:t>
      </w:r>
      <w:r w:rsidRPr="00F93E3A">
        <w:rPr>
          <w:rFonts w:ascii="Times New Roman" w:hAnsi="Times New Roman" w:cs="Times New Roman"/>
          <w:sz w:val="24"/>
          <w:szCs w:val="24"/>
        </w:rPr>
        <w:t xml:space="preserve"> </w:t>
      </w:r>
    </w:p>
    <w:p w:rsidR="00816867" w:rsidRPr="00F93E3A" w:rsidRDefault="00816867" w:rsidP="00816867">
      <w:pPr>
        <w:numPr>
          <w:ilvl w:val="0"/>
          <w:numId w:val="3"/>
        </w:numPr>
        <w:spacing w:after="0" w:line="240" w:lineRule="auto"/>
        <w:jc w:val="center"/>
        <w:rPr>
          <w:rFonts w:ascii="Wingdings" w:hAnsi="Wingdings" w:cs="Wingdings"/>
          <w:sz w:val="24"/>
          <w:szCs w:val="24"/>
        </w:rPr>
      </w:pPr>
      <w:r w:rsidRPr="00F93E3A">
        <w:rPr>
          <w:rFonts w:ascii="Times New Roman" w:hAnsi="Times New Roman" w:cs="Times New Roman"/>
          <w:sz w:val="24"/>
          <w:szCs w:val="24"/>
          <w:lang w:val="sr-Latn-CS"/>
        </w:rPr>
        <w:t> </w:t>
      </w:r>
    </w:p>
    <w:p w:rsidR="00816867" w:rsidRPr="00F93E3A" w:rsidRDefault="00816867" w:rsidP="00816867">
      <w:pPr>
        <w:numPr>
          <w:ilvl w:val="0"/>
          <w:numId w:val="3"/>
        </w:numPr>
        <w:spacing w:after="0" w:line="240" w:lineRule="auto"/>
        <w:rPr>
          <w:rFonts w:ascii="Times New Roman" w:hAnsi="Times New Roman" w:cs="Times New Roman"/>
          <w:sz w:val="24"/>
          <w:szCs w:val="24"/>
          <w:lang w:val="sr-Latn-CS"/>
        </w:rPr>
      </w:pPr>
      <w:r w:rsidRPr="00F93E3A">
        <w:rPr>
          <w:rFonts w:ascii="Wingdings" w:hAnsi="Wingdings" w:cs="Wingdings"/>
          <w:sz w:val="24"/>
          <w:szCs w:val="24"/>
        </w:rPr>
        <w:t></w:t>
      </w:r>
      <w:r w:rsidRPr="00F93E3A">
        <w:rPr>
          <w:rFonts w:ascii="Times New Roman" w:hAnsi="Times New Roman" w:cs="Times New Roman"/>
          <w:sz w:val="24"/>
          <w:szCs w:val="24"/>
        </w:rPr>
        <w:t xml:space="preserve"> Zajednička ponuda</w:t>
      </w:r>
    </w:p>
    <w:p w:rsidR="00816867" w:rsidRPr="00F93E3A" w:rsidRDefault="00816867" w:rsidP="00816867">
      <w:pPr>
        <w:numPr>
          <w:ilvl w:val="0"/>
          <w:numId w:val="3"/>
        </w:numPr>
        <w:spacing w:after="0" w:line="240" w:lineRule="auto"/>
        <w:jc w:val="center"/>
        <w:rPr>
          <w:rFonts w:ascii="Wingdings" w:hAnsi="Wingdings" w:cs="Wingdings"/>
          <w:sz w:val="24"/>
          <w:szCs w:val="24"/>
        </w:rPr>
      </w:pPr>
      <w:r w:rsidRPr="00F93E3A">
        <w:rPr>
          <w:rFonts w:ascii="Times New Roman" w:hAnsi="Times New Roman" w:cs="Times New Roman"/>
          <w:sz w:val="24"/>
          <w:szCs w:val="24"/>
          <w:lang w:val="sr-Latn-CS"/>
        </w:rPr>
        <w:t> </w:t>
      </w:r>
    </w:p>
    <w:p w:rsidR="00816867" w:rsidRPr="00F93E3A" w:rsidRDefault="00816867" w:rsidP="00816867">
      <w:pPr>
        <w:numPr>
          <w:ilvl w:val="0"/>
          <w:numId w:val="3"/>
        </w:numPr>
        <w:spacing w:after="0" w:line="240" w:lineRule="auto"/>
        <w:rPr>
          <w:rFonts w:ascii="Times New Roman" w:hAnsi="Times New Roman" w:cs="Times New Roman"/>
        </w:rPr>
      </w:pPr>
      <w:r w:rsidRPr="00F93E3A">
        <w:rPr>
          <w:rFonts w:ascii="Wingdings" w:hAnsi="Wingdings" w:cs="Wingdings"/>
          <w:sz w:val="24"/>
          <w:szCs w:val="24"/>
        </w:rPr>
        <w:t></w:t>
      </w:r>
      <w:r w:rsidRPr="00F93E3A">
        <w:rPr>
          <w:rFonts w:ascii="Times New Roman" w:hAnsi="Times New Roman" w:cs="Times New Roman"/>
          <w:sz w:val="24"/>
          <w:szCs w:val="24"/>
        </w:rPr>
        <w:t xml:space="preserve"> Zajednička ponuda sa  podizvođačem</w:t>
      </w:r>
      <w:r w:rsidRPr="00F93E3A">
        <w:rPr>
          <w:rFonts w:ascii="Times New Roman" w:hAnsi="Times New Roman" w:cs="Times New Roman"/>
          <w:sz w:val="24"/>
          <w:szCs w:val="24"/>
          <w:lang w:val="en-GB"/>
        </w:rPr>
        <w:t>/podugovaračem</w:t>
      </w:r>
    </w:p>
    <w:p w:rsidR="00816867" w:rsidRPr="00F93E3A" w:rsidRDefault="00816867" w:rsidP="00816867">
      <w:pPr>
        <w:numPr>
          <w:ilvl w:val="0"/>
          <w:numId w:val="3"/>
        </w:numPr>
        <w:spacing w:after="0"/>
        <w:rPr>
          <w:rFonts w:ascii="Times New Roman" w:hAnsi="Times New Roman" w:cs="Times New Roman"/>
        </w:rPr>
      </w:pPr>
    </w:p>
    <w:p w:rsidR="00816867" w:rsidRPr="00F93E3A" w:rsidRDefault="00816867" w:rsidP="00816867">
      <w:pPr>
        <w:numPr>
          <w:ilvl w:val="0"/>
          <w:numId w:val="3"/>
        </w:numPr>
        <w:rPr>
          <w:rFonts w:ascii="Times New Roman" w:hAnsi="Times New Roman" w:cs="Times New Roman"/>
          <w:lang w:val="en-GB"/>
        </w:rPr>
      </w:pPr>
      <w:r w:rsidRPr="00F93E3A">
        <w:rPr>
          <w:rFonts w:ascii="Times New Roman" w:hAnsi="Times New Roman" w:cs="Times New Roman"/>
          <w:b/>
          <w:bCs/>
          <w:sz w:val="24"/>
          <w:szCs w:val="24"/>
        </w:rPr>
        <w:t>Podaci o podnosiocu samostalne ponude:</w:t>
      </w:r>
    </w:p>
    <w:p w:rsidR="00816867" w:rsidRPr="00F93E3A" w:rsidRDefault="00816867" w:rsidP="00816867">
      <w:pPr>
        <w:numPr>
          <w:ilvl w:val="0"/>
          <w:numId w:val="3"/>
        </w:numPr>
        <w:spacing w:after="0" w:line="240" w:lineRule="auto"/>
        <w:rPr>
          <w:rFonts w:ascii="Times New Roman" w:hAnsi="Times New Roman" w:cs="Times New Roman"/>
          <w:lang w:val="en-GB"/>
        </w:rPr>
      </w:pPr>
    </w:p>
    <w:tbl>
      <w:tblPr>
        <w:tblW w:w="0" w:type="auto"/>
        <w:tblInd w:w="-18" w:type="dxa"/>
        <w:tblLayout w:type="fixed"/>
        <w:tblCellMar>
          <w:left w:w="70" w:type="dxa"/>
          <w:right w:w="70" w:type="dxa"/>
        </w:tblCellMar>
        <w:tblLook w:val="0000" w:firstRow="0" w:lastRow="0" w:firstColumn="0" w:lastColumn="0" w:noHBand="0" w:noVBand="0"/>
      </w:tblPr>
      <w:tblGrid>
        <w:gridCol w:w="4393"/>
        <w:gridCol w:w="4275"/>
      </w:tblGrid>
      <w:tr w:rsidR="00816867" w:rsidRPr="00F93E3A" w:rsidTr="005A3259">
        <w:trPr>
          <w:trHeight w:val="756"/>
        </w:trPr>
        <w:tc>
          <w:tcPr>
            <w:tcW w:w="4393" w:type="dxa"/>
            <w:tcBorders>
              <w:top w:val="single" w:sz="4" w:space="0" w:color="000000"/>
              <w:left w:val="single" w:sz="4" w:space="0" w:color="000000"/>
              <w:bottom w:val="single" w:sz="4" w:space="0" w:color="000000"/>
            </w:tcBorders>
            <w:vAlign w:val="center"/>
          </w:tcPr>
          <w:p w:rsidR="00816867" w:rsidRPr="00F93E3A" w:rsidRDefault="00816867" w:rsidP="005A3259">
            <w:pPr>
              <w:snapToGrid w:val="0"/>
              <w:spacing w:after="0" w:line="240" w:lineRule="auto"/>
              <w:rPr>
                <w:rFonts w:ascii="Times New Roman" w:hAnsi="Times New Roman" w:cs="Times New Roman"/>
                <w:lang w:val="sr-Latn-CS"/>
              </w:rPr>
            </w:pPr>
            <w:r w:rsidRPr="00F93E3A">
              <w:rPr>
                <w:rFonts w:ascii="Times New Roman" w:hAnsi="Times New Roman" w:cs="Times New Roman"/>
                <w:lang w:val="sr-Latn-CS"/>
              </w:rPr>
              <w:t>Naziv i sjedište ponuđača</w:t>
            </w:r>
          </w:p>
        </w:tc>
        <w:tc>
          <w:tcPr>
            <w:tcW w:w="4275" w:type="dxa"/>
            <w:tcBorders>
              <w:top w:val="single" w:sz="4" w:space="0" w:color="000000"/>
              <w:left w:val="single" w:sz="4" w:space="0" w:color="000000"/>
              <w:bottom w:val="single" w:sz="4" w:space="0" w:color="000000"/>
              <w:right w:val="single" w:sz="4" w:space="0" w:color="000000"/>
            </w:tcBorders>
            <w:vAlign w:val="center"/>
          </w:tcPr>
          <w:p w:rsidR="00816867" w:rsidRPr="00F93E3A" w:rsidRDefault="00816867" w:rsidP="005A3259">
            <w:pPr>
              <w:snapToGrid w:val="0"/>
              <w:spacing w:after="0" w:line="240" w:lineRule="auto"/>
              <w:jc w:val="center"/>
            </w:pPr>
            <w:r w:rsidRPr="00F93E3A">
              <w:rPr>
                <w:rFonts w:ascii="Times New Roman" w:hAnsi="Times New Roman" w:cs="Times New Roman"/>
                <w:lang w:val="sr-Latn-CS"/>
              </w:rPr>
              <w:t> </w:t>
            </w:r>
          </w:p>
        </w:tc>
      </w:tr>
      <w:tr w:rsidR="00816867" w:rsidRPr="00F93E3A" w:rsidTr="005A3259">
        <w:trPr>
          <w:trHeight w:val="756"/>
        </w:trPr>
        <w:tc>
          <w:tcPr>
            <w:tcW w:w="4393" w:type="dxa"/>
            <w:tcBorders>
              <w:left w:val="single" w:sz="4" w:space="0" w:color="000000"/>
              <w:bottom w:val="single" w:sz="4" w:space="0" w:color="000000"/>
            </w:tcBorders>
            <w:vAlign w:val="center"/>
          </w:tcPr>
          <w:p w:rsidR="00816867" w:rsidRPr="00F93E3A" w:rsidRDefault="00816867" w:rsidP="005A3259">
            <w:pPr>
              <w:snapToGrid w:val="0"/>
              <w:spacing w:after="0" w:line="240" w:lineRule="auto"/>
              <w:rPr>
                <w:rFonts w:ascii="Times New Roman" w:hAnsi="Times New Roman" w:cs="Times New Roman"/>
                <w:lang w:val="sr-Latn-CS"/>
              </w:rPr>
            </w:pPr>
            <w:r w:rsidRPr="00F93E3A">
              <w:rPr>
                <w:rFonts w:ascii="Times New Roman" w:hAnsi="Times New Roman" w:cs="Times New Roman"/>
                <w:lang w:val="sr-Latn-CS"/>
              </w:rPr>
              <w:t>PIB</w:t>
            </w:r>
            <w:r w:rsidRPr="00F93E3A">
              <w:rPr>
                <w:rStyle w:val="FootnoteCharacters"/>
                <w:rFonts w:ascii="Times New Roman" w:hAnsi="Times New Roman" w:cs="Times New Roman"/>
                <w:lang w:val="sr-Latn-CS"/>
              </w:rPr>
              <w:footnoteReference w:id="1"/>
            </w:r>
          </w:p>
        </w:tc>
        <w:tc>
          <w:tcPr>
            <w:tcW w:w="4275" w:type="dxa"/>
            <w:tcBorders>
              <w:top w:val="single" w:sz="4" w:space="0" w:color="000000"/>
              <w:left w:val="single" w:sz="4" w:space="0" w:color="000000"/>
              <w:bottom w:val="single" w:sz="4" w:space="0" w:color="000000"/>
              <w:right w:val="single" w:sz="4" w:space="0" w:color="000000"/>
            </w:tcBorders>
            <w:vAlign w:val="center"/>
          </w:tcPr>
          <w:p w:rsidR="00816867" w:rsidRPr="00F93E3A" w:rsidRDefault="00816867" w:rsidP="005A3259">
            <w:pPr>
              <w:snapToGrid w:val="0"/>
              <w:spacing w:after="0" w:line="240" w:lineRule="auto"/>
              <w:jc w:val="center"/>
            </w:pPr>
            <w:r w:rsidRPr="00F93E3A">
              <w:rPr>
                <w:rFonts w:ascii="Times New Roman" w:hAnsi="Times New Roman" w:cs="Times New Roman"/>
                <w:lang w:val="sr-Latn-CS"/>
              </w:rPr>
              <w:t> </w:t>
            </w:r>
          </w:p>
        </w:tc>
      </w:tr>
      <w:tr w:rsidR="00816867" w:rsidRPr="00F93E3A" w:rsidTr="005A3259">
        <w:trPr>
          <w:trHeight w:val="756"/>
        </w:trPr>
        <w:tc>
          <w:tcPr>
            <w:tcW w:w="4393" w:type="dxa"/>
            <w:tcBorders>
              <w:left w:val="single" w:sz="4" w:space="0" w:color="000000"/>
              <w:bottom w:val="single" w:sz="4" w:space="0" w:color="000000"/>
            </w:tcBorders>
            <w:vAlign w:val="center"/>
          </w:tcPr>
          <w:p w:rsidR="00816867" w:rsidRPr="00F93E3A" w:rsidRDefault="00816867" w:rsidP="005A3259">
            <w:pPr>
              <w:snapToGrid w:val="0"/>
              <w:spacing w:after="0" w:line="240" w:lineRule="auto"/>
              <w:rPr>
                <w:rFonts w:ascii="Times New Roman" w:hAnsi="Times New Roman" w:cs="Times New Roman"/>
                <w:lang w:val="sr-Latn-CS"/>
              </w:rPr>
            </w:pPr>
            <w:r w:rsidRPr="00F93E3A">
              <w:rPr>
                <w:rFonts w:ascii="Times New Roman" w:hAnsi="Times New Roman" w:cs="Times New Roman"/>
                <w:lang w:val="sr-Latn-CS"/>
              </w:rPr>
              <w:t>Broj računa i naziv banke ponuđača</w:t>
            </w:r>
          </w:p>
        </w:tc>
        <w:tc>
          <w:tcPr>
            <w:tcW w:w="4275" w:type="dxa"/>
            <w:tcBorders>
              <w:top w:val="single" w:sz="4" w:space="0" w:color="000000"/>
              <w:left w:val="single" w:sz="4" w:space="0" w:color="000000"/>
              <w:bottom w:val="single" w:sz="4" w:space="0" w:color="000000"/>
              <w:right w:val="single" w:sz="4" w:space="0" w:color="000000"/>
            </w:tcBorders>
            <w:vAlign w:val="center"/>
          </w:tcPr>
          <w:p w:rsidR="00816867" w:rsidRPr="00F93E3A" w:rsidRDefault="00816867" w:rsidP="005A3259">
            <w:pPr>
              <w:snapToGrid w:val="0"/>
              <w:spacing w:after="0" w:line="240" w:lineRule="auto"/>
              <w:jc w:val="center"/>
            </w:pPr>
            <w:r w:rsidRPr="00F93E3A">
              <w:rPr>
                <w:rFonts w:ascii="Times New Roman" w:hAnsi="Times New Roman" w:cs="Times New Roman"/>
                <w:lang w:val="sr-Latn-CS"/>
              </w:rPr>
              <w:t> </w:t>
            </w:r>
          </w:p>
        </w:tc>
      </w:tr>
      <w:tr w:rsidR="00816867" w:rsidRPr="00F93E3A" w:rsidTr="005A3259">
        <w:trPr>
          <w:trHeight w:val="756"/>
        </w:trPr>
        <w:tc>
          <w:tcPr>
            <w:tcW w:w="4393" w:type="dxa"/>
            <w:tcBorders>
              <w:left w:val="single" w:sz="4" w:space="0" w:color="000000"/>
              <w:bottom w:val="single" w:sz="4" w:space="0" w:color="000000"/>
            </w:tcBorders>
            <w:vAlign w:val="center"/>
          </w:tcPr>
          <w:p w:rsidR="00816867" w:rsidRPr="00F93E3A" w:rsidRDefault="00816867" w:rsidP="005A3259">
            <w:pPr>
              <w:snapToGrid w:val="0"/>
              <w:spacing w:after="0" w:line="240" w:lineRule="auto"/>
              <w:rPr>
                <w:rFonts w:ascii="Times New Roman" w:hAnsi="Times New Roman" w:cs="Times New Roman"/>
                <w:lang w:val="sr-Latn-CS"/>
              </w:rPr>
            </w:pPr>
            <w:r w:rsidRPr="00F93E3A">
              <w:rPr>
                <w:rFonts w:ascii="Times New Roman" w:hAnsi="Times New Roman" w:cs="Times New Roman"/>
                <w:lang w:val="sr-Latn-CS"/>
              </w:rPr>
              <w:t>Adresa</w:t>
            </w:r>
          </w:p>
        </w:tc>
        <w:tc>
          <w:tcPr>
            <w:tcW w:w="4275" w:type="dxa"/>
            <w:tcBorders>
              <w:top w:val="single" w:sz="4" w:space="0" w:color="000000"/>
              <w:left w:val="single" w:sz="4" w:space="0" w:color="000000"/>
              <w:bottom w:val="single" w:sz="4" w:space="0" w:color="000000"/>
              <w:right w:val="single" w:sz="4" w:space="0" w:color="000000"/>
            </w:tcBorders>
            <w:vAlign w:val="center"/>
          </w:tcPr>
          <w:p w:rsidR="00816867" w:rsidRPr="00F93E3A" w:rsidRDefault="00816867" w:rsidP="005A3259">
            <w:pPr>
              <w:snapToGrid w:val="0"/>
              <w:spacing w:after="0" w:line="240" w:lineRule="auto"/>
              <w:jc w:val="center"/>
            </w:pPr>
            <w:r w:rsidRPr="00F93E3A">
              <w:rPr>
                <w:rFonts w:ascii="Times New Roman" w:hAnsi="Times New Roman" w:cs="Times New Roman"/>
                <w:lang w:val="sr-Latn-CS"/>
              </w:rPr>
              <w:t> </w:t>
            </w:r>
          </w:p>
        </w:tc>
      </w:tr>
      <w:tr w:rsidR="00816867" w:rsidRPr="00F93E3A" w:rsidTr="005A3259">
        <w:trPr>
          <w:trHeight w:val="756"/>
        </w:trPr>
        <w:tc>
          <w:tcPr>
            <w:tcW w:w="4393" w:type="dxa"/>
            <w:tcBorders>
              <w:left w:val="single" w:sz="4" w:space="0" w:color="000000"/>
              <w:bottom w:val="single" w:sz="4" w:space="0" w:color="000000"/>
            </w:tcBorders>
            <w:vAlign w:val="center"/>
          </w:tcPr>
          <w:p w:rsidR="00816867" w:rsidRPr="00F93E3A" w:rsidRDefault="00816867" w:rsidP="005A3259">
            <w:pPr>
              <w:snapToGrid w:val="0"/>
              <w:spacing w:after="0" w:line="240" w:lineRule="auto"/>
              <w:rPr>
                <w:rFonts w:ascii="Times New Roman" w:hAnsi="Times New Roman" w:cs="Times New Roman"/>
                <w:lang w:val="sr-Latn-CS"/>
              </w:rPr>
            </w:pPr>
            <w:r w:rsidRPr="00F93E3A">
              <w:rPr>
                <w:rFonts w:ascii="Times New Roman" w:hAnsi="Times New Roman" w:cs="Times New Roman"/>
                <w:lang w:val="sr-Latn-CS"/>
              </w:rPr>
              <w:t>Telefon</w:t>
            </w:r>
          </w:p>
        </w:tc>
        <w:tc>
          <w:tcPr>
            <w:tcW w:w="4275" w:type="dxa"/>
            <w:tcBorders>
              <w:top w:val="single" w:sz="4" w:space="0" w:color="000000"/>
              <w:left w:val="single" w:sz="4" w:space="0" w:color="000000"/>
              <w:bottom w:val="single" w:sz="4" w:space="0" w:color="000000"/>
              <w:right w:val="single" w:sz="4" w:space="0" w:color="000000"/>
            </w:tcBorders>
            <w:vAlign w:val="center"/>
          </w:tcPr>
          <w:p w:rsidR="00816867" w:rsidRPr="00F93E3A" w:rsidRDefault="00816867" w:rsidP="005A3259">
            <w:pPr>
              <w:snapToGrid w:val="0"/>
              <w:spacing w:after="0" w:line="240" w:lineRule="auto"/>
              <w:jc w:val="center"/>
            </w:pPr>
            <w:r w:rsidRPr="00F93E3A">
              <w:rPr>
                <w:rFonts w:ascii="Times New Roman" w:hAnsi="Times New Roman" w:cs="Times New Roman"/>
                <w:lang w:val="sr-Latn-CS"/>
              </w:rPr>
              <w:t> </w:t>
            </w:r>
          </w:p>
        </w:tc>
      </w:tr>
      <w:tr w:rsidR="00816867" w:rsidRPr="00F93E3A" w:rsidTr="005A3259">
        <w:trPr>
          <w:trHeight w:val="756"/>
        </w:trPr>
        <w:tc>
          <w:tcPr>
            <w:tcW w:w="4393" w:type="dxa"/>
            <w:tcBorders>
              <w:left w:val="single" w:sz="4" w:space="0" w:color="000000"/>
              <w:bottom w:val="single" w:sz="4" w:space="0" w:color="000000"/>
            </w:tcBorders>
            <w:vAlign w:val="center"/>
          </w:tcPr>
          <w:p w:rsidR="00816867" w:rsidRPr="00F93E3A" w:rsidRDefault="00816867" w:rsidP="005A3259">
            <w:pPr>
              <w:snapToGrid w:val="0"/>
              <w:spacing w:after="0" w:line="240" w:lineRule="auto"/>
              <w:rPr>
                <w:rFonts w:ascii="Times New Roman" w:hAnsi="Times New Roman" w:cs="Times New Roman"/>
                <w:lang w:val="sr-Latn-CS"/>
              </w:rPr>
            </w:pPr>
            <w:r w:rsidRPr="00F93E3A">
              <w:rPr>
                <w:rFonts w:ascii="Times New Roman" w:hAnsi="Times New Roman" w:cs="Times New Roman"/>
                <w:lang w:val="sr-Latn-CS"/>
              </w:rPr>
              <w:t>Fax</w:t>
            </w:r>
          </w:p>
        </w:tc>
        <w:tc>
          <w:tcPr>
            <w:tcW w:w="4275" w:type="dxa"/>
            <w:tcBorders>
              <w:top w:val="single" w:sz="4" w:space="0" w:color="000000"/>
              <w:left w:val="single" w:sz="4" w:space="0" w:color="000000"/>
              <w:bottom w:val="single" w:sz="4" w:space="0" w:color="000000"/>
              <w:right w:val="single" w:sz="4" w:space="0" w:color="000000"/>
            </w:tcBorders>
            <w:vAlign w:val="center"/>
          </w:tcPr>
          <w:p w:rsidR="00816867" w:rsidRPr="00F93E3A" w:rsidRDefault="00816867" w:rsidP="005A3259">
            <w:pPr>
              <w:snapToGrid w:val="0"/>
              <w:spacing w:after="0" w:line="240" w:lineRule="auto"/>
              <w:jc w:val="center"/>
            </w:pPr>
            <w:r w:rsidRPr="00F93E3A">
              <w:rPr>
                <w:rFonts w:ascii="Times New Roman" w:hAnsi="Times New Roman" w:cs="Times New Roman"/>
                <w:lang w:val="sr-Latn-CS"/>
              </w:rPr>
              <w:t> </w:t>
            </w:r>
          </w:p>
        </w:tc>
      </w:tr>
      <w:tr w:rsidR="00816867" w:rsidRPr="00F93E3A" w:rsidTr="005A3259">
        <w:trPr>
          <w:trHeight w:val="745"/>
        </w:trPr>
        <w:tc>
          <w:tcPr>
            <w:tcW w:w="4393" w:type="dxa"/>
            <w:tcBorders>
              <w:left w:val="single" w:sz="4" w:space="0" w:color="000000"/>
              <w:bottom w:val="single" w:sz="4" w:space="0" w:color="000000"/>
            </w:tcBorders>
            <w:vAlign w:val="center"/>
          </w:tcPr>
          <w:p w:rsidR="00816867" w:rsidRPr="00F93E3A" w:rsidRDefault="00816867" w:rsidP="005A3259">
            <w:pPr>
              <w:snapToGrid w:val="0"/>
              <w:spacing w:after="0" w:line="240" w:lineRule="auto"/>
              <w:rPr>
                <w:rFonts w:ascii="Times New Roman" w:hAnsi="Times New Roman" w:cs="Times New Roman"/>
                <w:lang w:val="sr-Latn-CS"/>
              </w:rPr>
            </w:pPr>
            <w:r w:rsidRPr="00F93E3A">
              <w:rPr>
                <w:rFonts w:ascii="Times New Roman" w:hAnsi="Times New Roman" w:cs="Times New Roman"/>
                <w:lang w:val="sr-Latn-CS"/>
              </w:rPr>
              <w:t>E-mail</w:t>
            </w:r>
          </w:p>
        </w:tc>
        <w:tc>
          <w:tcPr>
            <w:tcW w:w="4275" w:type="dxa"/>
            <w:tcBorders>
              <w:top w:val="single" w:sz="4" w:space="0" w:color="000000"/>
              <w:left w:val="single" w:sz="4" w:space="0" w:color="000000"/>
              <w:bottom w:val="single" w:sz="4" w:space="0" w:color="000000"/>
              <w:right w:val="single" w:sz="4" w:space="0" w:color="000000"/>
            </w:tcBorders>
            <w:vAlign w:val="center"/>
          </w:tcPr>
          <w:p w:rsidR="00816867" w:rsidRPr="00F93E3A" w:rsidRDefault="00816867" w:rsidP="005A3259">
            <w:pPr>
              <w:snapToGrid w:val="0"/>
              <w:spacing w:after="0" w:line="240" w:lineRule="auto"/>
              <w:jc w:val="center"/>
            </w:pPr>
            <w:r w:rsidRPr="00F93E3A">
              <w:rPr>
                <w:rFonts w:ascii="Times New Roman" w:hAnsi="Times New Roman" w:cs="Times New Roman"/>
                <w:lang w:val="sr-Latn-CS"/>
              </w:rPr>
              <w:t> </w:t>
            </w:r>
          </w:p>
        </w:tc>
      </w:tr>
      <w:tr w:rsidR="00816867" w:rsidRPr="00F93E3A" w:rsidTr="005A3259">
        <w:trPr>
          <w:trHeight w:val="745"/>
        </w:trPr>
        <w:tc>
          <w:tcPr>
            <w:tcW w:w="4393" w:type="dxa"/>
            <w:vMerge w:val="restart"/>
            <w:tcBorders>
              <w:left w:val="single" w:sz="4" w:space="0" w:color="000000"/>
            </w:tcBorders>
            <w:vAlign w:val="center"/>
          </w:tcPr>
          <w:p w:rsidR="00816867" w:rsidRPr="00F93E3A" w:rsidRDefault="00816867" w:rsidP="005A3259">
            <w:pPr>
              <w:snapToGrid w:val="0"/>
              <w:spacing w:after="0" w:line="240" w:lineRule="auto"/>
              <w:rPr>
                <w:rFonts w:ascii="Times New Roman" w:hAnsi="Times New Roman" w:cs="Times New Roman"/>
                <w:i/>
                <w:iCs/>
                <w:lang w:val="sr-Latn-CS"/>
              </w:rPr>
            </w:pPr>
            <w:r w:rsidRPr="00F93E3A">
              <w:rPr>
                <w:rFonts w:ascii="Times New Roman" w:hAnsi="Times New Roman" w:cs="Times New Roman"/>
                <w:lang w:val="sr-Latn-CS"/>
              </w:rPr>
              <w:t>Lice/a ovlašćeno/a za potpisivanje  finansijskog dijela ponude i dokumenata u ponudi</w:t>
            </w:r>
          </w:p>
        </w:tc>
        <w:tc>
          <w:tcPr>
            <w:tcW w:w="4275" w:type="dxa"/>
            <w:tcBorders>
              <w:top w:val="single" w:sz="4" w:space="0" w:color="000000"/>
              <w:left w:val="single" w:sz="4" w:space="0" w:color="000000"/>
              <w:bottom w:val="single" w:sz="4" w:space="0" w:color="000000"/>
              <w:right w:val="single" w:sz="4" w:space="0" w:color="000000"/>
            </w:tcBorders>
            <w:vAlign w:val="center"/>
          </w:tcPr>
          <w:p w:rsidR="00816867" w:rsidRPr="00F93E3A" w:rsidRDefault="00816867" w:rsidP="005A3259">
            <w:pPr>
              <w:snapToGrid w:val="0"/>
              <w:spacing w:after="0" w:line="240" w:lineRule="auto"/>
              <w:jc w:val="center"/>
            </w:pPr>
            <w:r w:rsidRPr="00F93E3A">
              <w:rPr>
                <w:rFonts w:ascii="Times New Roman" w:hAnsi="Times New Roman" w:cs="Times New Roman"/>
                <w:i/>
                <w:iCs/>
                <w:lang w:val="sr-Latn-CS"/>
              </w:rPr>
              <w:t>(Ime, prezime i funkcija)</w:t>
            </w:r>
          </w:p>
        </w:tc>
      </w:tr>
      <w:tr w:rsidR="00816867" w:rsidRPr="00F93E3A" w:rsidTr="005A3259">
        <w:trPr>
          <w:trHeight w:val="745"/>
        </w:trPr>
        <w:tc>
          <w:tcPr>
            <w:tcW w:w="4393" w:type="dxa"/>
            <w:vMerge/>
            <w:tcBorders>
              <w:left w:val="single" w:sz="4" w:space="0" w:color="000000"/>
              <w:bottom w:val="single" w:sz="4" w:space="0" w:color="000000"/>
            </w:tcBorders>
            <w:vAlign w:val="center"/>
          </w:tcPr>
          <w:p w:rsidR="00816867" w:rsidRPr="00F93E3A" w:rsidRDefault="00816867" w:rsidP="005A3259">
            <w:pPr>
              <w:snapToGrid w:val="0"/>
              <w:spacing w:after="0" w:line="240" w:lineRule="auto"/>
              <w:rPr>
                <w:rFonts w:ascii="Times New Roman" w:hAnsi="Times New Roman" w:cs="Times New Roman"/>
                <w:lang w:val="sr-Latn-CS"/>
              </w:rPr>
            </w:pPr>
          </w:p>
        </w:tc>
        <w:tc>
          <w:tcPr>
            <w:tcW w:w="4275" w:type="dxa"/>
            <w:tcBorders>
              <w:top w:val="single" w:sz="4" w:space="0" w:color="000000"/>
              <w:left w:val="single" w:sz="4" w:space="0" w:color="000000"/>
              <w:bottom w:val="single" w:sz="4" w:space="0" w:color="000000"/>
              <w:right w:val="single" w:sz="4" w:space="0" w:color="000000"/>
            </w:tcBorders>
            <w:vAlign w:val="center"/>
          </w:tcPr>
          <w:p w:rsidR="00816867" w:rsidRPr="00F93E3A" w:rsidRDefault="00816867" w:rsidP="005A3259">
            <w:pPr>
              <w:snapToGrid w:val="0"/>
              <w:spacing w:after="0" w:line="240" w:lineRule="auto"/>
              <w:jc w:val="center"/>
            </w:pPr>
            <w:r w:rsidRPr="00F93E3A">
              <w:rPr>
                <w:rFonts w:ascii="Times New Roman" w:hAnsi="Times New Roman" w:cs="Times New Roman"/>
                <w:i/>
                <w:iCs/>
                <w:lang w:val="sr-Latn-CS"/>
              </w:rPr>
              <w:t>(Potpis)</w:t>
            </w:r>
          </w:p>
        </w:tc>
      </w:tr>
      <w:tr w:rsidR="00816867" w:rsidRPr="00F93E3A" w:rsidTr="005A3259">
        <w:trPr>
          <w:trHeight w:val="745"/>
        </w:trPr>
        <w:tc>
          <w:tcPr>
            <w:tcW w:w="4393" w:type="dxa"/>
            <w:tcBorders>
              <w:left w:val="single" w:sz="4" w:space="0" w:color="000000"/>
              <w:bottom w:val="single" w:sz="4" w:space="0" w:color="000000"/>
            </w:tcBorders>
            <w:vAlign w:val="center"/>
          </w:tcPr>
          <w:p w:rsidR="00816867" w:rsidRPr="00F93E3A" w:rsidRDefault="00816867" w:rsidP="005A3259">
            <w:pPr>
              <w:snapToGrid w:val="0"/>
              <w:spacing w:after="0" w:line="240" w:lineRule="auto"/>
              <w:rPr>
                <w:rFonts w:ascii="Times New Roman" w:hAnsi="Times New Roman" w:cs="Times New Roman"/>
                <w:lang w:val="sr-Latn-CS"/>
              </w:rPr>
            </w:pPr>
            <w:r w:rsidRPr="00F93E3A">
              <w:rPr>
                <w:rFonts w:ascii="Times New Roman" w:hAnsi="Times New Roman" w:cs="Times New Roman"/>
                <w:lang w:val="sr-Latn-CS"/>
              </w:rPr>
              <w:t>Ime i prezime osobe za davanje informacija</w:t>
            </w:r>
          </w:p>
        </w:tc>
        <w:tc>
          <w:tcPr>
            <w:tcW w:w="4275" w:type="dxa"/>
            <w:tcBorders>
              <w:top w:val="single" w:sz="4" w:space="0" w:color="000000"/>
              <w:left w:val="single" w:sz="4" w:space="0" w:color="000000"/>
              <w:bottom w:val="single" w:sz="4" w:space="0" w:color="000000"/>
              <w:right w:val="single" w:sz="4" w:space="0" w:color="000000"/>
            </w:tcBorders>
            <w:vAlign w:val="center"/>
          </w:tcPr>
          <w:p w:rsidR="00816867" w:rsidRPr="00F93E3A" w:rsidRDefault="00816867" w:rsidP="005A3259">
            <w:pPr>
              <w:snapToGrid w:val="0"/>
              <w:spacing w:after="0" w:line="240" w:lineRule="auto"/>
              <w:jc w:val="center"/>
            </w:pPr>
            <w:r w:rsidRPr="00F93E3A">
              <w:rPr>
                <w:rFonts w:ascii="Times New Roman" w:hAnsi="Times New Roman" w:cs="Times New Roman"/>
                <w:lang w:val="sr-Latn-CS"/>
              </w:rPr>
              <w:t> </w:t>
            </w:r>
          </w:p>
        </w:tc>
      </w:tr>
    </w:tbl>
    <w:p w:rsidR="00816867" w:rsidRPr="00F93E3A" w:rsidRDefault="00816867" w:rsidP="00816867">
      <w:pPr>
        <w:numPr>
          <w:ilvl w:val="0"/>
          <w:numId w:val="3"/>
        </w:numPr>
        <w:rPr>
          <w:rFonts w:ascii="Times New Roman" w:hAnsi="Times New Roman" w:cs="Times New Roman"/>
          <w:b/>
          <w:bCs/>
          <w:sz w:val="24"/>
          <w:szCs w:val="24"/>
          <w:lang w:val="sr-Latn-CS"/>
        </w:rPr>
      </w:pPr>
    </w:p>
    <w:p w:rsidR="00816867" w:rsidRPr="00F93E3A" w:rsidRDefault="00816867" w:rsidP="00816867">
      <w:pPr>
        <w:numPr>
          <w:ilvl w:val="0"/>
          <w:numId w:val="3"/>
        </w:numPr>
        <w:rPr>
          <w:rFonts w:ascii="Times New Roman" w:hAnsi="Times New Roman" w:cs="Times New Roman"/>
          <w:b/>
          <w:bCs/>
          <w:sz w:val="24"/>
          <w:szCs w:val="24"/>
          <w:lang w:val="sr-Latn-CS"/>
        </w:rPr>
      </w:pPr>
      <w:r w:rsidRPr="00F93E3A">
        <w:rPr>
          <w:rFonts w:ascii="Times New Roman" w:hAnsi="Times New Roman" w:cs="Times New Roman"/>
          <w:b/>
          <w:bCs/>
          <w:sz w:val="24"/>
          <w:szCs w:val="24"/>
          <w:lang w:val="sr-Latn-CS"/>
        </w:rPr>
        <w:lastRenderedPageBreak/>
        <w:t>Podaci o podugovaraču /podizvođaču u okviru samostalne ponude</w:t>
      </w:r>
      <w:r w:rsidRPr="00F93E3A">
        <w:rPr>
          <w:rStyle w:val="FootnoteCharacters"/>
          <w:rFonts w:ascii="Times New Roman" w:hAnsi="Times New Roman" w:cs="Times New Roman"/>
          <w:b/>
          <w:bCs/>
          <w:sz w:val="24"/>
          <w:szCs w:val="24"/>
          <w:lang w:val="sr-Latn-CS"/>
        </w:rPr>
        <w:footnoteReference w:id="2"/>
      </w:r>
    </w:p>
    <w:p w:rsidR="00816867" w:rsidRPr="00F93E3A" w:rsidRDefault="00816867" w:rsidP="00816867">
      <w:pPr>
        <w:numPr>
          <w:ilvl w:val="0"/>
          <w:numId w:val="3"/>
        </w:numPr>
        <w:rPr>
          <w:rFonts w:ascii="Times New Roman" w:hAnsi="Times New Roman" w:cs="Times New Roman"/>
          <w:b/>
          <w:bCs/>
          <w:sz w:val="24"/>
          <w:szCs w:val="24"/>
          <w:lang w:val="sr-Latn-CS"/>
        </w:rPr>
      </w:pPr>
    </w:p>
    <w:tbl>
      <w:tblPr>
        <w:tblW w:w="0" w:type="auto"/>
        <w:tblInd w:w="-18" w:type="dxa"/>
        <w:tblLayout w:type="fixed"/>
        <w:tblCellMar>
          <w:left w:w="70" w:type="dxa"/>
          <w:right w:w="70" w:type="dxa"/>
        </w:tblCellMar>
        <w:tblLook w:val="0000" w:firstRow="0" w:lastRow="0" w:firstColumn="0" w:lastColumn="0" w:noHBand="0" w:noVBand="0"/>
      </w:tblPr>
      <w:tblGrid>
        <w:gridCol w:w="4458"/>
        <w:gridCol w:w="2250"/>
        <w:gridCol w:w="2604"/>
      </w:tblGrid>
      <w:tr w:rsidR="00816867" w:rsidRPr="00F93E3A" w:rsidTr="005A3259">
        <w:trPr>
          <w:trHeight w:val="1165"/>
        </w:trPr>
        <w:tc>
          <w:tcPr>
            <w:tcW w:w="4458" w:type="dxa"/>
            <w:tcBorders>
              <w:top w:val="single" w:sz="4" w:space="0" w:color="000000"/>
              <w:left w:val="single" w:sz="4" w:space="0" w:color="000000"/>
              <w:bottom w:val="single" w:sz="4" w:space="0" w:color="000000"/>
            </w:tcBorders>
            <w:vAlign w:val="center"/>
          </w:tcPr>
          <w:p w:rsidR="00816867" w:rsidRPr="00F93E3A" w:rsidRDefault="00816867" w:rsidP="005A3259">
            <w:pPr>
              <w:snapToGrid w:val="0"/>
              <w:spacing w:after="0" w:line="240" w:lineRule="auto"/>
              <w:rPr>
                <w:rFonts w:ascii="Times New Roman" w:hAnsi="Times New Roman" w:cs="Times New Roman"/>
                <w:lang w:val="sr-Latn-CS"/>
              </w:rPr>
            </w:pPr>
            <w:r w:rsidRPr="00F93E3A">
              <w:rPr>
                <w:rFonts w:ascii="Times New Roman" w:hAnsi="Times New Roman" w:cs="Times New Roman"/>
                <w:sz w:val="24"/>
                <w:szCs w:val="24"/>
                <w:lang w:val="sr-Latn-CS"/>
              </w:rPr>
              <w:t xml:space="preserve">Naziv </w:t>
            </w:r>
            <w:r w:rsidRPr="00F93E3A">
              <w:rPr>
                <w:rFonts w:ascii="Times New Roman" w:hAnsi="Times New Roman" w:cs="Times New Roman"/>
                <w:lang w:val="sr-Latn-CS"/>
              </w:rPr>
              <w:t>podugovarača /podizvođača</w:t>
            </w:r>
          </w:p>
        </w:tc>
        <w:tc>
          <w:tcPr>
            <w:tcW w:w="4854" w:type="dxa"/>
            <w:gridSpan w:val="2"/>
            <w:tcBorders>
              <w:top w:val="single" w:sz="4" w:space="0" w:color="000000"/>
              <w:left w:val="single" w:sz="4" w:space="0" w:color="000000"/>
              <w:bottom w:val="single" w:sz="4" w:space="0" w:color="000000"/>
              <w:right w:val="single" w:sz="4" w:space="0" w:color="000000"/>
            </w:tcBorders>
            <w:vAlign w:val="center"/>
          </w:tcPr>
          <w:p w:rsidR="00816867" w:rsidRPr="00F93E3A" w:rsidRDefault="00816867" w:rsidP="005A3259">
            <w:pPr>
              <w:snapToGrid w:val="0"/>
              <w:spacing w:after="0" w:line="240" w:lineRule="auto"/>
              <w:jc w:val="center"/>
            </w:pPr>
            <w:r w:rsidRPr="00F93E3A">
              <w:rPr>
                <w:rFonts w:ascii="Times New Roman" w:hAnsi="Times New Roman" w:cs="Times New Roman"/>
                <w:lang w:val="sr-Latn-CS"/>
              </w:rPr>
              <w:t> </w:t>
            </w:r>
          </w:p>
        </w:tc>
      </w:tr>
      <w:tr w:rsidR="00816867" w:rsidRPr="00F93E3A" w:rsidTr="005A3259">
        <w:trPr>
          <w:trHeight w:val="654"/>
        </w:trPr>
        <w:tc>
          <w:tcPr>
            <w:tcW w:w="4458" w:type="dxa"/>
            <w:tcBorders>
              <w:left w:val="single" w:sz="4" w:space="0" w:color="000000"/>
              <w:bottom w:val="single" w:sz="4" w:space="0" w:color="000000"/>
            </w:tcBorders>
            <w:vAlign w:val="center"/>
          </w:tcPr>
          <w:p w:rsidR="00816867" w:rsidRPr="00F93E3A" w:rsidRDefault="00816867" w:rsidP="005A3259">
            <w:pPr>
              <w:snapToGrid w:val="0"/>
              <w:spacing w:after="0" w:line="240" w:lineRule="auto"/>
              <w:rPr>
                <w:rFonts w:ascii="Times New Roman" w:hAnsi="Times New Roman" w:cs="Times New Roman"/>
                <w:sz w:val="24"/>
                <w:szCs w:val="24"/>
                <w:lang w:val="sr-Latn-CS"/>
              </w:rPr>
            </w:pPr>
            <w:r w:rsidRPr="00F93E3A">
              <w:rPr>
                <w:rFonts w:ascii="Times New Roman" w:hAnsi="Times New Roman" w:cs="Times New Roman"/>
                <w:sz w:val="24"/>
                <w:szCs w:val="24"/>
                <w:lang w:val="sr-Latn-CS"/>
              </w:rPr>
              <w:t>PIB</w:t>
            </w:r>
            <w:r w:rsidRPr="00F93E3A">
              <w:rPr>
                <w:rStyle w:val="FootnoteCharacters"/>
                <w:rFonts w:ascii="Times New Roman" w:hAnsi="Times New Roman" w:cs="Times New Roman"/>
                <w:sz w:val="24"/>
                <w:szCs w:val="24"/>
                <w:lang w:val="sr-Latn-CS"/>
              </w:rPr>
              <w:footnoteReference w:id="3"/>
            </w:r>
          </w:p>
          <w:p w:rsidR="00816867" w:rsidRPr="00F93E3A" w:rsidRDefault="00816867" w:rsidP="005A3259">
            <w:pPr>
              <w:spacing w:after="0" w:line="240" w:lineRule="auto"/>
              <w:rPr>
                <w:rFonts w:ascii="Times New Roman" w:hAnsi="Times New Roman" w:cs="Times New Roman"/>
                <w:sz w:val="24"/>
                <w:szCs w:val="24"/>
                <w:lang w:val="sr-Latn-CS"/>
              </w:rPr>
            </w:pPr>
          </w:p>
        </w:tc>
        <w:tc>
          <w:tcPr>
            <w:tcW w:w="4854" w:type="dxa"/>
            <w:gridSpan w:val="2"/>
            <w:tcBorders>
              <w:top w:val="single" w:sz="4" w:space="0" w:color="000000"/>
              <w:left w:val="single" w:sz="4" w:space="0" w:color="000000"/>
              <w:bottom w:val="single" w:sz="4" w:space="0" w:color="000000"/>
              <w:right w:val="single" w:sz="4" w:space="0" w:color="000000"/>
            </w:tcBorders>
            <w:vAlign w:val="center"/>
          </w:tcPr>
          <w:p w:rsidR="00816867" w:rsidRPr="00F93E3A" w:rsidRDefault="00816867" w:rsidP="005A3259">
            <w:pPr>
              <w:snapToGrid w:val="0"/>
              <w:spacing w:after="0" w:line="240" w:lineRule="auto"/>
              <w:jc w:val="center"/>
            </w:pPr>
            <w:r w:rsidRPr="00F93E3A">
              <w:rPr>
                <w:rFonts w:ascii="Times New Roman" w:hAnsi="Times New Roman" w:cs="Times New Roman"/>
                <w:lang w:val="sr-Latn-CS"/>
              </w:rPr>
              <w:t> </w:t>
            </w:r>
          </w:p>
        </w:tc>
      </w:tr>
      <w:tr w:rsidR="00816867" w:rsidRPr="00F93E3A" w:rsidTr="005A3259">
        <w:trPr>
          <w:trHeight w:val="803"/>
        </w:trPr>
        <w:tc>
          <w:tcPr>
            <w:tcW w:w="4458" w:type="dxa"/>
            <w:tcBorders>
              <w:left w:val="single" w:sz="4" w:space="0" w:color="000000"/>
              <w:bottom w:val="single" w:sz="4" w:space="0" w:color="000000"/>
            </w:tcBorders>
            <w:vAlign w:val="center"/>
          </w:tcPr>
          <w:p w:rsidR="00816867" w:rsidRPr="00F93E3A" w:rsidRDefault="00816867" w:rsidP="005A3259">
            <w:pPr>
              <w:snapToGrid w:val="0"/>
              <w:spacing w:after="0" w:line="240" w:lineRule="auto"/>
              <w:rPr>
                <w:rFonts w:ascii="Times New Roman" w:hAnsi="Times New Roman" w:cs="Times New Roman"/>
                <w:sz w:val="24"/>
                <w:szCs w:val="24"/>
                <w:lang w:val="sr-Latn-CS"/>
              </w:rPr>
            </w:pPr>
            <w:r w:rsidRPr="00F93E3A">
              <w:rPr>
                <w:rFonts w:ascii="Times New Roman" w:hAnsi="Times New Roman" w:cs="Times New Roman"/>
                <w:sz w:val="24"/>
                <w:szCs w:val="24"/>
                <w:lang w:val="sr-Latn-CS"/>
              </w:rPr>
              <w:t>Ovlašćeno lice</w:t>
            </w:r>
          </w:p>
          <w:p w:rsidR="00816867" w:rsidRPr="00F93E3A" w:rsidRDefault="00816867" w:rsidP="005A3259">
            <w:pPr>
              <w:spacing w:after="0" w:line="240" w:lineRule="auto"/>
              <w:rPr>
                <w:rFonts w:ascii="Times New Roman" w:hAnsi="Times New Roman" w:cs="Times New Roman"/>
                <w:sz w:val="24"/>
                <w:szCs w:val="24"/>
                <w:lang w:val="sr-Latn-CS"/>
              </w:rPr>
            </w:pPr>
          </w:p>
        </w:tc>
        <w:tc>
          <w:tcPr>
            <w:tcW w:w="4854" w:type="dxa"/>
            <w:gridSpan w:val="2"/>
            <w:tcBorders>
              <w:top w:val="single" w:sz="4" w:space="0" w:color="000000"/>
              <w:left w:val="single" w:sz="4" w:space="0" w:color="000000"/>
              <w:bottom w:val="single" w:sz="4" w:space="0" w:color="000000"/>
              <w:right w:val="single" w:sz="4" w:space="0" w:color="000000"/>
            </w:tcBorders>
            <w:vAlign w:val="center"/>
          </w:tcPr>
          <w:p w:rsidR="00816867" w:rsidRPr="00F93E3A" w:rsidRDefault="00816867" w:rsidP="005A3259">
            <w:pPr>
              <w:snapToGrid w:val="0"/>
              <w:spacing w:after="0" w:line="240" w:lineRule="auto"/>
              <w:jc w:val="center"/>
            </w:pPr>
            <w:r w:rsidRPr="00F93E3A">
              <w:rPr>
                <w:rFonts w:ascii="Times New Roman" w:hAnsi="Times New Roman" w:cs="Times New Roman"/>
                <w:lang w:val="sr-Latn-CS"/>
              </w:rPr>
              <w:t> </w:t>
            </w:r>
          </w:p>
        </w:tc>
      </w:tr>
      <w:tr w:rsidR="00816867" w:rsidRPr="00F93E3A" w:rsidTr="005A3259">
        <w:trPr>
          <w:trHeight w:val="523"/>
        </w:trPr>
        <w:tc>
          <w:tcPr>
            <w:tcW w:w="4458" w:type="dxa"/>
            <w:tcBorders>
              <w:left w:val="single" w:sz="4" w:space="0" w:color="000000"/>
              <w:bottom w:val="single" w:sz="4" w:space="0" w:color="000000"/>
            </w:tcBorders>
            <w:vAlign w:val="center"/>
          </w:tcPr>
          <w:p w:rsidR="00816867" w:rsidRPr="00F93E3A" w:rsidRDefault="00816867" w:rsidP="005A3259">
            <w:pPr>
              <w:snapToGrid w:val="0"/>
              <w:spacing w:after="0" w:line="240" w:lineRule="auto"/>
              <w:rPr>
                <w:rFonts w:ascii="Times New Roman" w:hAnsi="Times New Roman" w:cs="Times New Roman"/>
                <w:sz w:val="24"/>
                <w:szCs w:val="24"/>
                <w:lang w:val="sr-Latn-CS"/>
              </w:rPr>
            </w:pPr>
            <w:r w:rsidRPr="00F93E3A">
              <w:rPr>
                <w:rFonts w:ascii="Times New Roman" w:hAnsi="Times New Roman" w:cs="Times New Roman"/>
                <w:sz w:val="24"/>
                <w:szCs w:val="24"/>
                <w:lang w:val="sr-Latn-CS"/>
              </w:rPr>
              <w:t>Adresa</w:t>
            </w:r>
          </w:p>
          <w:p w:rsidR="00816867" w:rsidRPr="00F93E3A" w:rsidRDefault="00816867" w:rsidP="005A3259">
            <w:pPr>
              <w:spacing w:after="0" w:line="240" w:lineRule="auto"/>
              <w:rPr>
                <w:rFonts w:ascii="Times New Roman" w:hAnsi="Times New Roman" w:cs="Times New Roman"/>
                <w:sz w:val="24"/>
                <w:szCs w:val="24"/>
                <w:lang w:val="sr-Latn-CS"/>
              </w:rPr>
            </w:pPr>
          </w:p>
        </w:tc>
        <w:tc>
          <w:tcPr>
            <w:tcW w:w="4854" w:type="dxa"/>
            <w:gridSpan w:val="2"/>
            <w:tcBorders>
              <w:top w:val="single" w:sz="4" w:space="0" w:color="000000"/>
              <w:left w:val="single" w:sz="4" w:space="0" w:color="000000"/>
              <w:bottom w:val="single" w:sz="4" w:space="0" w:color="000000"/>
              <w:right w:val="single" w:sz="4" w:space="0" w:color="000000"/>
            </w:tcBorders>
            <w:vAlign w:val="center"/>
          </w:tcPr>
          <w:p w:rsidR="00816867" w:rsidRPr="00F93E3A" w:rsidRDefault="00816867" w:rsidP="005A3259">
            <w:pPr>
              <w:snapToGrid w:val="0"/>
              <w:spacing w:after="0" w:line="240" w:lineRule="auto"/>
              <w:jc w:val="center"/>
            </w:pPr>
            <w:r w:rsidRPr="00F93E3A">
              <w:rPr>
                <w:rFonts w:ascii="Times New Roman" w:hAnsi="Times New Roman" w:cs="Times New Roman"/>
                <w:lang w:val="sr-Latn-CS"/>
              </w:rPr>
              <w:t> </w:t>
            </w:r>
          </w:p>
        </w:tc>
      </w:tr>
      <w:tr w:rsidR="00816867" w:rsidRPr="00F93E3A" w:rsidTr="005A3259">
        <w:trPr>
          <w:trHeight w:val="648"/>
        </w:trPr>
        <w:tc>
          <w:tcPr>
            <w:tcW w:w="4458" w:type="dxa"/>
            <w:tcBorders>
              <w:left w:val="single" w:sz="4" w:space="0" w:color="000000"/>
              <w:bottom w:val="single" w:sz="4" w:space="0" w:color="000000"/>
            </w:tcBorders>
            <w:vAlign w:val="center"/>
          </w:tcPr>
          <w:p w:rsidR="00816867" w:rsidRPr="00F93E3A" w:rsidRDefault="00816867" w:rsidP="005A3259">
            <w:pPr>
              <w:snapToGrid w:val="0"/>
              <w:spacing w:after="0" w:line="240" w:lineRule="auto"/>
              <w:rPr>
                <w:rFonts w:ascii="Times New Roman" w:hAnsi="Times New Roman" w:cs="Times New Roman"/>
                <w:sz w:val="24"/>
                <w:szCs w:val="24"/>
                <w:lang w:val="sr-Latn-CS"/>
              </w:rPr>
            </w:pPr>
            <w:r w:rsidRPr="00F93E3A">
              <w:rPr>
                <w:rFonts w:ascii="Times New Roman" w:hAnsi="Times New Roman" w:cs="Times New Roman"/>
                <w:sz w:val="24"/>
                <w:szCs w:val="24"/>
                <w:lang w:val="sr-Latn-CS"/>
              </w:rPr>
              <w:t>Telefon</w:t>
            </w:r>
          </w:p>
          <w:p w:rsidR="00816867" w:rsidRPr="00F93E3A" w:rsidRDefault="00816867" w:rsidP="005A3259">
            <w:pPr>
              <w:spacing w:after="0" w:line="240" w:lineRule="auto"/>
              <w:rPr>
                <w:rFonts w:ascii="Times New Roman" w:hAnsi="Times New Roman" w:cs="Times New Roman"/>
                <w:sz w:val="24"/>
                <w:szCs w:val="24"/>
                <w:lang w:val="sr-Latn-CS"/>
              </w:rPr>
            </w:pPr>
          </w:p>
        </w:tc>
        <w:tc>
          <w:tcPr>
            <w:tcW w:w="4854" w:type="dxa"/>
            <w:gridSpan w:val="2"/>
            <w:tcBorders>
              <w:top w:val="single" w:sz="4" w:space="0" w:color="000000"/>
              <w:left w:val="single" w:sz="4" w:space="0" w:color="000000"/>
              <w:bottom w:val="single" w:sz="4" w:space="0" w:color="000000"/>
              <w:right w:val="single" w:sz="4" w:space="0" w:color="000000"/>
            </w:tcBorders>
            <w:vAlign w:val="center"/>
          </w:tcPr>
          <w:p w:rsidR="00816867" w:rsidRPr="00F93E3A" w:rsidRDefault="00816867" w:rsidP="005A3259">
            <w:pPr>
              <w:snapToGrid w:val="0"/>
              <w:spacing w:after="0" w:line="240" w:lineRule="auto"/>
              <w:jc w:val="center"/>
            </w:pPr>
            <w:r w:rsidRPr="00F93E3A">
              <w:rPr>
                <w:rFonts w:ascii="Times New Roman" w:hAnsi="Times New Roman" w:cs="Times New Roman"/>
                <w:lang w:val="sr-Latn-CS"/>
              </w:rPr>
              <w:t> </w:t>
            </w:r>
          </w:p>
        </w:tc>
      </w:tr>
      <w:tr w:rsidR="00816867" w:rsidRPr="00F93E3A" w:rsidTr="005A3259">
        <w:trPr>
          <w:trHeight w:val="797"/>
        </w:trPr>
        <w:tc>
          <w:tcPr>
            <w:tcW w:w="4458" w:type="dxa"/>
            <w:tcBorders>
              <w:left w:val="single" w:sz="4" w:space="0" w:color="000000"/>
              <w:bottom w:val="single" w:sz="4" w:space="0" w:color="000000"/>
            </w:tcBorders>
            <w:vAlign w:val="center"/>
          </w:tcPr>
          <w:p w:rsidR="00816867" w:rsidRPr="00F93E3A" w:rsidRDefault="00816867" w:rsidP="005A3259">
            <w:pPr>
              <w:snapToGrid w:val="0"/>
              <w:spacing w:after="0" w:line="240" w:lineRule="auto"/>
              <w:rPr>
                <w:rFonts w:ascii="Times New Roman" w:hAnsi="Times New Roman" w:cs="Times New Roman"/>
                <w:lang w:val="sr-Latn-CS"/>
              </w:rPr>
            </w:pPr>
            <w:r w:rsidRPr="00F93E3A">
              <w:rPr>
                <w:rFonts w:ascii="Times New Roman" w:hAnsi="Times New Roman" w:cs="Times New Roman"/>
                <w:sz w:val="24"/>
                <w:szCs w:val="24"/>
                <w:lang w:val="sr-Latn-CS"/>
              </w:rPr>
              <w:t>Fax</w:t>
            </w:r>
          </w:p>
        </w:tc>
        <w:tc>
          <w:tcPr>
            <w:tcW w:w="4854" w:type="dxa"/>
            <w:gridSpan w:val="2"/>
            <w:tcBorders>
              <w:top w:val="single" w:sz="4" w:space="0" w:color="000000"/>
              <w:left w:val="single" w:sz="4" w:space="0" w:color="000000"/>
              <w:bottom w:val="single" w:sz="4" w:space="0" w:color="000000"/>
              <w:right w:val="single" w:sz="4" w:space="0" w:color="000000"/>
            </w:tcBorders>
            <w:vAlign w:val="center"/>
          </w:tcPr>
          <w:p w:rsidR="00816867" w:rsidRPr="00F93E3A" w:rsidRDefault="00816867" w:rsidP="005A3259">
            <w:pPr>
              <w:snapToGrid w:val="0"/>
              <w:spacing w:after="0" w:line="240" w:lineRule="auto"/>
              <w:jc w:val="center"/>
            </w:pPr>
            <w:r w:rsidRPr="00F93E3A">
              <w:rPr>
                <w:rFonts w:ascii="Times New Roman" w:hAnsi="Times New Roman" w:cs="Times New Roman"/>
                <w:lang w:val="sr-Latn-CS"/>
              </w:rPr>
              <w:t> </w:t>
            </w:r>
          </w:p>
        </w:tc>
      </w:tr>
      <w:tr w:rsidR="00816867" w:rsidRPr="00F93E3A" w:rsidTr="005A3259">
        <w:trPr>
          <w:trHeight w:val="959"/>
        </w:trPr>
        <w:tc>
          <w:tcPr>
            <w:tcW w:w="4458" w:type="dxa"/>
            <w:tcBorders>
              <w:left w:val="single" w:sz="4" w:space="0" w:color="000000"/>
              <w:bottom w:val="single" w:sz="4" w:space="0" w:color="000000"/>
            </w:tcBorders>
            <w:vAlign w:val="center"/>
          </w:tcPr>
          <w:p w:rsidR="00816867" w:rsidRPr="00F93E3A" w:rsidRDefault="00816867" w:rsidP="005A3259">
            <w:pPr>
              <w:snapToGrid w:val="0"/>
              <w:spacing w:after="0" w:line="240" w:lineRule="auto"/>
              <w:rPr>
                <w:rFonts w:ascii="Times New Roman" w:hAnsi="Times New Roman" w:cs="Times New Roman"/>
                <w:lang w:val="sr-Latn-CS"/>
              </w:rPr>
            </w:pPr>
            <w:r w:rsidRPr="00F93E3A">
              <w:rPr>
                <w:rFonts w:ascii="Times New Roman" w:hAnsi="Times New Roman" w:cs="Times New Roman"/>
                <w:sz w:val="24"/>
                <w:szCs w:val="24"/>
                <w:lang w:val="sr-Latn-CS"/>
              </w:rPr>
              <w:t>E-mail</w:t>
            </w:r>
          </w:p>
        </w:tc>
        <w:tc>
          <w:tcPr>
            <w:tcW w:w="4854" w:type="dxa"/>
            <w:gridSpan w:val="2"/>
            <w:tcBorders>
              <w:top w:val="single" w:sz="4" w:space="0" w:color="000000"/>
              <w:left w:val="single" w:sz="4" w:space="0" w:color="000000"/>
              <w:bottom w:val="single" w:sz="4" w:space="0" w:color="000000"/>
              <w:right w:val="single" w:sz="4" w:space="0" w:color="000000"/>
            </w:tcBorders>
            <w:vAlign w:val="center"/>
          </w:tcPr>
          <w:p w:rsidR="00816867" w:rsidRPr="00F93E3A" w:rsidRDefault="00816867" w:rsidP="005A3259">
            <w:pPr>
              <w:snapToGrid w:val="0"/>
              <w:spacing w:after="0" w:line="240" w:lineRule="auto"/>
              <w:jc w:val="center"/>
            </w:pPr>
            <w:r w:rsidRPr="00F93E3A">
              <w:rPr>
                <w:rFonts w:ascii="Times New Roman" w:hAnsi="Times New Roman" w:cs="Times New Roman"/>
                <w:lang w:val="sr-Latn-CS"/>
              </w:rPr>
              <w:t> </w:t>
            </w:r>
          </w:p>
        </w:tc>
      </w:tr>
      <w:tr w:rsidR="00816867" w:rsidRPr="00F93E3A" w:rsidTr="005A3259">
        <w:trPr>
          <w:trHeight w:val="1165"/>
        </w:trPr>
        <w:tc>
          <w:tcPr>
            <w:tcW w:w="4458" w:type="dxa"/>
            <w:tcBorders>
              <w:left w:val="single" w:sz="4" w:space="0" w:color="000000"/>
              <w:bottom w:val="single" w:sz="4" w:space="0" w:color="000000"/>
            </w:tcBorders>
            <w:vAlign w:val="center"/>
          </w:tcPr>
          <w:p w:rsidR="00816867" w:rsidRPr="00F93E3A" w:rsidRDefault="00816867" w:rsidP="005A3259">
            <w:pPr>
              <w:snapToGrid w:val="0"/>
              <w:spacing w:after="0" w:line="240" w:lineRule="auto"/>
              <w:rPr>
                <w:rFonts w:ascii="Times New Roman" w:hAnsi="Times New Roman" w:cs="Times New Roman"/>
                <w:lang w:val="sr-Latn-CS"/>
              </w:rPr>
            </w:pPr>
            <w:r w:rsidRPr="00F93E3A">
              <w:rPr>
                <w:rFonts w:ascii="Times New Roman" w:hAnsi="Times New Roman" w:cs="Times New Roman"/>
                <w:sz w:val="24"/>
                <w:szCs w:val="24"/>
                <w:lang w:val="sr-Latn-CS"/>
              </w:rPr>
              <w:t xml:space="preserve">Procenat ukupne vrijednosti javne nabavke koji će izvršiti </w:t>
            </w:r>
            <w:r w:rsidRPr="00F93E3A">
              <w:rPr>
                <w:rFonts w:ascii="Times New Roman" w:hAnsi="Times New Roman" w:cs="Times New Roman"/>
                <w:lang w:val="sr-Latn-CS"/>
              </w:rPr>
              <w:t>podugovaraču /podizvođaču</w:t>
            </w:r>
          </w:p>
        </w:tc>
        <w:tc>
          <w:tcPr>
            <w:tcW w:w="4854" w:type="dxa"/>
            <w:gridSpan w:val="2"/>
            <w:tcBorders>
              <w:top w:val="single" w:sz="4" w:space="0" w:color="000000"/>
              <w:left w:val="single" w:sz="4" w:space="0" w:color="000000"/>
              <w:bottom w:val="single" w:sz="4" w:space="0" w:color="000000"/>
              <w:right w:val="single" w:sz="4" w:space="0" w:color="000000"/>
            </w:tcBorders>
            <w:vAlign w:val="center"/>
          </w:tcPr>
          <w:p w:rsidR="00816867" w:rsidRPr="00F93E3A" w:rsidRDefault="00816867" w:rsidP="005A3259">
            <w:pPr>
              <w:snapToGrid w:val="0"/>
              <w:spacing w:after="0" w:line="240" w:lineRule="auto"/>
              <w:jc w:val="center"/>
            </w:pPr>
            <w:r w:rsidRPr="00F93E3A">
              <w:rPr>
                <w:rFonts w:ascii="Times New Roman" w:hAnsi="Times New Roman" w:cs="Times New Roman"/>
                <w:lang w:val="sr-Latn-CS"/>
              </w:rPr>
              <w:t> </w:t>
            </w:r>
          </w:p>
        </w:tc>
      </w:tr>
      <w:tr w:rsidR="00816867" w:rsidRPr="00F93E3A" w:rsidTr="005A3259">
        <w:trPr>
          <w:trHeight w:val="1165"/>
        </w:trPr>
        <w:tc>
          <w:tcPr>
            <w:tcW w:w="4458" w:type="dxa"/>
            <w:tcBorders>
              <w:left w:val="single" w:sz="4" w:space="0" w:color="000000"/>
              <w:bottom w:val="single" w:sz="4" w:space="0" w:color="000000"/>
            </w:tcBorders>
            <w:vAlign w:val="center"/>
          </w:tcPr>
          <w:p w:rsidR="00816867" w:rsidRPr="00F93E3A" w:rsidRDefault="00816867" w:rsidP="005A3259">
            <w:pPr>
              <w:snapToGrid w:val="0"/>
              <w:spacing w:after="0" w:line="240" w:lineRule="auto"/>
              <w:rPr>
                <w:rFonts w:ascii="Times New Roman" w:hAnsi="Times New Roman" w:cs="Times New Roman"/>
                <w:lang w:val="sr-Latn-CS"/>
              </w:rPr>
            </w:pPr>
            <w:r w:rsidRPr="00F93E3A">
              <w:rPr>
                <w:rFonts w:ascii="Times New Roman" w:hAnsi="Times New Roman" w:cs="Times New Roman"/>
                <w:sz w:val="24"/>
                <w:szCs w:val="24"/>
                <w:lang w:val="sr-Latn-CS"/>
              </w:rPr>
              <w:t xml:space="preserve">Opis dijela predmeta javne nabavake koji će izvršiti </w:t>
            </w:r>
            <w:r w:rsidRPr="00F93E3A">
              <w:rPr>
                <w:rFonts w:ascii="Times New Roman" w:hAnsi="Times New Roman" w:cs="Times New Roman"/>
                <w:lang w:val="sr-Latn-CS"/>
              </w:rPr>
              <w:t>podugovaraču /podizvođaču</w:t>
            </w:r>
          </w:p>
        </w:tc>
        <w:tc>
          <w:tcPr>
            <w:tcW w:w="2250" w:type="dxa"/>
            <w:tcBorders>
              <w:left w:val="single" w:sz="4" w:space="0" w:color="000000"/>
              <w:bottom w:val="single" w:sz="4" w:space="0" w:color="000000"/>
            </w:tcBorders>
            <w:vAlign w:val="center"/>
          </w:tcPr>
          <w:p w:rsidR="00816867" w:rsidRPr="00F93E3A" w:rsidRDefault="00816867" w:rsidP="005A3259">
            <w:pPr>
              <w:snapToGrid w:val="0"/>
              <w:spacing w:after="0" w:line="240" w:lineRule="auto"/>
              <w:jc w:val="center"/>
              <w:rPr>
                <w:rFonts w:ascii="Times New Roman" w:hAnsi="Times New Roman" w:cs="Times New Roman"/>
                <w:lang w:val="sr-Latn-CS"/>
              </w:rPr>
            </w:pPr>
            <w:r w:rsidRPr="00F93E3A">
              <w:rPr>
                <w:rFonts w:ascii="Times New Roman" w:hAnsi="Times New Roman" w:cs="Times New Roman"/>
                <w:lang w:val="sr-Latn-CS"/>
              </w:rPr>
              <w:t> </w:t>
            </w:r>
          </w:p>
        </w:tc>
        <w:tc>
          <w:tcPr>
            <w:tcW w:w="2604" w:type="dxa"/>
            <w:tcBorders>
              <w:bottom w:val="single" w:sz="4" w:space="0" w:color="000000"/>
              <w:right w:val="single" w:sz="4" w:space="0" w:color="000000"/>
            </w:tcBorders>
            <w:vAlign w:val="center"/>
          </w:tcPr>
          <w:p w:rsidR="00816867" w:rsidRPr="00F93E3A" w:rsidRDefault="00816867" w:rsidP="005A3259">
            <w:pPr>
              <w:snapToGrid w:val="0"/>
              <w:spacing w:after="0" w:line="240" w:lineRule="auto"/>
              <w:jc w:val="center"/>
            </w:pPr>
            <w:r w:rsidRPr="00F93E3A">
              <w:rPr>
                <w:rFonts w:ascii="Times New Roman" w:hAnsi="Times New Roman" w:cs="Times New Roman"/>
                <w:lang w:val="sr-Latn-CS"/>
              </w:rPr>
              <w:t> </w:t>
            </w:r>
          </w:p>
        </w:tc>
      </w:tr>
      <w:tr w:rsidR="00816867" w:rsidRPr="00F93E3A" w:rsidTr="005A3259">
        <w:trPr>
          <w:trHeight w:val="1165"/>
        </w:trPr>
        <w:tc>
          <w:tcPr>
            <w:tcW w:w="4458" w:type="dxa"/>
            <w:tcBorders>
              <w:left w:val="single" w:sz="4" w:space="0" w:color="000000"/>
              <w:bottom w:val="single" w:sz="4" w:space="0" w:color="000000"/>
            </w:tcBorders>
            <w:vAlign w:val="center"/>
          </w:tcPr>
          <w:p w:rsidR="00816867" w:rsidRPr="00F93E3A" w:rsidRDefault="00816867" w:rsidP="005A3259">
            <w:pPr>
              <w:snapToGrid w:val="0"/>
              <w:spacing w:after="0" w:line="240" w:lineRule="auto"/>
              <w:rPr>
                <w:rFonts w:ascii="Times New Roman" w:hAnsi="Times New Roman" w:cs="Times New Roman"/>
                <w:lang w:val="sr-Latn-CS"/>
              </w:rPr>
            </w:pPr>
            <w:r w:rsidRPr="00F93E3A">
              <w:rPr>
                <w:rFonts w:ascii="Times New Roman" w:hAnsi="Times New Roman" w:cs="Times New Roman"/>
                <w:lang w:val="sr-Latn-CS"/>
              </w:rPr>
              <w:t>Ime i prezime osobe za davanje informacij</w:t>
            </w:r>
            <w:r w:rsidRPr="00F93E3A">
              <w:rPr>
                <w:rFonts w:ascii="Times New Roman" w:hAnsi="Times New Roman" w:cs="Times New Roman"/>
                <w:sz w:val="24"/>
                <w:szCs w:val="24"/>
                <w:lang w:val="sr-Latn-CS"/>
              </w:rPr>
              <w:t>a</w:t>
            </w:r>
          </w:p>
        </w:tc>
        <w:tc>
          <w:tcPr>
            <w:tcW w:w="4854" w:type="dxa"/>
            <w:gridSpan w:val="2"/>
            <w:tcBorders>
              <w:top w:val="single" w:sz="4" w:space="0" w:color="000000"/>
              <w:left w:val="single" w:sz="4" w:space="0" w:color="000000"/>
              <w:bottom w:val="single" w:sz="4" w:space="0" w:color="000000"/>
              <w:right w:val="single" w:sz="4" w:space="0" w:color="000000"/>
            </w:tcBorders>
            <w:vAlign w:val="center"/>
          </w:tcPr>
          <w:p w:rsidR="00816867" w:rsidRPr="00F93E3A" w:rsidRDefault="00816867" w:rsidP="005A3259">
            <w:pPr>
              <w:snapToGrid w:val="0"/>
              <w:spacing w:after="0" w:line="240" w:lineRule="auto"/>
              <w:jc w:val="center"/>
            </w:pPr>
            <w:r w:rsidRPr="00F93E3A">
              <w:rPr>
                <w:rFonts w:ascii="Times New Roman" w:hAnsi="Times New Roman" w:cs="Times New Roman"/>
                <w:lang w:val="sr-Latn-CS"/>
              </w:rPr>
              <w:t> </w:t>
            </w:r>
          </w:p>
        </w:tc>
      </w:tr>
    </w:tbl>
    <w:p w:rsidR="00816867" w:rsidRPr="00F93E3A" w:rsidRDefault="00816867" w:rsidP="00816867">
      <w:pPr>
        <w:numPr>
          <w:ilvl w:val="0"/>
          <w:numId w:val="3"/>
        </w:numPr>
        <w:jc w:val="both"/>
      </w:pPr>
    </w:p>
    <w:p w:rsidR="00816867" w:rsidRPr="00F93E3A" w:rsidRDefault="00816867" w:rsidP="00816867">
      <w:pPr>
        <w:numPr>
          <w:ilvl w:val="0"/>
          <w:numId w:val="3"/>
        </w:numPr>
        <w:jc w:val="both"/>
        <w:rPr>
          <w:rFonts w:ascii="Times New Roman" w:hAnsi="Times New Roman" w:cs="Times New Roman"/>
          <w:i/>
          <w:iCs/>
        </w:rPr>
      </w:pPr>
    </w:p>
    <w:p w:rsidR="00816867" w:rsidRPr="00F93E3A" w:rsidRDefault="00816867" w:rsidP="00816867">
      <w:pPr>
        <w:numPr>
          <w:ilvl w:val="0"/>
          <w:numId w:val="3"/>
        </w:numPr>
        <w:jc w:val="both"/>
        <w:rPr>
          <w:rFonts w:ascii="Times New Roman" w:hAnsi="Times New Roman" w:cs="Times New Roman"/>
          <w:i/>
          <w:iCs/>
        </w:rPr>
      </w:pPr>
    </w:p>
    <w:p w:rsidR="00816867" w:rsidRPr="00F93E3A" w:rsidRDefault="00816867" w:rsidP="00816867">
      <w:pPr>
        <w:numPr>
          <w:ilvl w:val="0"/>
          <w:numId w:val="3"/>
        </w:numPr>
        <w:rPr>
          <w:rFonts w:ascii="Times New Roman" w:hAnsi="Times New Roman" w:cs="Times New Roman"/>
          <w:lang w:val="sr-Latn-CS"/>
        </w:rPr>
      </w:pPr>
      <w:r w:rsidRPr="00F93E3A">
        <w:rPr>
          <w:rFonts w:ascii="Times New Roman" w:hAnsi="Times New Roman" w:cs="Times New Roman"/>
          <w:b/>
          <w:bCs/>
          <w:sz w:val="24"/>
          <w:szCs w:val="24"/>
          <w:lang w:val="sr-Latn-CS"/>
        </w:rPr>
        <w:lastRenderedPageBreak/>
        <w:t>Podaci o podnosiocu zajedničke ponude</w:t>
      </w:r>
      <w:r w:rsidRPr="00F93E3A">
        <w:rPr>
          <w:rStyle w:val="FootnoteCharacters"/>
          <w:rFonts w:ascii="Times New Roman" w:hAnsi="Times New Roman" w:cs="Times New Roman"/>
          <w:b/>
          <w:bCs/>
          <w:sz w:val="24"/>
          <w:szCs w:val="24"/>
          <w:lang w:val="sr-Latn-CS"/>
        </w:rPr>
        <w:t xml:space="preserve"> </w:t>
      </w:r>
      <w:r w:rsidRPr="00F93E3A">
        <w:rPr>
          <w:rStyle w:val="FootnoteCharacters"/>
          <w:rFonts w:ascii="Times New Roman" w:hAnsi="Times New Roman" w:cs="Times New Roman"/>
          <w:b/>
          <w:bCs/>
          <w:sz w:val="24"/>
          <w:szCs w:val="24"/>
          <w:lang w:val="sr-Latn-CS"/>
        </w:rPr>
        <w:footnoteReference w:id="4"/>
      </w:r>
    </w:p>
    <w:p w:rsidR="00816867" w:rsidRPr="00F93E3A" w:rsidRDefault="00816867" w:rsidP="00816867">
      <w:pPr>
        <w:numPr>
          <w:ilvl w:val="0"/>
          <w:numId w:val="3"/>
        </w:numPr>
        <w:rPr>
          <w:rFonts w:ascii="Times New Roman" w:hAnsi="Times New Roman" w:cs="Times New Roman"/>
          <w:lang w:val="sr-Latn-CS"/>
        </w:rPr>
      </w:pPr>
    </w:p>
    <w:tbl>
      <w:tblPr>
        <w:tblW w:w="0" w:type="auto"/>
        <w:tblInd w:w="70" w:type="dxa"/>
        <w:tblLayout w:type="fixed"/>
        <w:tblCellMar>
          <w:left w:w="70" w:type="dxa"/>
          <w:right w:w="70" w:type="dxa"/>
        </w:tblCellMar>
        <w:tblLook w:val="0000" w:firstRow="0" w:lastRow="0" w:firstColumn="0" w:lastColumn="0" w:noHBand="0" w:noVBand="0"/>
      </w:tblPr>
      <w:tblGrid>
        <w:gridCol w:w="4191"/>
        <w:gridCol w:w="4940"/>
      </w:tblGrid>
      <w:tr w:rsidR="00816867" w:rsidRPr="00F93E3A" w:rsidTr="005A3259">
        <w:trPr>
          <w:trHeight w:val="705"/>
        </w:trPr>
        <w:tc>
          <w:tcPr>
            <w:tcW w:w="4191" w:type="dxa"/>
            <w:tcBorders>
              <w:top w:val="single" w:sz="4" w:space="0" w:color="000000"/>
              <w:left w:val="single" w:sz="4" w:space="0" w:color="000000"/>
              <w:bottom w:val="single" w:sz="4" w:space="0" w:color="000000"/>
            </w:tcBorders>
            <w:vAlign w:val="center"/>
          </w:tcPr>
          <w:p w:rsidR="00816867" w:rsidRPr="00F93E3A" w:rsidRDefault="00816867" w:rsidP="005A3259">
            <w:pPr>
              <w:snapToGrid w:val="0"/>
              <w:spacing w:after="0" w:line="240" w:lineRule="auto"/>
              <w:rPr>
                <w:rFonts w:ascii="Times New Roman" w:hAnsi="Times New Roman" w:cs="Times New Roman"/>
                <w:sz w:val="24"/>
                <w:szCs w:val="24"/>
                <w:lang w:val="sr-Latn-CS"/>
              </w:rPr>
            </w:pPr>
          </w:p>
          <w:p w:rsidR="00816867" w:rsidRPr="00F93E3A" w:rsidRDefault="00816867" w:rsidP="005A3259">
            <w:pPr>
              <w:spacing w:after="0" w:line="240" w:lineRule="auto"/>
              <w:rPr>
                <w:rFonts w:ascii="Times New Roman" w:hAnsi="Times New Roman" w:cs="Times New Roman"/>
                <w:sz w:val="24"/>
                <w:szCs w:val="24"/>
                <w:lang w:val="sr-Latn-CS"/>
              </w:rPr>
            </w:pPr>
            <w:r w:rsidRPr="00F93E3A">
              <w:rPr>
                <w:rFonts w:ascii="Times New Roman" w:hAnsi="Times New Roman" w:cs="Times New Roman"/>
                <w:sz w:val="24"/>
                <w:szCs w:val="24"/>
                <w:lang w:val="sr-Latn-CS"/>
              </w:rPr>
              <w:t>Naziv podnosioca zajedničke ponude</w:t>
            </w:r>
          </w:p>
          <w:p w:rsidR="00816867" w:rsidRPr="00F93E3A" w:rsidRDefault="00816867" w:rsidP="005A3259">
            <w:pPr>
              <w:spacing w:after="0" w:line="240" w:lineRule="auto"/>
              <w:rPr>
                <w:rFonts w:ascii="Times New Roman" w:hAnsi="Times New Roman" w:cs="Times New Roman"/>
                <w:sz w:val="24"/>
                <w:szCs w:val="24"/>
                <w:lang w:val="sr-Latn-CS"/>
              </w:rPr>
            </w:pPr>
          </w:p>
        </w:tc>
        <w:tc>
          <w:tcPr>
            <w:tcW w:w="4940" w:type="dxa"/>
            <w:tcBorders>
              <w:top w:val="single" w:sz="4" w:space="0" w:color="000000"/>
              <w:left w:val="single" w:sz="4" w:space="0" w:color="000000"/>
              <w:bottom w:val="single" w:sz="4" w:space="0" w:color="000000"/>
              <w:right w:val="single" w:sz="4" w:space="0" w:color="000000"/>
            </w:tcBorders>
            <w:vAlign w:val="center"/>
          </w:tcPr>
          <w:p w:rsidR="00816867" w:rsidRPr="00F93E3A" w:rsidRDefault="00816867" w:rsidP="005A3259">
            <w:pPr>
              <w:snapToGrid w:val="0"/>
              <w:spacing w:after="0" w:line="240" w:lineRule="auto"/>
              <w:jc w:val="center"/>
            </w:pPr>
            <w:r w:rsidRPr="00F93E3A">
              <w:rPr>
                <w:rFonts w:ascii="Times New Roman" w:hAnsi="Times New Roman" w:cs="Times New Roman"/>
                <w:lang w:val="sr-Latn-CS"/>
              </w:rPr>
              <w:t> </w:t>
            </w:r>
          </w:p>
        </w:tc>
      </w:tr>
      <w:tr w:rsidR="00816867" w:rsidRPr="00F93E3A" w:rsidTr="005A3259">
        <w:trPr>
          <w:trHeight w:val="705"/>
        </w:trPr>
        <w:tc>
          <w:tcPr>
            <w:tcW w:w="4191" w:type="dxa"/>
            <w:tcBorders>
              <w:left w:val="single" w:sz="4" w:space="0" w:color="000000"/>
              <w:bottom w:val="single" w:sz="4" w:space="0" w:color="000000"/>
            </w:tcBorders>
            <w:vAlign w:val="center"/>
          </w:tcPr>
          <w:p w:rsidR="00816867" w:rsidRPr="00F93E3A" w:rsidRDefault="00816867" w:rsidP="005A3259">
            <w:pPr>
              <w:snapToGrid w:val="0"/>
              <w:spacing w:after="0" w:line="240" w:lineRule="auto"/>
              <w:rPr>
                <w:rFonts w:ascii="Times New Roman" w:hAnsi="Times New Roman" w:cs="Times New Roman"/>
                <w:sz w:val="24"/>
                <w:szCs w:val="24"/>
                <w:lang w:val="sr-Latn-CS"/>
              </w:rPr>
            </w:pPr>
          </w:p>
          <w:p w:rsidR="00816867" w:rsidRPr="00F93E3A" w:rsidRDefault="00816867" w:rsidP="005A3259">
            <w:pPr>
              <w:spacing w:after="0" w:line="240" w:lineRule="auto"/>
              <w:rPr>
                <w:rFonts w:ascii="Times New Roman" w:hAnsi="Times New Roman" w:cs="Times New Roman"/>
                <w:sz w:val="24"/>
                <w:szCs w:val="24"/>
                <w:lang w:val="sr-Latn-CS"/>
              </w:rPr>
            </w:pPr>
            <w:r w:rsidRPr="00F93E3A">
              <w:rPr>
                <w:rFonts w:ascii="Times New Roman" w:hAnsi="Times New Roman" w:cs="Times New Roman"/>
                <w:sz w:val="24"/>
                <w:szCs w:val="24"/>
                <w:lang w:val="sr-Latn-CS"/>
              </w:rPr>
              <w:t>Adresa</w:t>
            </w:r>
          </w:p>
          <w:p w:rsidR="00816867" w:rsidRPr="00F93E3A" w:rsidRDefault="00816867" w:rsidP="005A3259">
            <w:pPr>
              <w:spacing w:after="0" w:line="240" w:lineRule="auto"/>
              <w:rPr>
                <w:rFonts w:ascii="Times New Roman" w:hAnsi="Times New Roman" w:cs="Times New Roman"/>
                <w:sz w:val="24"/>
                <w:szCs w:val="24"/>
                <w:lang w:val="sr-Latn-CS"/>
              </w:rPr>
            </w:pPr>
          </w:p>
        </w:tc>
        <w:tc>
          <w:tcPr>
            <w:tcW w:w="4940" w:type="dxa"/>
            <w:tcBorders>
              <w:top w:val="single" w:sz="4" w:space="0" w:color="000000"/>
              <w:left w:val="single" w:sz="4" w:space="0" w:color="000000"/>
              <w:bottom w:val="single" w:sz="4" w:space="0" w:color="000000"/>
              <w:right w:val="single" w:sz="4" w:space="0" w:color="000000"/>
            </w:tcBorders>
            <w:vAlign w:val="center"/>
          </w:tcPr>
          <w:p w:rsidR="00816867" w:rsidRPr="00F93E3A" w:rsidRDefault="00816867" w:rsidP="005A3259">
            <w:pPr>
              <w:snapToGrid w:val="0"/>
              <w:spacing w:after="0" w:line="240" w:lineRule="auto"/>
              <w:jc w:val="center"/>
            </w:pPr>
            <w:r w:rsidRPr="00F93E3A">
              <w:rPr>
                <w:rFonts w:ascii="Times New Roman" w:hAnsi="Times New Roman" w:cs="Times New Roman"/>
                <w:lang w:val="sr-Latn-CS"/>
              </w:rPr>
              <w:t> </w:t>
            </w:r>
          </w:p>
        </w:tc>
      </w:tr>
      <w:tr w:rsidR="00816867" w:rsidRPr="00F93E3A" w:rsidTr="005A3259">
        <w:trPr>
          <w:trHeight w:val="705"/>
        </w:trPr>
        <w:tc>
          <w:tcPr>
            <w:tcW w:w="4191" w:type="dxa"/>
            <w:vMerge w:val="restart"/>
            <w:tcBorders>
              <w:left w:val="single" w:sz="4" w:space="0" w:color="000000"/>
            </w:tcBorders>
            <w:vAlign w:val="center"/>
          </w:tcPr>
          <w:p w:rsidR="00816867" w:rsidRPr="00F93E3A" w:rsidRDefault="00816867" w:rsidP="005A3259">
            <w:pPr>
              <w:snapToGrid w:val="0"/>
              <w:spacing w:after="0" w:line="240" w:lineRule="auto"/>
              <w:rPr>
                <w:rFonts w:ascii="Times New Roman" w:hAnsi="Times New Roman" w:cs="Times New Roman"/>
                <w:i/>
                <w:iCs/>
                <w:lang w:val="sr-Latn-CS"/>
              </w:rPr>
            </w:pPr>
            <w:r w:rsidRPr="00F93E3A">
              <w:rPr>
                <w:rFonts w:ascii="Times New Roman" w:hAnsi="Times New Roman" w:cs="Times New Roman"/>
                <w:sz w:val="24"/>
                <w:szCs w:val="24"/>
                <w:lang w:val="sr-Latn-CS"/>
              </w:rPr>
              <w:t>Ovlašćeno lice za potpisivanje finansijskog dijela ponude, nacrta ugovora o javnoj nabavci i nacrta okvirnog sporazuma</w:t>
            </w:r>
          </w:p>
        </w:tc>
        <w:tc>
          <w:tcPr>
            <w:tcW w:w="4940" w:type="dxa"/>
            <w:tcBorders>
              <w:top w:val="single" w:sz="4" w:space="0" w:color="000000"/>
              <w:left w:val="single" w:sz="4" w:space="0" w:color="000000"/>
              <w:bottom w:val="single" w:sz="4" w:space="0" w:color="000000"/>
              <w:right w:val="single" w:sz="4" w:space="0" w:color="000000"/>
            </w:tcBorders>
            <w:vAlign w:val="center"/>
          </w:tcPr>
          <w:p w:rsidR="00816867" w:rsidRPr="00F93E3A" w:rsidRDefault="00816867" w:rsidP="005A3259">
            <w:pPr>
              <w:snapToGrid w:val="0"/>
              <w:spacing w:after="0" w:line="240" w:lineRule="auto"/>
              <w:jc w:val="center"/>
            </w:pPr>
            <w:r w:rsidRPr="00F93E3A">
              <w:rPr>
                <w:rFonts w:ascii="Times New Roman" w:hAnsi="Times New Roman" w:cs="Times New Roman"/>
                <w:i/>
                <w:iCs/>
                <w:lang w:val="sr-Latn-CS"/>
              </w:rPr>
              <w:t>(Ime i prezime)</w:t>
            </w:r>
          </w:p>
        </w:tc>
      </w:tr>
      <w:tr w:rsidR="00816867" w:rsidRPr="00F93E3A" w:rsidTr="005A3259">
        <w:trPr>
          <w:trHeight w:val="705"/>
        </w:trPr>
        <w:tc>
          <w:tcPr>
            <w:tcW w:w="4191" w:type="dxa"/>
            <w:vMerge/>
            <w:tcBorders>
              <w:left w:val="single" w:sz="4" w:space="0" w:color="000000"/>
              <w:bottom w:val="single" w:sz="4" w:space="0" w:color="000000"/>
            </w:tcBorders>
            <w:vAlign w:val="center"/>
          </w:tcPr>
          <w:p w:rsidR="00816867" w:rsidRPr="00F93E3A" w:rsidRDefault="00816867" w:rsidP="005A3259">
            <w:pPr>
              <w:snapToGrid w:val="0"/>
              <w:spacing w:after="0" w:line="240" w:lineRule="auto"/>
              <w:rPr>
                <w:rFonts w:ascii="Times New Roman" w:hAnsi="Times New Roman" w:cs="Times New Roman"/>
                <w:sz w:val="24"/>
                <w:szCs w:val="24"/>
                <w:lang w:val="sr-Latn-CS"/>
              </w:rPr>
            </w:pPr>
          </w:p>
        </w:tc>
        <w:tc>
          <w:tcPr>
            <w:tcW w:w="4940" w:type="dxa"/>
            <w:tcBorders>
              <w:top w:val="single" w:sz="4" w:space="0" w:color="000000"/>
              <w:left w:val="single" w:sz="4" w:space="0" w:color="000000"/>
              <w:bottom w:val="single" w:sz="4" w:space="0" w:color="000000"/>
              <w:right w:val="single" w:sz="4" w:space="0" w:color="000000"/>
            </w:tcBorders>
            <w:vAlign w:val="center"/>
          </w:tcPr>
          <w:p w:rsidR="00816867" w:rsidRPr="00F93E3A" w:rsidRDefault="00816867" w:rsidP="005A3259">
            <w:pPr>
              <w:snapToGrid w:val="0"/>
              <w:spacing w:after="0" w:line="240" w:lineRule="auto"/>
              <w:jc w:val="center"/>
            </w:pPr>
            <w:r w:rsidRPr="00F93E3A">
              <w:rPr>
                <w:rFonts w:ascii="Times New Roman" w:hAnsi="Times New Roman" w:cs="Times New Roman"/>
                <w:i/>
                <w:iCs/>
                <w:lang w:val="sr-Latn-CS"/>
              </w:rPr>
              <w:t>(Potpis)</w:t>
            </w:r>
          </w:p>
        </w:tc>
      </w:tr>
      <w:tr w:rsidR="00816867" w:rsidRPr="00F93E3A" w:rsidTr="005A3259">
        <w:tblPrEx>
          <w:tblCellMar>
            <w:left w:w="108" w:type="dxa"/>
            <w:right w:w="108" w:type="dxa"/>
          </w:tblCellMar>
        </w:tblPrEx>
        <w:trPr>
          <w:trHeight w:val="729"/>
        </w:trPr>
        <w:tc>
          <w:tcPr>
            <w:tcW w:w="4191" w:type="dxa"/>
            <w:vMerge w:val="restart"/>
            <w:tcBorders>
              <w:top w:val="single" w:sz="4" w:space="0" w:color="000000"/>
              <w:left w:val="single" w:sz="4" w:space="0" w:color="000000"/>
              <w:bottom w:val="single" w:sz="4" w:space="0" w:color="000000"/>
            </w:tcBorders>
            <w:vAlign w:val="center"/>
          </w:tcPr>
          <w:p w:rsidR="00816867" w:rsidRPr="00F93E3A" w:rsidRDefault="00816867" w:rsidP="005A3259">
            <w:pPr>
              <w:snapToGrid w:val="0"/>
              <w:spacing w:after="0" w:line="240" w:lineRule="auto"/>
              <w:rPr>
                <w:rFonts w:ascii="Times New Roman" w:hAnsi="Times New Roman" w:cs="Times New Roman"/>
                <w:lang w:val="sr-Latn-CS"/>
              </w:rPr>
            </w:pPr>
            <w:r w:rsidRPr="00F93E3A">
              <w:rPr>
                <w:rFonts w:ascii="Times New Roman" w:hAnsi="Times New Roman" w:cs="Times New Roman"/>
                <w:sz w:val="24"/>
                <w:szCs w:val="24"/>
              </w:rPr>
              <w:t>Imena i stručne kvalifikacije lica koja će biti odgovorna za izvršenje ugovora</w:t>
            </w:r>
          </w:p>
        </w:tc>
        <w:tc>
          <w:tcPr>
            <w:tcW w:w="4940" w:type="dxa"/>
            <w:tcBorders>
              <w:top w:val="single" w:sz="4" w:space="0" w:color="000000"/>
              <w:left w:val="single" w:sz="4" w:space="0" w:color="000000"/>
              <w:bottom w:val="single" w:sz="4" w:space="0" w:color="000000"/>
              <w:right w:val="single" w:sz="4" w:space="0" w:color="000000"/>
            </w:tcBorders>
            <w:vAlign w:val="center"/>
          </w:tcPr>
          <w:p w:rsidR="00816867" w:rsidRPr="00F93E3A" w:rsidRDefault="00816867" w:rsidP="005A3259">
            <w:pPr>
              <w:snapToGrid w:val="0"/>
              <w:spacing w:after="0" w:line="240" w:lineRule="auto"/>
              <w:jc w:val="center"/>
            </w:pPr>
            <w:r w:rsidRPr="00F93E3A">
              <w:rPr>
                <w:rFonts w:ascii="Times New Roman" w:hAnsi="Times New Roman" w:cs="Times New Roman"/>
                <w:lang w:val="sr-Latn-CS"/>
              </w:rPr>
              <w:t> </w:t>
            </w:r>
          </w:p>
        </w:tc>
      </w:tr>
      <w:tr w:rsidR="00816867" w:rsidRPr="00F93E3A" w:rsidTr="005A3259">
        <w:tblPrEx>
          <w:tblCellMar>
            <w:left w:w="108" w:type="dxa"/>
            <w:right w:w="108" w:type="dxa"/>
          </w:tblCellMar>
        </w:tblPrEx>
        <w:trPr>
          <w:trHeight w:val="729"/>
        </w:trPr>
        <w:tc>
          <w:tcPr>
            <w:tcW w:w="4191" w:type="dxa"/>
            <w:vMerge/>
            <w:tcBorders>
              <w:top w:val="single" w:sz="4" w:space="0" w:color="000000"/>
              <w:left w:val="single" w:sz="4" w:space="0" w:color="000000"/>
              <w:bottom w:val="single" w:sz="4" w:space="0" w:color="000000"/>
            </w:tcBorders>
            <w:vAlign w:val="center"/>
          </w:tcPr>
          <w:p w:rsidR="00816867" w:rsidRPr="00F93E3A" w:rsidRDefault="00816867" w:rsidP="005A3259">
            <w:pPr>
              <w:snapToGrid w:val="0"/>
              <w:spacing w:after="0" w:line="240" w:lineRule="auto"/>
              <w:rPr>
                <w:rFonts w:ascii="Times New Roman" w:hAnsi="Times New Roman" w:cs="Times New Roman"/>
                <w:sz w:val="24"/>
                <w:szCs w:val="24"/>
                <w:lang w:val="sr-Latn-CS"/>
              </w:rPr>
            </w:pPr>
          </w:p>
        </w:tc>
        <w:tc>
          <w:tcPr>
            <w:tcW w:w="4940" w:type="dxa"/>
            <w:tcBorders>
              <w:top w:val="single" w:sz="4" w:space="0" w:color="000000"/>
              <w:left w:val="single" w:sz="4" w:space="0" w:color="000000"/>
              <w:bottom w:val="single" w:sz="4" w:space="0" w:color="000000"/>
              <w:right w:val="single" w:sz="4" w:space="0" w:color="000000"/>
            </w:tcBorders>
            <w:vAlign w:val="center"/>
          </w:tcPr>
          <w:p w:rsidR="00816867" w:rsidRPr="00F93E3A" w:rsidRDefault="00816867" w:rsidP="005A3259">
            <w:pPr>
              <w:snapToGrid w:val="0"/>
              <w:spacing w:after="0" w:line="240" w:lineRule="auto"/>
              <w:jc w:val="center"/>
              <w:rPr>
                <w:rFonts w:ascii="Times New Roman" w:hAnsi="Times New Roman" w:cs="Times New Roman"/>
                <w:lang w:val="sr-Latn-CS"/>
              </w:rPr>
            </w:pPr>
          </w:p>
        </w:tc>
      </w:tr>
      <w:tr w:rsidR="00816867" w:rsidRPr="00F93E3A" w:rsidTr="005A3259">
        <w:tblPrEx>
          <w:tblCellMar>
            <w:left w:w="108" w:type="dxa"/>
            <w:right w:w="108" w:type="dxa"/>
          </w:tblCellMar>
        </w:tblPrEx>
        <w:trPr>
          <w:trHeight w:val="729"/>
        </w:trPr>
        <w:tc>
          <w:tcPr>
            <w:tcW w:w="4191" w:type="dxa"/>
            <w:vMerge/>
            <w:tcBorders>
              <w:top w:val="single" w:sz="4" w:space="0" w:color="000000"/>
              <w:left w:val="single" w:sz="4" w:space="0" w:color="000000"/>
              <w:bottom w:val="single" w:sz="4" w:space="0" w:color="000000"/>
            </w:tcBorders>
            <w:vAlign w:val="center"/>
          </w:tcPr>
          <w:p w:rsidR="00816867" w:rsidRPr="00F93E3A" w:rsidRDefault="00816867" w:rsidP="005A3259">
            <w:pPr>
              <w:snapToGrid w:val="0"/>
              <w:spacing w:after="0" w:line="240" w:lineRule="auto"/>
              <w:rPr>
                <w:rFonts w:ascii="Times New Roman" w:hAnsi="Times New Roman" w:cs="Times New Roman"/>
                <w:sz w:val="24"/>
                <w:szCs w:val="24"/>
                <w:lang w:val="sr-Latn-CS"/>
              </w:rPr>
            </w:pPr>
          </w:p>
        </w:tc>
        <w:tc>
          <w:tcPr>
            <w:tcW w:w="4940" w:type="dxa"/>
            <w:tcBorders>
              <w:top w:val="single" w:sz="4" w:space="0" w:color="000000"/>
              <w:left w:val="single" w:sz="4" w:space="0" w:color="000000"/>
              <w:bottom w:val="single" w:sz="4" w:space="0" w:color="000000"/>
              <w:right w:val="single" w:sz="4" w:space="0" w:color="000000"/>
            </w:tcBorders>
            <w:vAlign w:val="center"/>
          </w:tcPr>
          <w:p w:rsidR="00816867" w:rsidRPr="00F93E3A" w:rsidRDefault="00816867" w:rsidP="005A3259">
            <w:pPr>
              <w:snapToGrid w:val="0"/>
              <w:spacing w:after="0" w:line="240" w:lineRule="auto"/>
              <w:jc w:val="center"/>
              <w:rPr>
                <w:rFonts w:ascii="Times New Roman" w:hAnsi="Times New Roman" w:cs="Times New Roman"/>
                <w:lang w:val="sr-Latn-CS"/>
              </w:rPr>
            </w:pPr>
          </w:p>
        </w:tc>
      </w:tr>
      <w:tr w:rsidR="00816867" w:rsidRPr="00F93E3A" w:rsidTr="005A3259">
        <w:tblPrEx>
          <w:tblCellMar>
            <w:left w:w="108" w:type="dxa"/>
            <w:right w:w="108" w:type="dxa"/>
          </w:tblCellMar>
        </w:tblPrEx>
        <w:trPr>
          <w:trHeight w:val="729"/>
        </w:trPr>
        <w:tc>
          <w:tcPr>
            <w:tcW w:w="4191" w:type="dxa"/>
            <w:vMerge/>
            <w:tcBorders>
              <w:top w:val="single" w:sz="4" w:space="0" w:color="000000"/>
              <w:left w:val="single" w:sz="4" w:space="0" w:color="000000"/>
              <w:bottom w:val="single" w:sz="4" w:space="0" w:color="000000"/>
            </w:tcBorders>
            <w:vAlign w:val="center"/>
          </w:tcPr>
          <w:p w:rsidR="00816867" w:rsidRPr="00F93E3A" w:rsidRDefault="00816867" w:rsidP="005A3259">
            <w:pPr>
              <w:snapToGrid w:val="0"/>
              <w:spacing w:after="0" w:line="240" w:lineRule="auto"/>
              <w:rPr>
                <w:rFonts w:ascii="Times New Roman" w:hAnsi="Times New Roman" w:cs="Times New Roman"/>
                <w:sz w:val="24"/>
                <w:szCs w:val="24"/>
                <w:lang w:val="sr-Latn-CS"/>
              </w:rPr>
            </w:pPr>
          </w:p>
        </w:tc>
        <w:tc>
          <w:tcPr>
            <w:tcW w:w="4940" w:type="dxa"/>
            <w:tcBorders>
              <w:top w:val="single" w:sz="4" w:space="0" w:color="000000"/>
              <w:left w:val="single" w:sz="4" w:space="0" w:color="000000"/>
              <w:bottom w:val="single" w:sz="4" w:space="0" w:color="000000"/>
              <w:right w:val="single" w:sz="4" w:space="0" w:color="000000"/>
            </w:tcBorders>
            <w:vAlign w:val="center"/>
          </w:tcPr>
          <w:p w:rsidR="00816867" w:rsidRPr="00F93E3A" w:rsidRDefault="00816867" w:rsidP="005A3259">
            <w:pPr>
              <w:snapToGrid w:val="0"/>
              <w:spacing w:after="0" w:line="240" w:lineRule="auto"/>
              <w:jc w:val="center"/>
            </w:pPr>
            <w:r w:rsidRPr="00F93E3A">
              <w:rPr>
                <w:rFonts w:ascii="Times New Roman" w:hAnsi="Times New Roman" w:cs="Times New Roman"/>
                <w:lang w:val="sr-Latn-CS"/>
              </w:rPr>
              <w:t>....</w:t>
            </w:r>
          </w:p>
        </w:tc>
      </w:tr>
    </w:tbl>
    <w:p w:rsidR="00816867" w:rsidRPr="00F93E3A" w:rsidRDefault="00816867" w:rsidP="00816867">
      <w:pPr>
        <w:numPr>
          <w:ilvl w:val="0"/>
          <w:numId w:val="3"/>
        </w:numPr>
        <w:jc w:val="both"/>
        <w:rPr>
          <w:rFonts w:ascii="Times New Roman" w:hAnsi="Times New Roman" w:cs="Times New Roman"/>
          <w:i/>
          <w:iCs/>
        </w:rPr>
      </w:pPr>
    </w:p>
    <w:p w:rsidR="00816867" w:rsidRPr="00F93E3A" w:rsidRDefault="00816867" w:rsidP="00816867">
      <w:pPr>
        <w:numPr>
          <w:ilvl w:val="0"/>
          <w:numId w:val="3"/>
        </w:numPr>
        <w:jc w:val="both"/>
        <w:rPr>
          <w:rFonts w:ascii="Times New Roman" w:hAnsi="Times New Roman" w:cs="Times New Roman"/>
          <w:i/>
          <w:iCs/>
        </w:rPr>
      </w:pPr>
    </w:p>
    <w:p w:rsidR="00816867" w:rsidRPr="00F93E3A" w:rsidRDefault="00816867" w:rsidP="00816867">
      <w:pPr>
        <w:numPr>
          <w:ilvl w:val="0"/>
          <w:numId w:val="3"/>
        </w:numPr>
        <w:jc w:val="both"/>
        <w:rPr>
          <w:rFonts w:ascii="Times New Roman" w:hAnsi="Times New Roman" w:cs="Times New Roman"/>
          <w:i/>
          <w:iCs/>
        </w:rPr>
      </w:pPr>
    </w:p>
    <w:p w:rsidR="00816867" w:rsidRPr="00F93E3A" w:rsidRDefault="00816867" w:rsidP="00816867">
      <w:pPr>
        <w:numPr>
          <w:ilvl w:val="0"/>
          <w:numId w:val="3"/>
        </w:numPr>
        <w:jc w:val="both"/>
        <w:rPr>
          <w:rFonts w:ascii="Times New Roman" w:hAnsi="Times New Roman" w:cs="Times New Roman"/>
          <w:i/>
          <w:iCs/>
        </w:rPr>
      </w:pPr>
    </w:p>
    <w:p w:rsidR="00816867" w:rsidRPr="00F93E3A" w:rsidRDefault="00816867" w:rsidP="00816867">
      <w:pPr>
        <w:numPr>
          <w:ilvl w:val="0"/>
          <w:numId w:val="3"/>
        </w:numPr>
        <w:jc w:val="both"/>
        <w:rPr>
          <w:rFonts w:ascii="Times New Roman" w:hAnsi="Times New Roman" w:cs="Times New Roman"/>
          <w:i/>
          <w:iCs/>
        </w:rPr>
      </w:pPr>
    </w:p>
    <w:p w:rsidR="00816867" w:rsidRPr="00F93E3A" w:rsidRDefault="00816867" w:rsidP="00816867">
      <w:pPr>
        <w:numPr>
          <w:ilvl w:val="0"/>
          <w:numId w:val="3"/>
        </w:numPr>
        <w:jc w:val="both"/>
        <w:rPr>
          <w:rFonts w:ascii="Times New Roman" w:hAnsi="Times New Roman" w:cs="Times New Roman"/>
          <w:i/>
          <w:iCs/>
        </w:rPr>
      </w:pPr>
    </w:p>
    <w:p w:rsidR="00816867" w:rsidRPr="00F93E3A" w:rsidRDefault="00816867" w:rsidP="00816867">
      <w:pPr>
        <w:numPr>
          <w:ilvl w:val="0"/>
          <w:numId w:val="3"/>
        </w:numPr>
        <w:jc w:val="both"/>
        <w:rPr>
          <w:rFonts w:ascii="Times New Roman" w:hAnsi="Times New Roman" w:cs="Times New Roman"/>
          <w:i/>
          <w:iCs/>
        </w:rPr>
      </w:pPr>
    </w:p>
    <w:p w:rsidR="00816867" w:rsidRPr="00F93E3A" w:rsidRDefault="00816867" w:rsidP="00816867">
      <w:pPr>
        <w:numPr>
          <w:ilvl w:val="0"/>
          <w:numId w:val="3"/>
        </w:numPr>
        <w:jc w:val="both"/>
        <w:rPr>
          <w:rFonts w:ascii="Times New Roman" w:hAnsi="Times New Roman" w:cs="Times New Roman"/>
          <w:i/>
          <w:iCs/>
        </w:rPr>
      </w:pPr>
    </w:p>
    <w:p w:rsidR="00816867" w:rsidRPr="00F93E3A" w:rsidRDefault="00816867" w:rsidP="00816867">
      <w:pPr>
        <w:numPr>
          <w:ilvl w:val="0"/>
          <w:numId w:val="3"/>
        </w:numPr>
        <w:jc w:val="both"/>
        <w:rPr>
          <w:rFonts w:ascii="Times New Roman" w:hAnsi="Times New Roman" w:cs="Times New Roman"/>
          <w:i/>
          <w:iCs/>
        </w:rPr>
      </w:pPr>
    </w:p>
    <w:p w:rsidR="00816867" w:rsidRPr="00F93E3A" w:rsidRDefault="00816867" w:rsidP="00816867">
      <w:pPr>
        <w:numPr>
          <w:ilvl w:val="0"/>
          <w:numId w:val="3"/>
        </w:numPr>
        <w:jc w:val="both"/>
        <w:rPr>
          <w:rFonts w:ascii="Times New Roman" w:hAnsi="Times New Roman" w:cs="Times New Roman"/>
          <w:i/>
          <w:iCs/>
        </w:rPr>
      </w:pPr>
    </w:p>
    <w:p w:rsidR="00816867" w:rsidRPr="00F93E3A" w:rsidRDefault="00816867" w:rsidP="00816867">
      <w:pPr>
        <w:numPr>
          <w:ilvl w:val="0"/>
          <w:numId w:val="3"/>
        </w:numPr>
        <w:jc w:val="both"/>
        <w:rPr>
          <w:rFonts w:ascii="Times New Roman" w:hAnsi="Times New Roman" w:cs="Times New Roman"/>
          <w:i/>
          <w:iCs/>
        </w:rPr>
      </w:pPr>
    </w:p>
    <w:p w:rsidR="00816867" w:rsidRPr="00F93E3A" w:rsidRDefault="00816867" w:rsidP="00816867">
      <w:pPr>
        <w:numPr>
          <w:ilvl w:val="0"/>
          <w:numId w:val="3"/>
        </w:numPr>
        <w:rPr>
          <w:rFonts w:ascii="Times New Roman" w:hAnsi="Times New Roman" w:cs="Times New Roman"/>
          <w:b/>
          <w:bCs/>
          <w:sz w:val="24"/>
          <w:szCs w:val="24"/>
          <w:lang w:val="sr-Latn-CS"/>
        </w:rPr>
      </w:pPr>
      <w:r w:rsidRPr="00F93E3A">
        <w:rPr>
          <w:rFonts w:ascii="Times New Roman" w:hAnsi="Times New Roman" w:cs="Times New Roman"/>
          <w:b/>
          <w:bCs/>
          <w:sz w:val="24"/>
          <w:szCs w:val="24"/>
          <w:lang w:val="sr-Latn-CS"/>
        </w:rPr>
        <w:t>Podaci o nosiocu zajedničke ponude:</w:t>
      </w:r>
    </w:p>
    <w:p w:rsidR="00816867" w:rsidRPr="00F93E3A" w:rsidRDefault="00816867" w:rsidP="00816867">
      <w:pPr>
        <w:numPr>
          <w:ilvl w:val="0"/>
          <w:numId w:val="3"/>
        </w:numPr>
        <w:rPr>
          <w:rFonts w:ascii="Times New Roman" w:hAnsi="Times New Roman" w:cs="Times New Roman"/>
          <w:b/>
          <w:bCs/>
          <w:sz w:val="24"/>
          <w:szCs w:val="24"/>
          <w:lang w:val="sr-Latn-CS"/>
        </w:rPr>
      </w:pPr>
    </w:p>
    <w:tbl>
      <w:tblPr>
        <w:tblW w:w="0" w:type="auto"/>
        <w:tblInd w:w="70" w:type="dxa"/>
        <w:tblLayout w:type="fixed"/>
        <w:tblCellMar>
          <w:left w:w="70" w:type="dxa"/>
          <w:right w:w="70" w:type="dxa"/>
        </w:tblCellMar>
        <w:tblLook w:val="0000" w:firstRow="0" w:lastRow="0" w:firstColumn="0" w:lastColumn="0" w:noHBand="0" w:noVBand="0"/>
      </w:tblPr>
      <w:tblGrid>
        <w:gridCol w:w="4196"/>
        <w:gridCol w:w="4865"/>
      </w:tblGrid>
      <w:tr w:rsidR="00816867" w:rsidRPr="00F93E3A" w:rsidTr="005A3259">
        <w:trPr>
          <w:trHeight w:val="740"/>
        </w:trPr>
        <w:tc>
          <w:tcPr>
            <w:tcW w:w="4196" w:type="dxa"/>
            <w:tcBorders>
              <w:top w:val="single" w:sz="4" w:space="0" w:color="000000"/>
              <w:left w:val="single" w:sz="4" w:space="0" w:color="000000"/>
              <w:bottom w:val="single" w:sz="4" w:space="0" w:color="000000"/>
            </w:tcBorders>
            <w:vAlign w:val="center"/>
          </w:tcPr>
          <w:p w:rsidR="00816867" w:rsidRPr="00F93E3A" w:rsidRDefault="00816867" w:rsidP="005A3259">
            <w:pPr>
              <w:snapToGrid w:val="0"/>
              <w:spacing w:after="0" w:line="240" w:lineRule="auto"/>
              <w:rPr>
                <w:rFonts w:ascii="Times New Roman" w:hAnsi="Times New Roman" w:cs="Times New Roman"/>
                <w:lang w:val="sr-Latn-CS"/>
              </w:rPr>
            </w:pPr>
            <w:r w:rsidRPr="00F93E3A">
              <w:rPr>
                <w:rFonts w:ascii="Times New Roman" w:hAnsi="Times New Roman" w:cs="Times New Roman"/>
                <w:sz w:val="24"/>
                <w:szCs w:val="24"/>
                <w:lang w:val="sr-Latn-CS"/>
              </w:rPr>
              <w:t>Naziv nosioca zajedničke ponude</w:t>
            </w:r>
          </w:p>
        </w:tc>
        <w:tc>
          <w:tcPr>
            <w:tcW w:w="4865" w:type="dxa"/>
            <w:tcBorders>
              <w:top w:val="single" w:sz="4" w:space="0" w:color="000000"/>
              <w:left w:val="single" w:sz="4" w:space="0" w:color="000000"/>
              <w:bottom w:val="single" w:sz="4" w:space="0" w:color="000000"/>
              <w:right w:val="single" w:sz="4" w:space="0" w:color="000000"/>
            </w:tcBorders>
            <w:vAlign w:val="center"/>
          </w:tcPr>
          <w:p w:rsidR="00816867" w:rsidRPr="00F93E3A" w:rsidRDefault="00816867" w:rsidP="005A3259">
            <w:pPr>
              <w:snapToGrid w:val="0"/>
              <w:spacing w:after="0" w:line="240" w:lineRule="auto"/>
              <w:jc w:val="center"/>
            </w:pPr>
            <w:r w:rsidRPr="00F93E3A">
              <w:rPr>
                <w:rFonts w:ascii="Times New Roman" w:hAnsi="Times New Roman" w:cs="Times New Roman"/>
                <w:lang w:val="sr-Latn-CS"/>
              </w:rPr>
              <w:t> </w:t>
            </w:r>
          </w:p>
        </w:tc>
      </w:tr>
      <w:tr w:rsidR="00816867" w:rsidRPr="00F93E3A" w:rsidTr="005A3259">
        <w:trPr>
          <w:trHeight w:val="740"/>
        </w:trPr>
        <w:tc>
          <w:tcPr>
            <w:tcW w:w="4196" w:type="dxa"/>
            <w:tcBorders>
              <w:left w:val="single" w:sz="4" w:space="0" w:color="000000"/>
              <w:bottom w:val="single" w:sz="4" w:space="0" w:color="000000"/>
            </w:tcBorders>
            <w:vAlign w:val="center"/>
          </w:tcPr>
          <w:p w:rsidR="00816867" w:rsidRPr="00F93E3A" w:rsidRDefault="00816867" w:rsidP="005A3259">
            <w:pPr>
              <w:snapToGrid w:val="0"/>
              <w:spacing w:after="0" w:line="240" w:lineRule="auto"/>
              <w:rPr>
                <w:rFonts w:ascii="Times New Roman" w:hAnsi="Times New Roman" w:cs="Times New Roman"/>
                <w:lang w:val="sr-Latn-CS"/>
              </w:rPr>
            </w:pPr>
            <w:r w:rsidRPr="00F93E3A">
              <w:rPr>
                <w:rFonts w:ascii="Times New Roman" w:hAnsi="Times New Roman" w:cs="Times New Roman"/>
                <w:sz w:val="24"/>
                <w:szCs w:val="24"/>
                <w:lang w:val="sr-Latn-CS"/>
              </w:rPr>
              <w:t>PIB</w:t>
            </w:r>
            <w:r w:rsidRPr="00F93E3A">
              <w:rPr>
                <w:rStyle w:val="FootnoteCharacters"/>
                <w:rFonts w:ascii="Times New Roman" w:hAnsi="Times New Roman" w:cs="Times New Roman"/>
                <w:sz w:val="24"/>
                <w:szCs w:val="24"/>
                <w:lang w:val="sr-Latn-CS"/>
              </w:rPr>
              <w:footnoteReference w:id="5"/>
            </w:r>
          </w:p>
        </w:tc>
        <w:tc>
          <w:tcPr>
            <w:tcW w:w="4865" w:type="dxa"/>
            <w:tcBorders>
              <w:top w:val="single" w:sz="4" w:space="0" w:color="000000"/>
              <w:left w:val="single" w:sz="4" w:space="0" w:color="000000"/>
              <w:bottom w:val="single" w:sz="4" w:space="0" w:color="000000"/>
              <w:right w:val="single" w:sz="4" w:space="0" w:color="000000"/>
            </w:tcBorders>
            <w:vAlign w:val="center"/>
          </w:tcPr>
          <w:p w:rsidR="00816867" w:rsidRPr="00F93E3A" w:rsidRDefault="00816867" w:rsidP="005A3259">
            <w:pPr>
              <w:snapToGrid w:val="0"/>
              <w:spacing w:after="0" w:line="240" w:lineRule="auto"/>
              <w:jc w:val="center"/>
            </w:pPr>
            <w:r w:rsidRPr="00F93E3A">
              <w:rPr>
                <w:rFonts w:ascii="Times New Roman" w:hAnsi="Times New Roman" w:cs="Times New Roman"/>
                <w:lang w:val="sr-Latn-CS"/>
              </w:rPr>
              <w:t> </w:t>
            </w:r>
          </w:p>
        </w:tc>
      </w:tr>
      <w:tr w:rsidR="00816867" w:rsidRPr="00F93E3A" w:rsidTr="005A3259">
        <w:trPr>
          <w:trHeight w:val="740"/>
        </w:trPr>
        <w:tc>
          <w:tcPr>
            <w:tcW w:w="4196" w:type="dxa"/>
            <w:tcBorders>
              <w:left w:val="single" w:sz="4" w:space="0" w:color="000000"/>
              <w:bottom w:val="single" w:sz="4" w:space="0" w:color="000000"/>
            </w:tcBorders>
            <w:vAlign w:val="center"/>
          </w:tcPr>
          <w:p w:rsidR="00816867" w:rsidRPr="00F93E3A" w:rsidRDefault="00816867" w:rsidP="005A3259">
            <w:pPr>
              <w:snapToGrid w:val="0"/>
              <w:spacing w:after="0" w:line="240" w:lineRule="auto"/>
              <w:rPr>
                <w:rFonts w:ascii="Times New Roman" w:hAnsi="Times New Roman" w:cs="Times New Roman"/>
                <w:lang w:val="sr-Latn-CS"/>
              </w:rPr>
            </w:pPr>
            <w:r w:rsidRPr="00F93E3A">
              <w:rPr>
                <w:rFonts w:ascii="Times New Roman" w:hAnsi="Times New Roman" w:cs="Times New Roman"/>
                <w:sz w:val="24"/>
                <w:szCs w:val="24"/>
                <w:lang w:val="sr-Latn-CS"/>
              </w:rPr>
              <w:t>Broj računa i naziv banke ponuđača</w:t>
            </w:r>
          </w:p>
        </w:tc>
        <w:tc>
          <w:tcPr>
            <w:tcW w:w="4865" w:type="dxa"/>
            <w:tcBorders>
              <w:top w:val="single" w:sz="4" w:space="0" w:color="000000"/>
              <w:left w:val="single" w:sz="4" w:space="0" w:color="000000"/>
              <w:bottom w:val="single" w:sz="4" w:space="0" w:color="000000"/>
              <w:right w:val="single" w:sz="4" w:space="0" w:color="000000"/>
            </w:tcBorders>
            <w:vAlign w:val="center"/>
          </w:tcPr>
          <w:p w:rsidR="00816867" w:rsidRPr="00F93E3A" w:rsidRDefault="00816867" w:rsidP="005A3259">
            <w:pPr>
              <w:snapToGrid w:val="0"/>
              <w:spacing w:after="0" w:line="240" w:lineRule="auto"/>
              <w:jc w:val="center"/>
            </w:pPr>
            <w:r w:rsidRPr="00F93E3A">
              <w:rPr>
                <w:rFonts w:ascii="Times New Roman" w:hAnsi="Times New Roman" w:cs="Times New Roman"/>
                <w:lang w:val="sr-Latn-CS"/>
              </w:rPr>
              <w:t> </w:t>
            </w:r>
          </w:p>
        </w:tc>
      </w:tr>
      <w:tr w:rsidR="00816867" w:rsidRPr="00F93E3A" w:rsidTr="005A3259">
        <w:trPr>
          <w:trHeight w:val="740"/>
        </w:trPr>
        <w:tc>
          <w:tcPr>
            <w:tcW w:w="4196" w:type="dxa"/>
            <w:tcBorders>
              <w:left w:val="single" w:sz="4" w:space="0" w:color="000000"/>
              <w:bottom w:val="single" w:sz="4" w:space="0" w:color="000000"/>
            </w:tcBorders>
            <w:vAlign w:val="center"/>
          </w:tcPr>
          <w:p w:rsidR="00816867" w:rsidRPr="00F93E3A" w:rsidRDefault="00816867" w:rsidP="005A3259">
            <w:pPr>
              <w:snapToGrid w:val="0"/>
              <w:spacing w:after="0" w:line="240" w:lineRule="auto"/>
              <w:rPr>
                <w:rFonts w:ascii="Times New Roman" w:hAnsi="Times New Roman" w:cs="Times New Roman"/>
                <w:lang w:val="sr-Latn-CS"/>
              </w:rPr>
            </w:pPr>
            <w:r w:rsidRPr="00F93E3A">
              <w:rPr>
                <w:rFonts w:ascii="Times New Roman" w:hAnsi="Times New Roman" w:cs="Times New Roman"/>
                <w:sz w:val="24"/>
                <w:szCs w:val="24"/>
                <w:lang w:val="sr-Latn-CS"/>
              </w:rPr>
              <w:t>Adresa</w:t>
            </w:r>
          </w:p>
        </w:tc>
        <w:tc>
          <w:tcPr>
            <w:tcW w:w="4865" w:type="dxa"/>
            <w:tcBorders>
              <w:top w:val="single" w:sz="4" w:space="0" w:color="000000"/>
              <w:left w:val="single" w:sz="4" w:space="0" w:color="000000"/>
              <w:bottom w:val="single" w:sz="4" w:space="0" w:color="000000"/>
              <w:right w:val="single" w:sz="4" w:space="0" w:color="000000"/>
            </w:tcBorders>
            <w:vAlign w:val="center"/>
          </w:tcPr>
          <w:p w:rsidR="00816867" w:rsidRPr="00F93E3A" w:rsidRDefault="00816867" w:rsidP="005A3259">
            <w:pPr>
              <w:snapToGrid w:val="0"/>
              <w:spacing w:after="0" w:line="240" w:lineRule="auto"/>
              <w:jc w:val="center"/>
            </w:pPr>
            <w:r w:rsidRPr="00F93E3A">
              <w:rPr>
                <w:rFonts w:ascii="Times New Roman" w:hAnsi="Times New Roman" w:cs="Times New Roman"/>
                <w:lang w:val="sr-Latn-CS"/>
              </w:rPr>
              <w:t> </w:t>
            </w:r>
          </w:p>
        </w:tc>
      </w:tr>
      <w:tr w:rsidR="00816867" w:rsidRPr="00F93E3A" w:rsidTr="005A3259">
        <w:trPr>
          <w:trHeight w:val="740"/>
        </w:trPr>
        <w:tc>
          <w:tcPr>
            <w:tcW w:w="4196" w:type="dxa"/>
            <w:vMerge w:val="restart"/>
            <w:tcBorders>
              <w:left w:val="single" w:sz="4" w:space="0" w:color="000000"/>
            </w:tcBorders>
            <w:vAlign w:val="center"/>
          </w:tcPr>
          <w:p w:rsidR="00816867" w:rsidRPr="00F93E3A" w:rsidRDefault="00816867" w:rsidP="005A3259">
            <w:pPr>
              <w:snapToGrid w:val="0"/>
              <w:spacing w:after="0" w:line="240" w:lineRule="auto"/>
              <w:rPr>
                <w:rFonts w:ascii="Times New Roman" w:hAnsi="Times New Roman" w:cs="Times New Roman"/>
                <w:i/>
                <w:iCs/>
                <w:lang w:val="sr-Latn-CS"/>
              </w:rPr>
            </w:pPr>
            <w:r w:rsidRPr="00F93E3A">
              <w:rPr>
                <w:rFonts w:ascii="Times New Roman" w:hAnsi="Times New Roman" w:cs="Times New Roman"/>
                <w:sz w:val="24"/>
                <w:szCs w:val="24"/>
                <w:lang w:val="sr-Latn-CS"/>
              </w:rPr>
              <w:t>Ovlašćeno lice za potpisivanje dokumenata koji se odnose na nosioca zajedničke ponude</w:t>
            </w:r>
          </w:p>
        </w:tc>
        <w:tc>
          <w:tcPr>
            <w:tcW w:w="4865" w:type="dxa"/>
            <w:tcBorders>
              <w:top w:val="single" w:sz="4" w:space="0" w:color="000000"/>
              <w:left w:val="single" w:sz="4" w:space="0" w:color="000000"/>
              <w:bottom w:val="single" w:sz="4" w:space="0" w:color="000000"/>
              <w:right w:val="single" w:sz="4" w:space="0" w:color="000000"/>
            </w:tcBorders>
            <w:vAlign w:val="center"/>
          </w:tcPr>
          <w:p w:rsidR="00816867" w:rsidRPr="00F93E3A" w:rsidRDefault="00816867" w:rsidP="005A3259">
            <w:pPr>
              <w:snapToGrid w:val="0"/>
              <w:spacing w:after="0" w:line="240" w:lineRule="auto"/>
              <w:jc w:val="center"/>
            </w:pPr>
            <w:r w:rsidRPr="00F93E3A">
              <w:rPr>
                <w:rFonts w:ascii="Times New Roman" w:hAnsi="Times New Roman" w:cs="Times New Roman"/>
                <w:i/>
                <w:iCs/>
                <w:lang w:val="sr-Latn-CS"/>
              </w:rPr>
              <w:t>(Ime, prezime i funkcija)</w:t>
            </w:r>
          </w:p>
        </w:tc>
      </w:tr>
      <w:tr w:rsidR="00816867" w:rsidRPr="00F93E3A" w:rsidTr="005A3259">
        <w:trPr>
          <w:trHeight w:val="740"/>
        </w:trPr>
        <w:tc>
          <w:tcPr>
            <w:tcW w:w="4196" w:type="dxa"/>
            <w:vMerge/>
            <w:tcBorders>
              <w:left w:val="single" w:sz="4" w:space="0" w:color="000000"/>
              <w:bottom w:val="single" w:sz="4" w:space="0" w:color="000000"/>
            </w:tcBorders>
            <w:vAlign w:val="center"/>
          </w:tcPr>
          <w:p w:rsidR="00816867" w:rsidRPr="00F93E3A" w:rsidRDefault="00816867" w:rsidP="005A3259">
            <w:pPr>
              <w:snapToGrid w:val="0"/>
              <w:spacing w:after="0" w:line="240" w:lineRule="auto"/>
              <w:rPr>
                <w:rFonts w:ascii="Times New Roman" w:hAnsi="Times New Roman" w:cs="Times New Roman"/>
                <w:sz w:val="24"/>
                <w:szCs w:val="24"/>
                <w:lang w:val="sr-Latn-CS"/>
              </w:rPr>
            </w:pPr>
          </w:p>
        </w:tc>
        <w:tc>
          <w:tcPr>
            <w:tcW w:w="4865" w:type="dxa"/>
            <w:tcBorders>
              <w:top w:val="single" w:sz="4" w:space="0" w:color="000000"/>
              <w:left w:val="single" w:sz="4" w:space="0" w:color="000000"/>
              <w:bottom w:val="single" w:sz="4" w:space="0" w:color="000000"/>
              <w:right w:val="single" w:sz="4" w:space="0" w:color="000000"/>
            </w:tcBorders>
            <w:vAlign w:val="center"/>
          </w:tcPr>
          <w:p w:rsidR="00816867" w:rsidRPr="00F93E3A" w:rsidRDefault="00816867" w:rsidP="005A3259">
            <w:pPr>
              <w:snapToGrid w:val="0"/>
              <w:spacing w:after="0" w:line="240" w:lineRule="auto"/>
              <w:jc w:val="center"/>
            </w:pPr>
            <w:r w:rsidRPr="00F93E3A">
              <w:rPr>
                <w:rFonts w:ascii="Times New Roman" w:hAnsi="Times New Roman" w:cs="Times New Roman"/>
                <w:i/>
                <w:iCs/>
                <w:lang w:val="sr-Latn-CS"/>
              </w:rPr>
              <w:t>(Potpis)</w:t>
            </w:r>
          </w:p>
        </w:tc>
      </w:tr>
      <w:tr w:rsidR="00816867" w:rsidRPr="00F93E3A" w:rsidTr="005A3259">
        <w:trPr>
          <w:trHeight w:val="740"/>
        </w:trPr>
        <w:tc>
          <w:tcPr>
            <w:tcW w:w="4196" w:type="dxa"/>
            <w:tcBorders>
              <w:left w:val="single" w:sz="4" w:space="0" w:color="000000"/>
              <w:bottom w:val="single" w:sz="4" w:space="0" w:color="000000"/>
            </w:tcBorders>
            <w:vAlign w:val="center"/>
          </w:tcPr>
          <w:p w:rsidR="00816867" w:rsidRPr="00F93E3A" w:rsidRDefault="00816867" w:rsidP="005A3259">
            <w:pPr>
              <w:snapToGrid w:val="0"/>
              <w:spacing w:after="0" w:line="240" w:lineRule="auto"/>
              <w:rPr>
                <w:rFonts w:ascii="Times New Roman" w:hAnsi="Times New Roman" w:cs="Times New Roman"/>
                <w:lang w:val="sr-Latn-CS"/>
              </w:rPr>
            </w:pPr>
            <w:r w:rsidRPr="00F93E3A">
              <w:rPr>
                <w:rFonts w:ascii="Times New Roman" w:hAnsi="Times New Roman" w:cs="Times New Roman"/>
                <w:sz w:val="24"/>
                <w:szCs w:val="24"/>
                <w:lang w:val="sr-Latn-CS"/>
              </w:rPr>
              <w:t>Telefon</w:t>
            </w:r>
          </w:p>
        </w:tc>
        <w:tc>
          <w:tcPr>
            <w:tcW w:w="4865" w:type="dxa"/>
            <w:tcBorders>
              <w:top w:val="single" w:sz="4" w:space="0" w:color="000000"/>
              <w:left w:val="single" w:sz="4" w:space="0" w:color="000000"/>
              <w:bottom w:val="single" w:sz="4" w:space="0" w:color="000000"/>
              <w:right w:val="single" w:sz="4" w:space="0" w:color="000000"/>
            </w:tcBorders>
            <w:vAlign w:val="center"/>
          </w:tcPr>
          <w:p w:rsidR="00816867" w:rsidRPr="00F93E3A" w:rsidRDefault="00816867" w:rsidP="005A3259">
            <w:pPr>
              <w:snapToGrid w:val="0"/>
              <w:spacing w:after="0" w:line="240" w:lineRule="auto"/>
              <w:jc w:val="center"/>
            </w:pPr>
            <w:r w:rsidRPr="00F93E3A">
              <w:rPr>
                <w:rFonts w:ascii="Times New Roman" w:hAnsi="Times New Roman" w:cs="Times New Roman"/>
                <w:lang w:val="sr-Latn-CS"/>
              </w:rPr>
              <w:t> </w:t>
            </w:r>
          </w:p>
        </w:tc>
      </w:tr>
      <w:tr w:rsidR="00816867" w:rsidRPr="00F93E3A" w:rsidTr="005A3259">
        <w:trPr>
          <w:trHeight w:val="740"/>
        </w:trPr>
        <w:tc>
          <w:tcPr>
            <w:tcW w:w="4196" w:type="dxa"/>
            <w:tcBorders>
              <w:left w:val="single" w:sz="4" w:space="0" w:color="000000"/>
              <w:bottom w:val="single" w:sz="4" w:space="0" w:color="000000"/>
            </w:tcBorders>
            <w:vAlign w:val="center"/>
          </w:tcPr>
          <w:p w:rsidR="00816867" w:rsidRPr="00F93E3A" w:rsidRDefault="00816867" w:rsidP="005A3259">
            <w:pPr>
              <w:snapToGrid w:val="0"/>
              <w:spacing w:after="0" w:line="240" w:lineRule="auto"/>
              <w:rPr>
                <w:rFonts w:ascii="Times New Roman" w:hAnsi="Times New Roman" w:cs="Times New Roman"/>
                <w:lang w:val="sr-Latn-CS"/>
              </w:rPr>
            </w:pPr>
            <w:r w:rsidRPr="00F93E3A">
              <w:rPr>
                <w:rFonts w:ascii="Times New Roman" w:hAnsi="Times New Roman" w:cs="Times New Roman"/>
                <w:sz w:val="24"/>
                <w:szCs w:val="24"/>
                <w:lang w:val="sr-Latn-CS"/>
              </w:rPr>
              <w:t>Fax</w:t>
            </w:r>
          </w:p>
        </w:tc>
        <w:tc>
          <w:tcPr>
            <w:tcW w:w="4865" w:type="dxa"/>
            <w:tcBorders>
              <w:top w:val="single" w:sz="4" w:space="0" w:color="000000"/>
              <w:left w:val="single" w:sz="4" w:space="0" w:color="000000"/>
              <w:bottom w:val="single" w:sz="4" w:space="0" w:color="000000"/>
              <w:right w:val="single" w:sz="4" w:space="0" w:color="000000"/>
            </w:tcBorders>
            <w:vAlign w:val="center"/>
          </w:tcPr>
          <w:p w:rsidR="00816867" w:rsidRPr="00F93E3A" w:rsidRDefault="00816867" w:rsidP="005A3259">
            <w:pPr>
              <w:snapToGrid w:val="0"/>
              <w:spacing w:after="0" w:line="240" w:lineRule="auto"/>
              <w:jc w:val="center"/>
            </w:pPr>
            <w:r w:rsidRPr="00F93E3A">
              <w:rPr>
                <w:rFonts w:ascii="Times New Roman" w:hAnsi="Times New Roman" w:cs="Times New Roman"/>
                <w:lang w:val="sr-Latn-CS"/>
              </w:rPr>
              <w:t> </w:t>
            </w:r>
          </w:p>
        </w:tc>
      </w:tr>
      <w:tr w:rsidR="00816867" w:rsidRPr="00F93E3A" w:rsidTr="005A3259">
        <w:trPr>
          <w:trHeight w:val="740"/>
        </w:trPr>
        <w:tc>
          <w:tcPr>
            <w:tcW w:w="4196" w:type="dxa"/>
            <w:tcBorders>
              <w:left w:val="single" w:sz="4" w:space="0" w:color="000000"/>
              <w:bottom w:val="single" w:sz="4" w:space="0" w:color="000000"/>
            </w:tcBorders>
            <w:vAlign w:val="center"/>
          </w:tcPr>
          <w:p w:rsidR="00816867" w:rsidRPr="00F93E3A" w:rsidRDefault="00816867" w:rsidP="005A3259">
            <w:pPr>
              <w:snapToGrid w:val="0"/>
              <w:spacing w:after="0" w:line="240" w:lineRule="auto"/>
              <w:rPr>
                <w:rFonts w:ascii="Times New Roman" w:hAnsi="Times New Roman" w:cs="Times New Roman"/>
                <w:lang w:val="sr-Latn-CS"/>
              </w:rPr>
            </w:pPr>
            <w:r w:rsidRPr="00F93E3A">
              <w:rPr>
                <w:rFonts w:ascii="Times New Roman" w:hAnsi="Times New Roman" w:cs="Times New Roman"/>
                <w:sz w:val="24"/>
                <w:szCs w:val="24"/>
                <w:lang w:val="sr-Latn-CS"/>
              </w:rPr>
              <w:t>E-mail</w:t>
            </w:r>
          </w:p>
        </w:tc>
        <w:tc>
          <w:tcPr>
            <w:tcW w:w="4865" w:type="dxa"/>
            <w:tcBorders>
              <w:top w:val="single" w:sz="4" w:space="0" w:color="000000"/>
              <w:left w:val="single" w:sz="4" w:space="0" w:color="000000"/>
              <w:bottom w:val="single" w:sz="4" w:space="0" w:color="000000"/>
              <w:right w:val="single" w:sz="4" w:space="0" w:color="000000"/>
            </w:tcBorders>
            <w:vAlign w:val="center"/>
          </w:tcPr>
          <w:p w:rsidR="00816867" w:rsidRPr="00F93E3A" w:rsidRDefault="00816867" w:rsidP="005A3259">
            <w:pPr>
              <w:snapToGrid w:val="0"/>
              <w:spacing w:after="0" w:line="240" w:lineRule="auto"/>
              <w:jc w:val="center"/>
            </w:pPr>
            <w:r w:rsidRPr="00F93E3A">
              <w:rPr>
                <w:rFonts w:ascii="Times New Roman" w:hAnsi="Times New Roman" w:cs="Times New Roman"/>
                <w:lang w:val="sr-Latn-CS"/>
              </w:rPr>
              <w:t> </w:t>
            </w:r>
          </w:p>
        </w:tc>
      </w:tr>
      <w:tr w:rsidR="00816867" w:rsidRPr="00F93E3A" w:rsidTr="005A3259">
        <w:tblPrEx>
          <w:tblCellMar>
            <w:left w:w="108" w:type="dxa"/>
            <w:right w:w="108" w:type="dxa"/>
          </w:tblCellMar>
        </w:tblPrEx>
        <w:trPr>
          <w:trHeight w:val="764"/>
        </w:trPr>
        <w:tc>
          <w:tcPr>
            <w:tcW w:w="4196" w:type="dxa"/>
            <w:tcBorders>
              <w:top w:val="single" w:sz="4" w:space="0" w:color="000000"/>
              <w:left w:val="single" w:sz="4" w:space="0" w:color="000000"/>
              <w:bottom w:val="single" w:sz="4" w:space="0" w:color="000000"/>
            </w:tcBorders>
          </w:tcPr>
          <w:p w:rsidR="00816867" w:rsidRPr="00F93E3A" w:rsidRDefault="00816867" w:rsidP="005A3259">
            <w:pPr>
              <w:snapToGrid w:val="0"/>
              <w:jc w:val="both"/>
              <w:rPr>
                <w:rFonts w:ascii="Times New Roman" w:hAnsi="Times New Roman" w:cs="Times New Roman"/>
                <w:lang w:val="sr-Latn-CS"/>
              </w:rPr>
            </w:pPr>
          </w:p>
          <w:p w:rsidR="00816867" w:rsidRPr="00F93E3A" w:rsidRDefault="00816867" w:rsidP="005A3259">
            <w:pPr>
              <w:jc w:val="both"/>
              <w:rPr>
                <w:rFonts w:ascii="Times New Roman" w:hAnsi="Times New Roman" w:cs="Times New Roman"/>
                <w:i/>
                <w:iCs/>
              </w:rPr>
            </w:pPr>
            <w:r w:rsidRPr="00F93E3A">
              <w:rPr>
                <w:rFonts w:ascii="Times New Roman" w:hAnsi="Times New Roman" w:cs="Times New Roman"/>
                <w:lang w:val="sr-Latn-CS"/>
              </w:rPr>
              <w:t>Ime i prezime osobe za davanje informacija</w:t>
            </w:r>
          </w:p>
        </w:tc>
        <w:tc>
          <w:tcPr>
            <w:tcW w:w="4865" w:type="dxa"/>
            <w:tcBorders>
              <w:top w:val="single" w:sz="4" w:space="0" w:color="000000"/>
              <w:left w:val="single" w:sz="4" w:space="0" w:color="000000"/>
              <w:bottom w:val="single" w:sz="4" w:space="0" w:color="000000"/>
              <w:right w:val="single" w:sz="4" w:space="0" w:color="000000"/>
            </w:tcBorders>
          </w:tcPr>
          <w:p w:rsidR="00816867" w:rsidRPr="00F93E3A" w:rsidRDefault="00816867" w:rsidP="005A3259">
            <w:pPr>
              <w:snapToGrid w:val="0"/>
              <w:ind w:left="15"/>
              <w:jc w:val="both"/>
              <w:rPr>
                <w:rFonts w:ascii="Times New Roman" w:hAnsi="Times New Roman" w:cs="Times New Roman"/>
                <w:i/>
                <w:iCs/>
              </w:rPr>
            </w:pPr>
          </w:p>
        </w:tc>
      </w:tr>
    </w:tbl>
    <w:p w:rsidR="00816867" w:rsidRPr="00F93E3A" w:rsidRDefault="00816867" w:rsidP="00816867">
      <w:pPr>
        <w:numPr>
          <w:ilvl w:val="0"/>
          <w:numId w:val="3"/>
        </w:numPr>
        <w:jc w:val="both"/>
        <w:rPr>
          <w:rFonts w:ascii="Times New Roman" w:hAnsi="Times New Roman" w:cs="Times New Roman"/>
          <w:i/>
          <w:iCs/>
        </w:rPr>
      </w:pPr>
    </w:p>
    <w:p w:rsidR="00816867" w:rsidRPr="00F93E3A" w:rsidRDefault="00816867" w:rsidP="00816867">
      <w:pPr>
        <w:numPr>
          <w:ilvl w:val="0"/>
          <w:numId w:val="3"/>
        </w:numPr>
        <w:jc w:val="both"/>
        <w:rPr>
          <w:rFonts w:ascii="Times New Roman" w:hAnsi="Times New Roman" w:cs="Times New Roman"/>
          <w:i/>
          <w:iCs/>
        </w:rPr>
      </w:pPr>
    </w:p>
    <w:p w:rsidR="00816867" w:rsidRPr="00F93E3A" w:rsidRDefault="00816867" w:rsidP="00816867">
      <w:pPr>
        <w:numPr>
          <w:ilvl w:val="0"/>
          <w:numId w:val="3"/>
        </w:numPr>
        <w:jc w:val="both"/>
        <w:rPr>
          <w:rFonts w:ascii="Times New Roman" w:hAnsi="Times New Roman" w:cs="Times New Roman"/>
          <w:i/>
          <w:iCs/>
        </w:rPr>
      </w:pPr>
    </w:p>
    <w:p w:rsidR="00816867" w:rsidRPr="00F93E3A" w:rsidRDefault="00816867" w:rsidP="00816867">
      <w:pPr>
        <w:numPr>
          <w:ilvl w:val="0"/>
          <w:numId w:val="3"/>
        </w:numPr>
        <w:jc w:val="both"/>
        <w:rPr>
          <w:rFonts w:ascii="Times New Roman" w:hAnsi="Times New Roman" w:cs="Times New Roman"/>
          <w:i/>
          <w:iCs/>
        </w:rPr>
      </w:pPr>
    </w:p>
    <w:p w:rsidR="00816867" w:rsidRPr="00F93E3A" w:rsidRDefault="00816867" w:rsidP="00816867">
      <w:pPr>
        <w:numPr>
          <w:ilvl w:val="0"/>
          <w:numId w:val="3"/>
        </w:numPr>
        <w:jc w:val="both"/>
        <w:rPr>
          <w:rFonts w:ascii="Times New Roman" w:hAnsi="Times New Roman" w:cs="Times New Roman"/>
          <w:i/>
          <w:iCs/>
        </w:rPr>
      </w:pPr>
    </w:p>
    <w:p w:rsidR="00816867" w:rsidRPr="00F93E3A" w:rsidRDefault="00816867" w:rsidP="00816867">
      <w:pPr>
        <w:numPr>
          <w:ilvl w:val="0"/>
          <w:numId w:val="3"/>
        </w:numPr>
        <w:jc w:val="both"/>
        <w:rPr>
          <w:rFonts w:ascii="Times New Roman" w:hAnsi="Times New Roman" w:cs="Times New Roman"/>
          <w:i/>
          <w:iCs/>
        </w:rPr>
      </w:pPr>
    </w:p>
    <w:p w:rsidR="00816867" w:rsidRPr="00F93E3A" w:rsidRDefault="00816867" w:rsidP="00816867">
      <w:pPr>
        <w:numPr>
          <w:ilvl w:val="0"/>
          <w:numId w:val="3"/>
        </w:numPr>
        <w:jc w:val="both"/>
        <w:rPr>
          <w:rFonts w:ascii="Times New Roman" w:hAnsi="Times New Roman" w:cs="Times New Roman"/>
          <w:i/>
          <w:iCs/>
        </w:rPr>
      </w:pPr>
    </w:p>
    <w:p w:rsidR="00816867" w:rsidRPr="00F93E3A" w:rsidRDefault="00816867" w:rsidP="00816867">
      <w:pPr>
        <w:numPr>
          <w:ilvl w:val="0"/>
          <w:numId w:val="3"/>
        </w:numPr>
        <w:rPr>
          <w:rFonts w:ascii="Times New Roman" w:hAnsi="Times New Roman" w:cs="Times New Roman"/>
          <w:lang w:val="sr-Latn-CS"/>
        </w:rPr>
      </w:pPr>
      <w:r w:rsidRPr="00F93E3A">
        <w:rPr>
          <w:rFonts w:ascii="Times New Roman" w:hAnsi="Times New Roman" w:cs="Times New Roman"/>
          <w:b/>
          <w:bCs/>
          <w:sz w:val="24"/>
          <w:szCs w:val="24"/>
          <w:lang w:val="sr-Latn-CS"/>
        </w:rPr>
        <w:t>Podaci o članu zajedničke ponude</w:t>
      </w:r>
      <w:r w:rsidRPr="00F93E3A">
        <w:rPr>
          <w:rStyle w:val="FootnoteCharacters"/>
          <w:rFonts w:ascii="Times New Roman" w:hAnsi="Times New Roman" w:cs="Times New Roman"/>
          <w:b/>
          <w:bCs/>
          <w:sz w:val="24"/>
          <w:szCs w:val="24"/>
          <w:lang w:val="sr-Latn-CS"/>
        </w:rPr>
        <w:footnoteReference w:id="6"/>
      </w:r>
      <w:r w:rsidRPr="00F93E3A">
        <w:rPr>
          <w:rFonts w:ascii="Times New Roman" w:hAnsi="Times New Roman" w:cs="Times New Roman"/>
          <w:b/>
          <w:bCs/>
          <w:sz w:val="24"/>
          <w:szCs w:val="24"/>
          <w:lang w:val="sr-Latn-CS"/>
        </w:rPr>
        <w:t>:</w:t>
      </w:r>
    </w:p>
    <w:p w:rsidR="00816867" w:rsidRPr="00F93E3A" w:rsidRDefault="00816867" w:rsidP="00816867">
      <w:pPr>
        <w:numPr>
          <w:ilvl w:val="0"/>
          <w:numId w:val="3"/>
        </w:numPr>
        <w:rPr>
          <w:rFonts w:ascii="Times New Roman" w:hAnsi="Times New Roman" w:cs="Times New Roman"/>
          <w:lang w:val="sr-Latn-CS"/>
        </w:rPr>
      </w:pPr>
    </w:p>
    <w:tbl>
      <w:tblPr>
        <w:tblW w:w="0" w:type="auto"/>
        <w:tblInd w:w="70" w:type="dxa"/>
        <w:tblLayout w:type="fixed"/>
        <w:tblCellMar>
          <w:left w:w="70" w:type="dxa"/>
          <w:right w:w="70" w:type="dxa"/>
        </w:tblCellMar>
        <w:tblLook w:val="0000" w:firstRow="0" w:lastRow="0" w:firstColumn="0" w:lastColumn="0" w:noHBand="0" w:noVBand="0"/>
      </w:tblPr>
      <w:tblGrid>
        <w:gridCol w:w="4274"/>
        <w:gridCol w:w="4954"/>
      </w:tblGrid>
      <w:tr w:rsidR="00816867" w:rsidRPr="00F93E3A" w:rsidTr="005A3259">
        <w:trPr>
          <w:trHeight w:val="716"/>
        </w:trPr>
        <w:tc>
          <w:tcPr>
            <w:tcW w:w="4274" w:type="dxa"/>
            <w:tcBorders>
              <w:top w:val="single" w:sz="4" w:space="0" w:color="000000"/>
              <w:left w:val="single" w:sz="4" w:space="0" w:color="000000"/>
              <w:bottom w:val="single" w:sz="4" w:space="0" w:color="000000"/>
            </w:tcBorders>
            <w:vAlign w:val="center"/>
          </w:tcPr>
          <w:p w:rsidR="00816867" w:rsidRPr="00F93E3A" w:rsidRDefault="00816867" w:rsidP="005A3259">
            <w:pPr>
              <w:snapToGrid w:val="0"/>
              <w:spacing w:after="0" w:line="240" w:lineRule="auto"/>
              <w:rPr>
                <w:rFonts w:ascii="Times New Roman" w:hAnsi="Times New Roman" w:cs="Times New Roman"/>
                <w:lang w:val="sr-Latn-CS"/>
              </w:rPr>
            </w:pPr>
            <w:r w:rsidRPr="00F93E3A">
              <w:rPr>
                <w:rFonts w:ascii="Times New Roman" w:hAnsi="Times New Roman" w:cs="Times New Roman"/>
                <w:sz w:val="24"/>
                <w:szCs w:val="24"/>
                <w:lang w:val="sr-Latn-CS"/>
              </w:rPr>
              <w:t>Naziv člana zajedničke ponude</w:t>
            </w:r>
          </w:p>
        </w:tc>
        <w:tc>
          <w:tcPr>
            <w:tcW w:w="4954" w:type="dxa"/>
            <w:tcBorders>
              <w:top w:val="single" w:sz="4" w:space="0" w:color="000000"/>
              <w:left w:val="single" w:sz="4" w:space="0" w:color="000000"/>
              <w:bottom w:val="single" w:sz="4" w:space="0" w:color="000000"/>
              <w:right w:val="single" w:sz="4" w:space="0" w:color="000000"/>
            </w:tcBorders>
            <w:vAlign w:val="center"/>
          </w:tcPr>
          <w:p w:rsidR="00816867" w:rsidRPr="00F93E3A" w:rsidRDefault="00816867" w:rsidP="005A3259">
            <w:pPr>
              <w:snapToGrid w:val="0"/>
              <w:spacing w:after="0" w:line="240" w:lineRule="auto"/>
              <w:jc w:val="center"/>
            </w:pPr>
            <w:r w:rsidRPr="00F93E3A">
              <w:rPr>
                <w:rFonts w:ascii="Times New Roman" w:hAnsi="Times New Roman" w:cs="Times New Roman"/>
                <w:lang w:val="sr-Latn-CS"/>
              </w:rPr>
              <w:t> </w:t>
            </w:r>
          </w:p>
        </w:tc>
      </w:tr>
      <w:tr w:rsidR="00816867" w:rsidRPr="00F93E3A" w:rsidTr="005A3259">
        <w:trPr>
          <w:trHeight w:val="716"/>
        </w:trPr>
        <w:tc>
          <w:tcPr>
            <w:tcW w:w="4274" w:type="dxa"/>
            <w:tcBorders>
              <w:left w:val="single" w:sz="4" w:space="0" w:color="000000"/>
              <w:bottom w:val="single" w:sz="4" w:space="0" w:color="000000"/>
            </w:tcBorders>
            <w:vAlign w:val="center"/>
          </w:tcPr>
          <w:p w:rsidR="00816867" w:rsidRPr="00F93E3A" w:rsidRDefault="00816867" w:rsidP="005A3259">
            <w:pPr>
              <w:snapToGrid w:val="0"/>
              <w:spacing w:after="0" w:line="240" w:lineRule="auto"/>
              <w:rPr>
                <w:rFonts w:ascii="Times New Roman" w:hAnsi="Times New Roman" w:cs="Times New Roman"/>
                <w:lang w:val="sr-Latn-CS"/>
              </w:rPr>
            </w:pPr>
            <w:r w:rsidRPr="00F93E3A">
              <w:rPr>
                <w:rFonts w:ascii="Times New Roman" w:hAnsi="Times New Roman" w:cs="Times New Roman"/>
                <w:sz w:val="24"/>
                <w:szCs w:val="24"/>
                <w:lang w:val="sr-Latn-CS"/>
              </w:rPr>
              <w:t>PIB</w:t>
            </w:r>
            <w:r w:rsidRPr="00F93E3A">
              <w:rPr>
                <w:rStyle w:val="FootnoteCharacters"/>
                <w:rFonts w:ascii="Times New Roman" w:hAnsi="Times New Roman" w:cs="Times New Roman"/>
                <w:sz w:val="24"/>
                <w:szCs w:val="24"/>
                <w:lang w:val="sr-Latn-CS"/>
              </w:rPr>
              <w:footnoteReference w:id="7"/>
            </w:r>
          </w:p>
        </w:tc>
        <w:tc>
          <w:tcPr>
            <w:tcW w:w="4954" w:type="dxa"/>
            <w:tcBorders>
              <w:top w:val="single" w:sz="4" w:space="0" w:color="000000"/>
              <w:left w:val="single" w:sz="4" w:space="0" w:color="000000"/>
              <w:bottom w:val="single" w:sz="4" w:space="0" w:color="000000"/>
              <w:right w:val="single" w:sz="4" w:space="0" w:color="000000"/>
            </w:tcBorders>
            <w:vAlign w:val="center"/>
          </w:tcPr>
          <w:p w:rsidR="00816867" w:rsidRPr="00F93E3A" w:rsidRDefault="00816867" w:rsidP="005A3259">
            <w:pPr>
              <w:snapToGrid w:val="0"/>
              <w:spacing w:after="0" w:line="240" w:lineRule="auto"/>
              <w:jc w:val="center"/>
            </w:pPr>
            <w:r w:rsidRPr="00F93E3A">
              <w:rPr>
                <w:rFonts w:ascii="Times New Roman" w:hAnsi="Times New Roman" w:cs="Times New Roman"/>
                <w:lang w:val="sr-Latn-CS"/>
              </w:rPr>
              <w:t> </w:t>
            </w:r>
          </w:p>
        </w:tc>
      </w:tr>
      <w:tr w:rsidR="00816867" w:rsidRPr="00F93E3A" w:rsidTr="005A3259">
        <w:trPr>
          <w:trHeight w:val="716"/>
        </w:trPr>
        <w:tc>
          <w:tcPr>
            <w:tcW w:w="4274" w:type="dxa"/>
            <w:tcBorders>
              <w:left w:val="single" w:sz="4" w:space="0" w:color="000000"/>
              <w:bottom w:val="single" w:sz="4" w:space="0" w:color="000000"/>
            </w:tcBorders>
            <w:vAlign w:val="center"/>
          </w:tcPr>
          <w:p w:rsidR="00816867" w:rsidRPr="00F93E3A" w:rsidRDefault="00816867" w:rsidP="005A3259">
            <w:pPr>
              <w:snapToGrid w:val="0"/>
              <w:spacing w:after="0" w:line="240" w:lineRule="auto"/>
              <w:rPr>
                <w:rFonts w:ascii="Times New Roman" w:hAnsi="Times New Roman" w:cs="Times New Roman"/>
                <w:lang w:val="sr-Latn-CS"/>
              </w:rPr>
            </w:pPr>
            <w:r w:rsidRPr="00F93E3A">
              <w:rPr>
                <w:rFonts w:ascii="Times New Roman" w:hAnsi="Times New Roman" w:cs="Times New Roman"/>
                <w:sz w:val="24"/>
                <w:szCs w:val="24"/>
                <w:lang w:val="sr-Latn-CS"/>
              </w:rPr>
              <w:t>Broj računa i naziv banke ponuđača</w:t>
            </w:r>
          </w:p>
        </w:tc>
        <w:tc>
          <w:tcPr>
            <w:tcW w:w="4954" w:type="dxa"/>
            <w:tcBorders>
              <w:top w:val="single" w:sz="4" w:space="0" w:color="000000"/>
              <w:left w:val="single" w:sz="4" w:space="0" w:color="000000"/>
              <w:bottom w:val="single" w:sz="4" w:space="0" w:color="000000"/>
              <w:right w:val="single" w:sz="4" w:space="0" w:color="000000"/>
            </w:tcBorders>
            <w:vAlign w:val="center"/>
          </w:tcPr>
          <w:p w:rsidR="00816867" w:rsidRPr="00F93E3A" w:rsidRDefault="00816867" w:rsidP="005A3259">
            <w:pPr>
              <w:snapToGrid w:val="0"/>
              <w:spacing w:after="0" w:line="240" w:lineRule="auto"/>
              <w:jc w:val="center"/>
            </w:pPr>
            <w:r w:rsidRPr="00F93E3A">
              <w:rPr>
                <w:rFonts w:ascii="Times New Roman" w:hAnsi="Times New Roman" w:cs="Times New Roman"/>
                <w:lang w:val="sr-Latn-CS"/>
              </w:rPr>
              <w:t> </w:t>
            </w:r>
          </w:p>
        </w:tc>
      </w:tr>
      <w:tr w:rsidR="00816867" w:rsidRPr="00F93E3A" w:rsidTr="005A3259">
        <w:trPr>
          <w:trHeight w:val="716"/>
        </w:trPr>
        <w:tc>
          <w:tcPr>
            <w:tcW w:w="4274" w:type="dxa"/>
            <w:tcBorders>
              <w:left w:val="single" w:sz="4" w:space="0" w:color="000000"/>
              <w:bottom w:val="single" w:sz="4" w:space="0" w:color="000000"/>
            </w:tcBorders>
            <w:vAlign w:val="center"/>
          </w:tcPr>
          <w:p w:rsidR="00816867" w:rsidRPr="00F93E3A" w:rsidRDefault="00816867" w:rsidP="005A3259">
            <w:pPr>
              <w:snapToGrid w:val="0"/>
              <w:spacing w:after="0" w:line="240" w:lineRule="auto"/>
              <w:rPr>
                <w:rFonts w:ascii="Times New Roman" w:hAnsi="Times New Roman" w:cs="Times New Roman"/>
                <w:lang w:val="sr-Latn-CS"/>
              </w:rPr>
            </w:pPr>
            <w:r w:rsidRPr="00F93E3A">
              <w:rPr>
                <w:rFonts w:ascii="Times New Roman" w:hAnsi="Times New Roman" w:cs="Times New Roman"/>
                <w:sz w:val="24"/>
                <w:szCs w:val="24"/>
                <w:lang w:val="sr-Latn-CS"/>
              </w:rPr>
              <w:t>Adresa</w:t>
            </w:r>
          </w:p>
        </w:tc>
        <w:tc>
          <w:tcPr>
            <w:tcW w:w="4954" w:type="dxa"/>
            <w:tcBorders>
              <w:top w:val="single" w:sz="4" w:space="0" w:color="000000"/>
              <w:left w:val="single" w:sz="4" w:space="0" w:color="000000"/>
              <w:bottom w:val="single" w:sz="4" w:space="0" w:color="000000"/>
              <w:right w:val="single" w:sz="4" w:space="0" w:color="000000"/>
            </w:tcBorders>
            <w:vAlign w:val="center"/>
          </w:tcPr>
          <w:p w:rsidR="00816867" w:rsidRPr="00F93E3A" w:rsidRDefault="00816867" w:rsidP="005A3259">
            <w:pPr>
              <w:snapToGrid w:val="0"/>
              <w:spacing w:after="0" w:line="240" w:lineRule="auto"/>
              <w:jc w:val="center"/>
            </w:pPr>
            <w:r w:rsidRPr="00F93E3A">
              <w:rPr>
                <w:rFonts w:ascii="Times New Roman" w:hAnsi="Times New Roman" w:cs="Times New Roman"/>
                <w:lang w:val="sr-Latn-CS"/>
              </w:rPr>
              <w:t> </w:t>
            </w:r>
          </w:p>
        </w:tc>
      </w:tr>
      <w:tr w:rsidR="00816867" w:rsidRPr="00F93E3A" w:rsidTr="005A3259">
        <w:trPr>
          <w:trHeight w:val="716"/>
        </w:trPr>
        <w:tc>
          <w:tcPr>
            <w:tcW w:w="4274" w:type="dxa"/>
            <w:vMerge w:val="restart"/>
            <w:tcBorders>
              <w:left w:val="single" w:sz="4" w:space="0" w:color="000000"/>
            </w:tcBorders>
            <w:vAlign w:val="center"/>
          </w:tcPr>
          <w:p w:rsidR="00816867" w:rsidRPr="00F93E3A" w:rsidRDefault="00816867" w:rsidP="005A3259">
            <w:pPr>
              <w:snapToGrid w:val="0"/>
              <w:spacing w:after="0" w:line="240" w:lineRule="auto"/>
              <w:rPr>
                <w:rFonts w:ascii="Times New Roman" w:hAnsi="Times New Roman" w:cs="Times New Roman"/>
                <w:i/>
                <w:iCs/>
                <w:lang w:val="sr-Latn-CS"/>
              </w:rPr>
            </w:pPr>
            <w:r w:rsidRPr="00F93E3A">
              <w:rPr>
                <w:rFonts w:ascii="Times New Roman" w:hAnsi="Times New Roman" w:cs="Times New Roman"/>
                <w:sz w:val="24"/>
                <w:szCs w:val="24"/>
                <w:lang w:val="sr-Latn-CS"/>
              </w:rPr>
              <w:t>Ovlašćeno lice za potpisivanje dokumenata koja se odnose na člana zajedničke ponude</w:t>
            </w:r>
          </w:p>
        </w:tc>
        <w:tc>
          <w:tcPr>
            <w:tcW w:w="4954" w:type="dxa"/>
            <w:tcBorders>
              <w:top w:val="single" w:sz="4" w:space="0" w:color="000000"/>
              <w:left w:val="single" w:sz="4" w:space="0" w:color="000000"/>
              <w:bottom w:val="single" w:sz="4" w:space="0" w:color="000000"/>
              <w:right w:val="single" w:sz="4" w:space="0" w:color="000000"/>
            </w:tcBorders>
            <w:vAlign w:val="center"/>
          </w:tcPr>
          <w:p w:rsidR="00816867" w:rsidRPr="00F93E3A" w:rsidRDefault="00816867" w:rsidP="005A3259">
            <w:pPr>
              <w:snapToGrid w:val="0"/>
              <w:spacing w:after="0" w:line="240" w:lineRule="auto"/>
              <w:jc w:val="center"/>
            </w:pPr>
            <w:r w:rsidRPr="00F93E3A">
              <w:rPr>
                <w:rFonts w:ascii="Times New Roman" w:hAnsi="Times New Roman" w:cs="Times New Roman"/>
                <w:i/>
                <w:iCs/>
                <w:lang w:val="sr-Latn-CS"/>
              </w:rPr>
              <w:t>(Ime, prezime i funkcija)</w:t>
            </w:r>
          </w:p>
        </w:tc>
      </w:tr>
      <w:tr w:rsidR="00816867" w:rsidRPr="00F93E3A" w:rsidTr="005A3259">
        <w:trPr>
          <w:trHeight w:val="716"/>
        </w:trPr>
        <w:tc>
          <w:tcPr>
            <w:tcW w:w="4274" w:type="dxa"/>
            <w:vMerge/>
            <w:tcBorders>
              <w:left w:val="single" w:sz="4" w:space="0" w:color="000000"/>
              <w:bottom w:val="single" w:sz="4" w:space="0" w:color="000000"/>
            </w:tcBorders>
            <w:vAlign w:val="center"/>
          </w:tcPr>
          <w:p w:rsidR="00816867" w:rsidRPr="00F93E3A" w:rsidRDefault="00816867" w:rsidP="005A3259">
            <w:pPr>
              <w:snapToGrid w:val="0"/>
              <w:spacing w:after="0" w:line="240" w:lineRule="auto"/>
              <w:rPr>
                <w:rFonts w:ascii="Times New Roman" w:hAnsi="Times New Roman" w:cs="Times New Roman"/>
                <w:sz w:val="24"/>
                <w:szCs w:val="24"/>
                <w:lang w:val="sr-Latn-CS"/>
              </w:rPr>
            </w:pPr>
          </w:p>
        </w:tc>
        <w:tc>
          <w:tcPr>
            <w:tcW w:w="4954" w:type="dxa"/>
            <w:tcBorders>
              <w:top w:val="single" w:sz="4" w:space="0" w:color="000000"/>
              <w:left w:val="single" w:sz="4" w:space="0" w:color="000000"/>
              <w:bottom w:val="single" w:sz="4" w:space="0" w:color="000000"/>
              <w:right w:val="single" w:sz="4" w:space="0" w:color="000000"/>
            </w:tcBorders>
            <w:vAlign w:val="center"/>
          </w:tcPr>
          <w:p w:rsidR="00816867" w:rsidRPr="00F93E3A" w:rsidRDefault="00816867" w:rsidP="005A3259">
            <w:pPr>
              <w:snapToGrid w:val="0"/>
              <w:spacing w:after="0" w:line="240" w:lineRule="auto"/>
              <w:jc w:val="center"/>
            </w:pPr>
            <w:r w:rsidRPr="00F93E3A">
              <w:rPr>
                <w:rFonts w:ascii="Times New Roman" w:hAnsi="Times New Roman" w:cs="Times New Roman"/>
                <w:i/>
                <w:iCs/>
                <w:lang w:val="sr-Latn-CS"/>
              </w:rPr>
              <w:t>(Potpis)</w:t>
            </w:r>
          </w:p>
        </w:tc>
      </w:tr>
      <w:tr w:rsidR="00816867" w:rsidRPr="00F93E3A" w:rsidTr="005A3259">
        <w:trPr>
          <w:trHeight w:val="716"/>
        </w:trPr>
        <w:tc>
          <w:tcPr>
            <w:tcW w:w="4274" w:type="dxa"/>
            <w:tcBorders>
              <w:left w:val="single" w:sz="4" w:space="0" w:color="000000"/>
              <w:bottom w:val="single" w:sz="4" w:space="0" w:color="000000"/>
            </w:tcBorders>
            <w:vAlign w:val="center"/>
          </w:tcPr>
          <w:p w:rsidR="00816867" w:rsidRPr="00F93E3A" w:rsidRDefault="00816867" w:rsidP="005A3259">
            <w:pPr>
              <w:snapToGrid w:val="0"/>
              <w:spacing w:after="0" w:line="240" w:lineRule="auto"/>
              <w:rPr>
                <w:rFonts w:ascii="Times New Roman" w:hAnsi="Times New Roman" w:cs="Times New Roman"/>
                <w:lang w:val="sr-Latn-CS"/>
              </w:rPr>
            </w:pPr>
            <w:r w:rsidRPr="00F93E3A">
              <w:rPr>
                <w:rFonts w:ascii="Times New Roman" w:hAnsi="Times New Roman" w:cs="Times New Roman"/>
                <w:sz w:val="24"/>
                <w:szCs w:val="24"/>
                <w:lang w:val="sr-Latn-CS"/>
              </w:rPr>
              <w:t>Telefon</w:t>
            </w:r>
          </w:p>
        </w:tc>
        <w:tc>
          <w:tcPr>
            <w:tcW w:w="4954" w:type="dxa"/>
            <w:tcBorders>
              <w:top w:val="single" w:sz="4" w:space="0" w:color="000000"/>
              <w:left w:val="single" w:sz="4" w:space="0" w:color="000000"/>
              <w:bottom w:val="single" w:sz="4" w:space="0" w:color="000000"/>
              <w:right w:val="single" w:sz="4" w:space="0" w:color="000000"/>
            </w:tcBorders>
            <w:vAlign w:val="center"/>
          </w:tcPr>
          <w:p w:rsidR="00816867" w:rsidRPr="00F93E3A" w:rsidRDefault="00816867" w:rsidP="005A3259">
            <w:pPr>
              <w:snapToGrid w:val="0"/>
              <w:spacing w:after="0" w:line="240" w:lineRule="auto"/>
              <w:jc w:val="center"/>
            </w:pPr>
            <w:r w:rsidRPr="00F93E3A">
              <w:rPr>
                <w:rFonts w:ascii="Times New Roman" w:hAnsi="Times New Roman" w:cs="Times New Roman"/>
                <w:lang w:val="sr-Latn-CS"/>
              </w:rPr>
              <w:t> </w:t>
            </w:r>
          </w:p>
        </w:tc>
      </w:tr>
      <w:tr w:rsidR="00816867" w:rsidRPr="00F93E3A" w:rsidTr="005A3259">
        <w:trPr>
          <w:trHeight w:val="716"/>
        </w:trPr>
        <w:tc>
          <w:tcPr>
            <w:tcW w:w="4274" w:type="dxa"/>
            <w:tcBorders>
              <w:left w:val="single" w:sz="4" w:space="0" w:color="000000"/>
              <w:bottom w:val="single" w:sz="4" w:space="0" w:color="000000"/>
            </w:tcBorders>
            <w:vAlign w:val="center"/>
          </w:tcPr>
          <w:p w:rsidR="00816867" w:rsidRPr="00F93E3A" w:rsidRDefault="00816867" w:rsidP="005A3259">
            <w:pPr>
              <w:snapToGrid w:val="0"/>
              <w:spacing w:after="0" w:line="240" w:lineRule="auto"/>
              <w:rPr>
                <w:rFonts w:ascii="Times New Roman" w:hAnsi="Times New Roman" w:cs="Times New Roman"/>
                <w:lang w:val="sr-Latn-CS"/>
              </w:rPr>
            </w:pPr>
            <w:r w:rsidRPr="00F93E3A">
              <w:rPr>
                <w:rFonts w:ascii="Times New Roman" w:hAnsi="Times New Roman" w:cs="Times New Roman"/>
                <w:sz w:val="24"/>
                <w:szCs w:val="24"/>
                <w:lang w:val="sr-Latn-CS"/>
              </w:rPr>
              <w:t>Fax</w:t>
            </w:r>
          </w:p>
        </w:tc>
        <w:tc>
          <w:tcPr>
            <w:tcW w:w="4954" w:type="dxa"/>
            <w:tcBorders>
              <w:top w:val="single" w:sz="4" w:space="0" w:color="000000"/>
              <w:left w:val="single" w:sz="4" w:space="0" w:color="000000"/>
              <w:bottom w:val="single" w:sz="4" w:space="0" w:color="000000"/>
              <w:right w:val="single" w:sz="4" w:space="0" w:color="000000"/>
            </w:tcBorders>
            <w:vAlign w:val="center"/>
          </w:tcPr>
          <w:p w:rsidR="00816867" w:rsidRPr="00F93E3A" w:rsidRDefault="00816867" w:rsidP="005A3259">
            <w:pPr>
              <w:snapToGrid w:val="0"/>
              <w:spacing w:after="0" w:line="240" w:lineRule="auto"/>
              <w:jc w:val="center"/>
            </w:pPr>
            <w:r w:rsidRPr="00F93E3A">
              <w:rPr>
                <w:rFonts w:ascii="Times New Roman" w:hAnsi="Times New Roman" w:cs="Times New Roman"/>
                <w:lang w:val="sr-Latn-CS"/>
              </w:rPr>
              <w:t> </w:t>
            </w:r>
          </w:p>
        </w:tc>
      </w:tr>
      <w:tr w:rsidR="00816867" w:rsidRPr="00F93E3A" w:rsidTr="005A3259">
        <w:trPr>
          <w:trHeight w:val="716"/>
        </w:trPr>
        <w:tc>
          <w:tcPr>
            <w:tcW w:w="4274" w:type="dxa"/>
            <w:tcBorders>
              <w:left w:val="single" w:sz="4" w:space="0" w:color="000000"/>
              <w:bottom w:val="single" w:sz="4" w:space="0" w:color="000000"/>
            </w:tcBorders>
            <w:vAlign w:val="center"/>
          </w:tcPr>
          <w:p w:rsidR="00816867" w:rsidRPr="00F93E3A" w:rsidRDefault="00816867" w:rsidP="005A3259">
            <w:pPr>
              <w:snapToGrid w:val="0"/>
              <w:spacing w:after="0" w:line="240" w:lineRule="auto"/>
              <w:rPr>
                <w:rFonts w:ascii="Times New Roman" w:hAnsi="Times New Roman" w:cs="Times New Roman"/>
                <w:lang w:val="sr-Latn-CS"/>
              </w:rPr>
            </w:pPr>
            <w:r w:rsidRPr="00F93E3A">
              <w:rPr>
                <w:rFonts w:ascii="Times New Roman" w:hAnsi="Times New Roman" w:cs="Times New Roman"/>
                <w:sz w:val="24"/>
                <w:szCs w:val="24"/>
                <w:lang w:val="sr-Latn-CS"/>
              </w:rPr>
              <w:t>E-mail</w:t>
            </w:r>
          </w:p>
        </w:tc>
        <w:tc>
          <w:tcPr>
            <w:tcW w:w="4954" w:type="dxa"/>
            <w:tcBorders>
              <w:top w:val="single" w:sz="4" w:space="0" w:color="000000"/>
              <w:left w:val="single" w:sz="4" w:space="0" w:color="000000"/>
              <w:bottom w:val="single" w:sz="4" w:space="0" w:color="000000"/>
              <w:right w:val="single" w:sz="4" w:space="0" w:color="000000"/>
            </w:tcBorders>
            <w:vAlign w:val="center"/>
          </w:tcPr>
          <w:p w:rsidR="00816867" w:rsidRPr="00F93E3A" w:rsidRDefault="00816867" w:rsidP="005A3259">
            <w:pPr>
              <w:snapToGrid w:val="0"/>
              <w:spacing w:after="0" w:line="240" w:lineRule="auto"/>
              <w:jc w:val="center"/>
            </w:pPr>
            <w:r w:rsidRPr="00F93E3A">
              <w:rPr>
                <w:rFonts w:ascii="Times New Roman" w:hAnsi="Times New Roman" w:cs="Times New Roman"/>
                <w:lang w:val="sr-Latn-CS"/>
              </w:rPr>
              <w:t> </w:t>
            </w:r>
          </w:p>
        </w:tc>
      </w:tr>
      <w:tr w:rsidR="00816867" w:rsidRPr="00F93E3A" w:rsidTr="005A3259">
        <w:tblPrEx>
          <w:tblCellMar>
            <w:left w:w="108" w:type="dxa"/>
            <w:right w:w="108" w:type="dxa"/>
          </w:tblCellMar>
        </w:tblPrEx>
        <w:trPr>
          <w:trHeight w:val="741"/>
        </w:trPr>
        <w:tc>
          <w:tcPr>
            <w:tcW w:w="4274" w:type="dxa"/>
            <w:tcBorders>
              <w:top w:val="single" w:sz="4" w:space="0" w:color="000000"/>
              <w:left w:val="single" w:sz="4" w:space="0" w:color="000000"/>
              <w:bottom w:val="single" w:sz="4" w:space="0" w:color="000000"/>
            </w:tcBorders>
          </w:tcPr>
          <w:p w:rsidR="00816867" w:rsidRPr="00F93E3A" w:rsidRDefault="00816867" w:rsidP="005A3259">
            <w:pPr>
              <w:snapToGrid w:val="0"/>
              <w:jc w:val="both"/>
              <w:rPr>
                <w:rFonts w:ascii="Times New Roman" w:hAnsi="Times New Roman" w:cs="Times New Roman"/>
                <w:lang w:val="sr-Latn-CS"/>
              </w:rPr>
            </w:pPr>
          </w:p>
          <w:p w:rsidR="00816867" w:rsidRPr="00F93E3A" w:rsidRDefault="00816867" w:rsidP="005A3259">
            <w:pPr>
              <w:jc w:val="both"/>
              <w:rPr>
                <w:rFonts w:ascii="Times New Roman" w:hAnsi="Times New Roman" w:cs="Times New Roman"/>
                <w:i/>
                <w:iCs/>
              </w:rPr>
            </w:pPr>
            <w:r w:rsidRPr="00F93E3A">
              <w:rPr>
                <w:rFonts w:ascii="Times New Roman" w:hAnsi="Times New Roman" w:cs="Times New Roman"/>
                <w:lang w:val="sr-Latn-CS"/>
              </w:rPr>
              <w:t>Ime i prezime osobe za davanje informacija</w:t>
            </w:r>
          </w:p>
        </w:tc>
        <w:tc>
          <w:tcPr>
            <w:tcW w:w="4954" w:type="dxa"/>
            <w:tcBorders>
              <w:top w:val="single" w:sz="4" w:space="0" w:color="000000"/>
              <w:left w:val="single" w:sz="4" w:space="0" w:color="000000"/>
              <w:bottom w:val="single" w:sz="4" w:space="0" w:color="000000"/>
              <w:right w:val="single" w:sz="4" w:space="0" w:color="000000"/>
            </w:tcBorders>
          </w:tcPr>
          <w:p w:rsidR="00816867" w:rsidRPr="00F93E3A" w:rsidRDefault="00816867" w:rsidP="005A3259">
            <w:pPr>
              <w:snapToGrid w:val="0"/>
              <w:ind w:left="15"/>
              <w:jc w:val="both"/>
              <w:rPr>
                <w:rFonts w:ascii="Times New Roman" w:hAnsi="Times New Roman" w:cs="Times New Roman"/>
                <w:i/>
                <w:iCs/>
              </w:rPr>
            </w:pPr>
          </w:p>
        </w:tc>
      </w:tr>
    </w:tbl>
    <w:p w:rsidR="00816867" w:rsidRPr="00F93E3A" w:rsidRDefault="00816867" w:rsidP="00816867">
      <w:pPr>
        <w:numPr>
          <w:ilvl w:val="0"/>
          <w:numId w:val="3"/>
        </w:numPr>
        <w:jc w:val="both"/>
        <w:rPr>
          <w:rFonts w:ascii="Times New Roman" w:hAnsi="Times New Roman" w:cs="Times New Roman"/>
          <w:i/>
          <w:iCs/>
        </w:rPr>
      </w:pPr>
    </w:p>
    <w:p w:rsidR="00816867" w:rsidRPr="00F93E3A" w:rsidRDefault="00816867" w:rsidP="00816867">
      <w:pPr>
        <w:numPr>
          <w:ilvl w:val="0"/>
          <w:numId w:val="3"/>
        </w:numPr>
        <w:jc w:val="both"/>
        <w:rPr>
          <w:rFonts w:ascii="Times New Roman" w:hAnsi="Times New Roman" w:cs="Times New Roman"/>
          <w:i/>
          <w:iCs/>
        </w:rPr>
      </w:pPr>
    </w:p>
    <w:p w:rsidR="00816867" w:rsidRPr="00F93E3A" w:rsidRDefault="00816867" w:rsidP="00816867">
      <w:pPr>
        <w:numPr>
          <w:ilvl w:val="0"/>
          <w:numId w:val="3"/>
        </w:numPr>
        <w:jc w:val="both"/>
        <w:rPr>
          <w:rFonts w:ascii="Times New Roman" w:hAnsi="Times New Roman" w:cs="Times New Roman"/>
          <w:i/>
          <w:iCs/>
        </w:rPr>
      </w:pPr>
    </w:p>
    <w:p w:rsidR="00816867" w:rsidRPr="00F93E3A" w:rsidRDefault="00816867" w:rsidP="00816867">
      <w:pPr>
        <w:numPr>
          <w:ilvl w:val="0"/>
          <w:numId w:val="3"/>
        </w:numPr>
        <w:jc w:val="both"/>
        <w:rPr>
          <w:rFonts w:ascii="Times New Roman" w:hAnsi="Times New Roman" w:cs="Times New Roman"/>
          <w:i/>
          <w:iCs/>
        </w:rPr>
      </w:pPr>
    </w:p>
    <w:p w:rsidR="00816867" w:rsidRPr="00F93E3A" w:rsidRDefault="00816867" w:rsidP="00816867">
      <w:pPr>
        <w:numPr>
          <w:ilvl w:val="0"/>
          <w:numId w:val="3"/>
        </w:numPr>
        <w:jc w:val="both"/>
        <w:rPr>
          <w:rFonts w:ascii="Times New Roman" w:hAnsi="Times New Roman" w:cs="Times New Roman"/>
          <w:i/>
          <w:iCs/>
        </w:rPr>
      </w:pPr>
    </w:p>
    <w:p w:rsidR="00816867" w:rsidRPr="00F93E3A" w:rsidRDefault="00816867" w:rsidP="00816867">
      <w:pPr>
        <w:numPr>
          <w:ilvl w:val="0"/>
          <w:numId w:val="3"/>
        </w:numPr>
        <w:jc w:val="both"/>
        <w:rPr>
          <w:rFonts w:ascii="Times New Roman" w:hAnsi="Times New Roman" w:cs="Times New Roman"/>
          <w:i/>
          <w:iCs/>
        </w:rPr>
      </w:pPr>
    </w:p>
    <w:p w:rsidR="00816867" w:rsidRPr="00F93E3A" w:rsidRDefault="00816867" w:rsidP="00816867">
      <w:pPr>
        <w:numPr>
          <w:ilvl w:val="0"/>
          <w:numId w:val="3"/>
        </w:numPr>
        <w:jc w:val="both"/>
        <w:rPr>
          <w:rFonts w:ascii="Times New Roman" w:hAnsi="Times New Roman" w:cs="Times New Roman"/>
          <w:i/>
          <w:iCs/>
        </w:rPr>
      </w:pPr>
    </w:p>
    <w:p w:rsidR="00816867" w:rsidRPr="00F93E3A" w:rsidRDefault="00816867" w:rsidP="00816867">
      <w:pPr>
        <w:numPr>
          <w:ilvl w:val="0"/>
          <w:numId w:val="3"/>
        </w:numPr>
      </w:pPr>
      <w:r w:rsidRPr="00F93E3A">
        <w:rPr>
          <w:rFonts w:ascii="Times New Roman" w:hAnsi="Times New Roman" w:cs="Times New Roman"/>
          <w:b/>
          <w:bCs/>
          <w:sz w:val="24"/>
          <w:szCs w:val="24"/>
          <w:lang w:val="sr-Latn-CS"/>
        </w:rPr>
        <w:t>Podaci o podugovaraču /podizvođaču u okviru zajedničke ponude</w:t>
      </w:r>
      <w:r w:rsidRPr="00F93E3A">
        <w:rPr>
          <w:rStyle w:val="FootnoteCharacters"/>
          <w:rFonts w:ascii="Times New Roman" w:hAnsi="Times New Roman" w:cs="Times New Roman"/>
          <w:b/>
          <w:bCs/>
          <w:sz w:val="24"/>
          <w:szCs w:val="24"/>
          <w:lang w:val="sr-Latn-CS"/>
        </w:rPr>
        <w:footnoteReference w:id="8"/>
      </w:r>
    </w:p>
    <w:tbl>
      <w:tblPr>
        <w:tblW w:w="0" w:type="auto"/>
        <w:tblInd w:w="-88" w:type="dxa"/>
        <w:tblLayout w:type="fixed"/>
        <w:tblCellMar>
          <w:left w:w="0" w:type="dxa"/>
          <w:right w:w="0" w:type="dxa"/>
        </w:tblCellMar>
        <w:tblLook w:val="0000" w:firstRow="0" w:lastRow="0" w:firstColumn="0" w:lastColumn="0" w:noHBand="0" w:noVBand="0"/>
      </w:tblPr>
      <w:tblGrid>
        <w:gridCol w:w="4323"/>
        <w:gridCol w:w="2182"/>
        <w:gridCol w:w="2487"/>
        <w:gridCol w:w="40"/>
      </w:tblGrid>
      <w:tr w:rsidR="00816867" w:rsidRPr="00F93E3A" w:rsidTr="005A3259">
        <w:trPr>
          <w:trHeight w:val="422"/>
        </w:trPr>
        <w:tc>
          <w:tcPr>
            <w:tcW w:w="4323" w:type="dxa"/>
            <w:vAlign w:val="center"/>
          </w:tcPr>
          <w:p w:rsidR="00816867" w:rsidRPr="00F93E3A" w:rsidRDefault="00816867" w:rsidP="005A3259">
            <w:pPr>
              <w:snapToGrid w:val="0"/>
              <w:spacing w:after="0" w:line="240" w:lineRule="auto"/>
            </w:pPr>
          </w:p>
        </w:tc>
        <w:tc>
          <w:tcPr>
            <w:tcW w:w="2182" w:type="dxa"/>
            <w:vAlign w:val="bottom"/>
          </w:tcPr>
          <w:p w:rsidR="00816867" w:rsidRPr="00F93E3A" w:rsidRDefault="00816867" w:rsidP="005A3259">
            <w:pPr>
              <w:snapToGrid w:val="0"/>
              <w:spacing w:after="0" w:line="240" w:lineRule="auto"/>
              <w:rPr>
                <w:rFonts w:ascii="Times New Roman" w:hAnsi="Times New Roman" w:cs="Times New Roman"/>
                <w:lang w:val="sr-Latn-CS"/>
              </w:rPr>
            </w:pPr>
          </w:p>
        </w:tc>
        <w:tc>
          <w:tcPr>
            <w:tcW w:w="2487" w:type="dxa"/>
            <w:vAlign w:val="bottom"/>
          </w:tcPr>
          <w:p w:rsidR="00816867" w:rsidRPr="00F93E3A" w:rsidRDefault="00816867" w:rsidP="005A3259">
            <w:pPr>
              <w:snapToGrid w:val="0"/>
              <w:spacing w:after="0" w:line="240" w:lineRule="auto"/>
              <w:rPr>
                <w:rFonts w:ascii="Times New Roman" w:hAnsi="Times New Roman" w:cs="Times New Roman"/>
                <w:lang w:val="sr-Latn-CS"/>
              </w:rPr>
            </w:pPr>
          </w:p>
        </w:tc>
        <w:tc>
          <w:tcPr>
            <w:tcW w:w="40" w:type="dxa"/>
          </w:tcPr>
          <w:p w:rsidR="00816867" w:rsidRPr="00F93E3A" w:rsidRDefault="00816867" w:rsidP="005A3259">
            <w:pPr>
              <w:snapToGrid w:val="0"/>
            </w:pPr>
          </w:p>
        </w:tc>
      </w:tr>
      <w:tr w:rsidR="00816867" w:rsidRPr="00F93E3A" w:rsidTr="005A3259">
        <w:tblPrEx>
          <w:tblCellMar>
            <w:left w:w="70" w:type="dxa"/>
            <w:right w:w="70" w:type="dxa"/>
          </w:tblCellMar>
        </w:tblPrEx>
        <w:trPr>
          <w:trHeight w:val="865"/>
        </w:trPr>
        <w:tc>
          <w:tcPr>
            <w:tcW w:w="4323" w:type="dxa"/>
            <w:tcBorders>
              <w:top w:val="single" w:sz="4" w:space="0" w:color="000000"/>
              <w:left w:val="single" w:sz="4" w:space="0" w:color="000000"/>
              <w:bottom w:val="single" w:sz="4" w:space="0" w:color="000000"/>
            </w:tcBorders>
            <w:vAlign w:val="center"/>
          </w:tcPr>
          <w:p w:rsidR="00816867" w:rsidRPr="00F93E3A" w:rsidRDefault="00816867" w:rsidP="005A3259">
            <w:pPr>
              <w:snapToGrid w:val="0"/>
              <w:spacing w:after="0" w:line="240" w:lineRule="auto"/>
              <w:rPr>
                <w:rFonts w:ascii="Times New Roman" w:hAnsi="Times New Roman" w:cs="Times New Roman"/>
                <w:lang w:val="sr-Latn-CS"/>
              </w:rPr>
            </w:pPr>
            <w:r w:rsidRPr="00F93E3A">
              <w:rPr>
                <w:rFonts w:ascii="Times New Roman" w:hAnsi="Times New Roman" w:cs="Times New Roman"/>
                <w:sz w:val="24"/>
                <w:szCs w:val="24"/>
                <w:lang w:val="sr-Latn-CS"/>
              </w:rPr>
              <w:t xml:space="preserve">Naziv </w:t>
            </w:r>
            <w:r w:rsidRPr="00F93E3A">
              <w:rPr>
                <w:rFonts w:ascii="Times New Roman" w:hAnsi="Times New Roman" w:cs="Times New Roman"/>
                <w:lang w:val="sr-Latn-CS"/>
              </w:rPr>
              <w:t>podugovarača /podizvođača</w:t>
            </w:r>
          </w:p>
        </w:tc>
        <w:tc>
          <w:tcPr>
            <w:tcW w:w="4709" w:type="dxa"/>
            <w:gridSpan w:val="3"/>
            <w:tcBorders>
              <w:top w:val="single" w:sz="4" w:space="0" w:color="000000"/>
              <w:left w:val="single" w:sz="4" w:space="0" w:color="000000"/>
              <w:bottom w:val="single" w:sz="4" w:space="0" w:color="000000"/>
              <w:right w:val="single" w:sz="4" w:space="0" w:color="000000"/>
            </w:tcBorders>
            <w:vAlign w:val="center"/>
          </w:tcPr>
          <w:p w:rsidR="00816867" w:rsidRPr="00F93E3A" w:rsidRDefault="00816867" w:rsidP="005A3259">
            <w:pPr>
              <w:snapToGrid w:val="0"/>
              <w:spacing w:after="0" w:line="240" w:lineRule="auto"/>
              <w:jc w:val="center"/>
            </w:pPr>
            <w:r w:rsidRPr="00F93E3A">
              <w:rPr>
                <w:rFonts w:ascii="Times New Roman" w:hAnsi="Times New Roman" w:cs="Times New Roman"/>
                <w:lang w:val="sr-Latn-CS"/>
              </w:rPr>
              <w:t> </w:t>
            </w:r>
          </w:p>
        </w:tc>
      </w:tr>
      <w:tr w:rsidR="00816867" w:rsidRPr="00F93E3A" w:rsidTr="005A3259">
        <w:tblPrEx>
          <w:tblCellMar>
            <w:left w:w="70" w:type="dxa"/>
            <w:right w:w="70" w:type="dxa"/>
          </w:tblCellMar>
        </w:tblPrEx>
        <w:trPr>
          <w:trHeight w:val="486"/>
        </w:trPr>
        <w:tc>
          <w:tcPr>
            <w:tcW w:w="4323" w:type="dxa"/>
            <w:tcBorders>
              <w:left w:val="single" w:sz="4" w:space="0" w:color="000000"/>
              <w:bottom w:val="single" w:sz="4" w:space="0" w:color="000000"/>
            </w:tcBorders>
            <w:vAlign w:val="center"/>
          </w:tcPr>
          <w:p w:rsidR="00816867" w:rsidRPr="00F93E3A" w:rsidRDefault="00816867" w:rsidP="005A3259">
            <w:pPr>
              <w:snapToGrid w:val="0"/>
              <w:spacing w:after="0" w:line="240" w:lineRule="auto"/>
              <w:rPr>
                <w:rFonts w:ascii="Times New Roman" w:hAnsi="Times New Roman" w:cs="Times New Roman"/>
                <w:sz w:val="24"/>
                <w:szCs w:val="24"/>
                <w:lang w:val="sr-Latn-CS"/>
              </w:rPr>
            </w:pPr>
            <w:r w:rsidRPr="00F93E3A">
              <w:rPr>
                <w:rFonts w:ascii="Times New Roman" w:hAnsi="Times New Roman" w:cs="Times New Roman"/>
                <w:sz w:val="24"/>
                <w:szCs w:val="24"/>
                <w:lang w:val="sr-Latn-CS"/>
              </w:rPr>
              <w:t>PIB</w:t>
            </w:r>
            <w:r w:rsidRPr="00F93E3A">
              <w:rPr>
                <w:rStyle w:val="FootnoteCharacters"/>
                <w:rFonts w:ascii="Times New Roman" w:hAnsi="Times New Roman" w:cs="Times New Roman"/>
                <w:sz w:val="24"/>
                <w:szCs w:val="24"/>
                <w:lang w:val="sr-Latn-CS"/>
              </w:rPr>
              <w:footnoteReference w:id="9"/>
            </w:r>
          </w:p>
          <w:p w:rsidR="00816867" w:rsidRPr="00F93E3A" w:rsidRDefault="00816867" w:rsidP="005A3259">
            <w:pPr>
              <w:spacing w:after="0" w:line="240" w:lineRule="auto"/>
              <w:rPr>
                <w:rFonts w:ascii="Times New Roman" w:hAnsi="Times New Roman" w:cs="Times New Roman"/>
                <w:sz w:val="24"/>
                <w:szCs w:val="24"/>
                <w:lang w:val="sr-Latn-CS"/>
              </w:rPr>
            </w:pPr>
          </w:p>
        </w:tc>
        <w:tc>
          <w:tcPr>
            <w:tcW w:w="4709" w:type="dxa"/>
            <w:gridSpan w:val="3"/>
            <w:tcBorders>
              <w:top w:val="single" w:sz="4" w:space="0" w:color="000000"/>
              <w:left w:val="single" w:sz="4" w:space="0" w:color="000000"/>
              <w:bottom w:val="single" w:sz="4" w:space="0" w:color="000000"/>
              <w:right w:val="single" w:sz="4" w:space="0" w:color="000000"/>
            </w:tcBorders>
            <w:vAlign w:val="center"/>
          </w:tcPr>
          <w:p w:rsidR="00816867" w:rsidRPr="00F93E3A" w:rsidRDefault="00816867" w:rsidP="005A3259">
            <w:pPr>
              <w:snapToGrid w:val="0"/>
              <w:spacing w:after="0" w:line="240" w:lineRule="auto"/>
              <w:jc w:val="center"/>
            </w:pPr>
            <w:r w:rsidRPr="00F93E3A">
              <w:rPr>
                <w:rFonts w:ascii="Times New Roman" w:hAnsi="Times New Roman" w:cs="Times New Roman"/>
                <w:lang w:val="sr-Latn-CS"/>
              </w:rPr>
              <w:t> </w:t>
            </w:r>
          </w:p>
        </w:tc>
      </w:tr>
      <w:tr w:rsidR="00816867" w:rsidRPr="00F93E3A" w:rsidTr="005A3259">
        <w:tblPrEx>
          <w:tblCellMar>
            <w:left w:w="70" w:type="dxa"/>
            <w:right w:w="70" w:type="dxa"/>
          </w:tblCellMar>
        </w:tblPrEx>
        <w:trPr>
          <w:trHeight w:val="597"/>
        </w:trPr>
        <w:tc>
          <w:tcPr>
            <w:tcW w:w="4323" w:type="dxa"/>
            <w:tcBorders>
              <w:left w:val="single" w:sz="4" w:space="0" w:color="000000"/>
              <w:bottom w:val="single" w:sz="4" w:space="0" w:color="000000"/>
            </w:tcBorders>
            <w:vAlign w:val="center"/>
          </w:tcPr>
          <w:p w:rsidR="00816867" w:rsidRPr="00F93E3A" w:rsidRDefault="00816867" w:rsidP="005A3259">
            <w:pPr>
              <w:snapToGrid w:val="0"/>
              <w:spacing w:after="0" w:line="240" w:lineRule="auto"/>
              <w:rPr>
                <w:rFonts w:ascii="Times New Roman" w:hAnsi="Times New Roman" w:cs="Times New Roman"/>
                <w:sz w:val="24"/>
                <w:szCs w:val="24"/>
                <w:lang w:val="sr-Latn-CS"/>
              </w:rPr>
            </w:pPr>
            <w:r w:rsidRPr="00F93E3A">
              <w:rPr>
                <w:rFonts w:ascii="Times New Roman" w:hAnsi="Times New Roman" w:cs="Times New Roman"/>
                <w:sz w:val="24"/>
                <w:szCs w:val="24"/>
                <w:lang w:val="sr-Latn-CS"/>
              </w:rPr>
              <w:t>Ovlašćeno lice</w:t>
            </w:r>
          </w:p>
          <w:p w:rsidR="00816867" w:rsidRPr="00F93E3A" w:rsidRDefault="00816867" w:rsidP="005A3259">
            <w:pPr>
              <w:spacing w:after="0" w:line="240" w:lineRule="auto"/>
              <w:rPr>
                <w:rFonts w:ascii="Times New Roman" w:hAnsi="Times New Roman" w:cs="Times New Roman"/>
                <w:sz w:val="24"/>
                <w:szCs w:val="24"/>
                <w:lang w:val="sr-Latn-CS"/>
              </w:rPr>
            </w:pPr>
          </w:p>
        </w:tc>
        <w:tc>
          <w:tcPr>
            <w:tcW w:w="4709" w:type="dxa"/>
            <w:gridSpan w:val="3"/>
            <w:tcBorders>
              <w:top w:val="single" w:sz="4" w:space="0" w:color="000000"/>
              <w:left w:val="single" w:sz="4" w:space="0" w:color="000000"/>
              <w:bottom w:val="single" w:sz="4" w:space="0" w:color="000000"/>
              <w:right w:val="single" w:sz="4" w:space="0" w:color="000000"/>
            </w:tcBorders>
            <w:vAlign w:val="center"/>
          </w:tcPr>
          <w:p w:rsidR="00816867" w:rsidRPr="00F93E3A" w:rsidRDefault="00816867" w:rsidP="005A3259">
            <w:pPr>
              <w:snapToGrid w:val="0"/>
              <w:spacing w:after="0" w:line="240" w:lineRule="auto"/>
              <w:jc w:val="center"/>
            </w:pPr>
            <w:r w:rsidRPr="00F93E3A">
              <w:rPr>
                <w:rFonts w:ascii="Times New Roman" w:hAnsi="Times New Roman" w:cs="Times New Roman"/>
                <w:lang w:val="sr-Latn-CS"/>
              </w:rPr>
              <w:t> </w:t>
            </w:r>
          </w:p>
        </w:tc>
      </w:tr>
      <w:tr w:rsidR="00816867" w:rsidRPr="00F93E3A" w:rsidTr="005A3259">
        <w:tblPrEx>
          <w:tblCellMar>
            <w:left w:w="70" w:type="dxa"/>
            <w:right w:w="70" w:type="dxa"/>
          </w:tblCellMar>
        </w:tblPrEx>
        <w:trPr>
          <w:trHeight w:val="388"/>
        </w:trPr>
        <w:tc>
          <w:tcPr>
            <w:tcW w:w="4323" w:type="dxa"/>
            <w:tcBorders>
              <w:left w:val="single" w:sz="4" w:space="0" w:color="000000"/>
              <w:bottom w:val="single" w:sz="4" w:space="0" w:color="000000"/>
            </w:tcBorders>
            <w:vAlign w:val="center"/>
          </w:tcPr>
          <w:p w:rsidR="00816867" w:rsidRPr="00F93E3A" w:rsidRDefault="00816867" w:rsidP="005A3259">
            <w:pPr>
              <w:snapToGrid w:val="0"/>
              <w:spacing w:after="0" w:line="240" w:lineRule="auto"/>
              <w:rPr>
                <w:rFonts w:ascii="Times New Roman" w:hAnsi="Times New Roman" w:cs="Times New Roman"/>
                <w:sz w:val="24"/>
                <w:szCs w:val="24"/>
                <w:lang w:val="sr-Latn-CS"/>
              </w:rPr>
            </w:pPr>
            <w:r w:rsidRPr="00F93E3A">
              <w:rPr>
                <w:rFonts w:ascii="Times New Roman" w:hAnsi="Times New Roman" w:cs="Times New Roman"/>
                <w:sz w:val="24"/>
                <w:szCs w:val="24"/>
                <w:lang w:val="sr-Latn-CS"/>
              </w:rPr>
              <w:t>Adresa</w:t>
            </w:r>
          </w:p>
          <w:p w:rsidR="00816867" w:rsidRPr="00F93E3A" w:rsidRDefault="00816867" w:rsidP="005A3259">
            <w:pPr>
              <w:spacing w:after="0" w:line="240" w:lineRule="auto"/>
              <w:rPr>
                <w:rFonts w:ascii="Times New Roman" w:hAnsi="Times New Roman" w:cs="Times New Roman"/>
                <w:sz w:val="24"/>
                <w:szCs w:val="24"/>
                <w:lang w:val="sr-Latn-CS"/>
              </w:rPr>
            </w:pPr>
          </w:p>
        </w:tc>
        <w:tc>
          <w:tcPr>
            <w:tcW w:w="4709" w:type="dxa"/>
            <w:gridSpan w:val="3"/>
            <w:tcBorders>
              <w:top w:val="single" w:sz="4" w:space="0" w:color="000000"/>
              <w:left w:val="single" w:sz="4" w:space="0" w:color="000000"/>
              <w:bottom w:val="single" w:sz="4" w:space="0" w:color="000000"/>
              <w:right w:val="single" w:sz="4" w:space="0" w:color="000000"/>
            </w:tcBorders>
            <w:vAlign w:val="center"/>
          </w:tcPr>
          <w:p w:rsidR="00816867" w:rsidRPr="00F93E3A" w:rsidRDefault="00816867" w:rsidP="005A3259">
            <w:pPr>
              <w:snapToGrid w:val="0"/>
              <w:spacing w:after="0" w:line="240" w:lineRule="auto"/>
              <w:jc w:val="center"/>
            </w:pPr>
            <w:r w:rsidRPr="00F93E3A">
              <w:rPr>
                <w:rFonts w:ascii="Times New Roman" w:hAnsi="Times New Roman" w:cs="Times New Roman"/>
                <w:lang w:val="sr-Latn-CS"/>
              </w:rPr>
              <w:t> </w:t>
            </w:r>
          </w:p>
        </w:tc>
      </w:tr>
      <w:tr w:rsidR="00816867" w:rsidRPr="00F93E3A" w:rsidTr="005A3259">
        <w:tblPrEx>
          <w:tblCellMar>
            <w:left w:w="70" w:type="dxa"/>
            <w:right w:w="70" w:type="dxa"/>
          </w:tblCellMar>
        </w:tblPrEx>
        <w:trPr>
          <w:trHeight w:val="481"/>
        </w:trPr>
        <w:tc>
          <w:tcPr>
            <w:tcW w:w="4323" w:type="dxa"/>
            <w:tcBorders>
              <w:left w:val="single" w:sz="4" w:space="0" w:color="000000"/>
              <w:bottom w:val="single" w:sz="4" w:space="0" w:color="000000"/>
            </w:tcBorders>
            <w:vAlign w:val="center"/>
          </w:tcPr>
          <w:p w:rsidR="00816867" w:rsidRPr="00F93E3A" w:rsidRDefault="00816867" w:rsidP="005A3259">
            <w:pPr>
              <w:snapToGrid w:val="0"/>
              <w:spacing w:after="0" w:line="240" w:lineRule="auto"/>
              <w:rPr>
                <w:rFonts w:ascii="Times New Roman" w:hAnsi="Times New Roman" w:cs="Times New Roman"/>
                <w:sz w:val="24"/>
                <w:szCs w:val="24"/>
                <w:lang w:val="sr-Latn-CS"/>
              </w:rPr>
            </w:pPr>
            <w:r w:rsidRPr="00F93E3A">
              <w:rPr>
                <w:rFonts w:ascii="Times New Roman" w:hAnsi="Times New Roman" w:cs="Times New Roman"/>
                <w:sz w:val="24"/>
                <w:szCs w:val="24"/>
                <w:lang w:val="sr-Latn-CS"/>
              </w:rPr>
              <w:t>Telefon</w:t>
            </w:r>
          </w:p>
          <w:p w:rsidR="00816867" w:rsidRPr="00F93E3A" w:rsidRDefault="00816867" w:rsidP="005A3259">
            <w:pPr>
              <w:spacing w:after="0" w:line="240" w:lineRule="auto"/>
              <w:rPr>
                <w:rFonts w:ascii="Times New Roman" w:hAnsi="Times New Roman" w:cs="Times New Roman"/>
                <w:sz w:val="24"/>
                <w:szCs w:val="24"/>
                <w:lang w:val="sr-Latn-CS"/>
              </w:rPr>
            </w:pPr>
          </w:p>
        </w:tc>
        <w:tc>
          <w:tcPr>
            <w:tcW w:w="4709" w:type="dxa"/>
            <w:gridSpan w:val="3"/>
            <w:tcBorders>
              <w:top w:val="single" w:sz="4" w:space="0" w:color="000000"/>
              <w:left w:val="single" w:sz="4" w:space="0" w:color="000000"/>
              <w:bottom w:val="single" w:sz="4" w:space="0" w:color="000000"/>
              <w:right w:val="single" w:sz="4" w:space="0" w:color="000000"/>
            </w:tcBorders>
            <w:vAlign w:val="center"/>
          </w:tcPr>
          <w:p w:rsidR="00816867" w:rsidRPr="00F93E3A" w:rsidRDefault="00816867" w:rsidP="005A3259">
            <w:pPr>
              <w:snapToGrid w:val="0"/>
              <w:spacing w:after="0" w:line="240" w:lineRule="auto"/>
              <w:jc w:val="center"/>
            </w:pPr>
            <w:r w:rsidRPr="00F93E3A">
              <w:rPr>
                <w:rFonts w:ascii="Times New Roman" w:hAnsi="Times New Roman" w:cs="Times New Roman"/>
                <w:lang w:val="sr-Latn-CS"/>
              </w:rPr>
              <w:t> </w:t>
            </w:r>
          </w:p>
        </w:tc>
      </w:tr>
      <w:tr w:rsidR="00816867" w:rsidRPr="00F93E3A" w:rsidTr="005A3259">
        <w:tblPrEx>
          <w:tblCellMar>
            <w:left w:w="70" w:type="dxa"/>
            <w:right w:w="70" w:type="dxa"/>
          </w:tblCellMar>
        </w:tblPrEx>
        <w:trPr>
          <w:trHeight w:val="592"/>
        </w:trPr>
        <w:tc>
          <w:tcPr>
            <w:tcW w:w="4323" w:type="dxa"/>
            <w:tcBorders>
              <w:left w:val="single" w:sz="4" w:space="0" w:color="000000"/>
              <w:bottom w:val="single" w:sz="4" w:space="0" w:color="000000"/>
            </w:tcBorders>
            <w:vAlign w:val="center"/>
          </w:tcPr>
          <w:p w:rsidR="00816867" w:rsidRPr="00F93E3A" w:rsidRDefault="00816867" w:rsidP="005A3259">
            <w:pPr>
              <w:snapToGrid w:val="0"/>
              <w:spacing w:after="0" w:line="240" w:lineRule="auto"/>
              <w:rPr>
                <w:rFonts w:ascii="Times New Roman" w:hAnsi="Times New Roman" w:cs="Times New Roman"/>
                <w:lang w:val="sr-Latn-CS"/>
              </w:rPr>
            </w:pPr>
            <w:r w:rsidRPr="00F93E3A">
              <w:rPr>
                <w:rFonts w:ascii="Times New Roman" w:hAnsi="Times New Roman" w:cs="Times New Roman"/>
                <w:sz w:val="24"/>
                <w:szCs w:val="24"/>
                <w:lang w:val="sr-Latn-CS"/>
              </w:rPr>
              <w:t>Fax</w:t>
            </w:r>
          </w:p>
        </w:tc>
        <w:tc>
          <w:tcPr>
            <w:tcW w:w="4709" w:type="dxa"/>
            <w:gridSpan w:val="3"/>
            <w:tcBorders>
              <w:top w:val="single" w:sz="4" w:space="0" w:color="000000"/>
              <w:left w:val="single" w:sz="4" w:space="0" w:color="000000"/>
              <w:bottom w:val="single" w:sz="4" w:space="0" w:color="000000"/>
              <w:right w:val="single" w:sz="4" w:space="0" w:color="000000"/>
            </w:tcBorders>
            <w:vAlign w:val="center"/>
          </w:tcPr>
          <w:p w:rsidR="00816867" w:rsidRPr="00F93E3A" w:rsidRDefault="00816867" w:rsidP="005A3259">
            <w:pPr>
              <w:snapToGrid w:val="0"/>
              <w:spacing w:after="0" w:line="240" w:lineRule="auto"/>
              <w:jc w:val="center"/>
            </w:pPr>
            <w:r w:rsidRPr="00F93E3A">
              <w:rPr>
                <w:rFonts w:ascii="Times New Roman" w:hAnsi="Times New Roman" w:cs="Times New Roman"/>
                <w:lang w:val="sr-Latn-CS"/>
              </w:rPr>
              <w:t> </w:t>
            </w:r>
          </w:p>
        </w:tc>
      </w:tr>
      <w:tr w:rsidR="00816867" w:rsidRPr="00F93E3A" w:rsidTr="005A3259">
        <w:tblPrEx>
          <w:tblCellMar>
            <w:left w:w="70" w:type="dxa"/>
            <w:right w:w="70" w:type="dxa"/>
          </w:tblCellMar>
        </w:tblPrEx>
        <w:trPr>
          <w:trHeight w:val="712"/>
        </w:trPr>
        <w:tc>
          <w:tcPr>
            <w:tcW w:w="4323" w:type="dxa"/>
            <w:tcBorders>
              <w:left w:val="single" w:sz="4" w:space="0" w:color="000000"/>
              <w:bottom w:val="single" w:sz="4" w:space="0" w:color="000000"/>
            </w:tcBorders>
            <w:vAlign w:val="center"/>
          </w:tcPr>
          <w:p w:rsidR="00816867" w:rsidRPr="00F93E3A" w:rsidRDefault="00816867" w:rsidP="005A3259">
            <w:pPr>
              <w:snapToGrid w:val="0"/>
              <w:spacing w:after="0" w:line="240" w:lineRule="auto"/>
              <w:rPr>
                <w:rFonts w:ascii="Times New Roman" w:hAnsi="Times New Roman" w:cs="Times New Roman"/>
                <w:lang w:val="sr-Latn-CS"/>
              </w:rPr>
            </w:pPr>
            <w:r w:rsidRPr="00F93E3A">
              <w:rPr>
                <w:rFonts w:ascii="Times New Roman" w:hAnsi="Times New Roman" w:cs="Times New Roman"/>
                <w:sz w:val="24"/>
                <w:szCs w:val="24"/>
                <w:lang w:val="sr-Latn-CS"/>
              </w:rPr>
              <w:t>E-mail</w:t>
            </w:r>
          </w:p>
        </w:tc>
        <w:tc>
          <w:tcPr>
            <w:tcW w:w="4709" w:type="dxa"/>
            <w:gridSpan w:val="3"/>
            <w:tcBorders>
              <w:top w:val="single" w:sz="4" w:space="0" w:color="000000"/>
              <w:left w:val="single" w:sz="4" w:space="0" w:color="000000"/>
              <w:bottom w:val="single" w:sz="4" w:space="0" w:color="000000"/>
              <w:right w:val="single" w:sz="4" w:space="0" w:color="000000"/>
            </w:tcBorders>
            <w:vAlign w:val="center"/>
          </w:tcPr>
          <w:p w:rsidR="00816867" w:rsidRPr="00F93E3A" w:rsidRDefault="00816867" w:rsidP="005A3259">
            <w:pPr>
              <w:snapToGrid w:val="0"/>
              <w:spacing w:after="0" w:line="240" w:lineRule="auto"/>
              <w:jc w:val="center"/>
            </w:pPr>
            <w:r w:rsidRPr="00F93E3A">
              <w:rPr>
                <w:rFonts w:ascii="Times New Roman" w:hAnsi="Times New Roman" w:cs="Times New Roman"/>
                <w:lang w:val="sr-Latn-CS"/>
              </w:rPr>
              <w:t> </w:t>
            </w:r>
          </w:p>
        </w:tc>
      </w:tr>
      <w:tr w:rsidR="00816867" w:rsidRPr="00F93E3A" w:rsidTr="005A3259">
        <w:tblPrEx>
          <w:tblCellMar>
            <w:left w:w="70" w:type="dxa"/>
            <w:right w:w="70" w:type="dxa"/>
          </w:tblCellMar>
        </w:tblPrEx>
        <w:trPr>
          <w:trHeight w:val="865"/>
        </w:trPr>
        <w:tc>
          <w:tcPr>
            <w:tcW w:w="4323" w:type="dxa"/>
            <w:tcBorders>
              <w:left w:val="single" w:sz="4" w:space="0" w:color="000000"/>
              <w:bottom w:val="single" w:sz="4" w:space="0" w:color="000000"/>
            </w:tcBorders>
            <w:vAlign w:val="center"/>
          </w:tcPr>
          <w:p w:rsidR="00816867" w:rsidRPr="00F93E3A" w:rsidRDefault="00816867" w:rsidP="005A3259">
            <w:pPr>
              <w:snapToGrid w:val="0"/>
              <w:spacing w:after="0" w:line="240" w:lineRule="auto"/>
              <w:rPr>
                <w:rFonts w:ascii="Times New Roman" w:hAnsi="Times New Roman" w:cs="Times New Roman"/>
                <w:lang w:val="sr-Latn-CS"/>
              </w:rPr>
            </w:pPr>
            <w:r w:rsidRPr="00F93E3A">
              <w:rPr>
                <w:rFonts w:ascii="Times New Roman" w:hAnsi="Times New Roman" w:cs="Times New Roman"/>
                <w:sz w:val="24"/>
                <w:szCs w:val="24"/>
                <w:lang w:val="sr-Latn-CS"/>
              </w:rPr>
              <w:t xml:space="preserve">Procenat ukupne vrijednosti javne nabavke koji će izvršiti </w:t>
            </w:r>
            <w:r w:rsidRPr="00F93E3A">
              <w:rPr>
                <w:rFonts w:ascii="Times New Roman" w:hAnsi="Times New Roman" w:cs="Times New Roman"/>
                <w:lang w:val="sr-Latn-CS"/>
              </w:rPr>
              <w:t>podugovaraču /podizvođaču</w:t>
            </w:r>
          </w:p>
        </w:tc>
        <w:tc>
          <w:tcPr>
            <w:tcW w:w="4709" w:type="dxa"/>
            <w:gridSpan w:val="3"/>
            <w:tcBorders>
              <w:top w:val="single" w:sz="4" w:space="0" w:color="000000"/>
              <w:left w:val="single" w:sz="4" w:space="0" w:color="000000"/>
              <w:bottom w:val="single" w:sz="4" w:space="0" w:color="000000"/>
              <w:right w:val="single" w:sz="4" w:space="0" w:color="000000"/>
            </w:tcBorders>
            <w:vAlign w:val="center"/>
          </w:tcPr>
          <w:p w:rsidR="00816867" w:rsidRPr="00F93E3A" w:rsidRDefault="00816867" w:rsidP="005A3259">
            <w:pPr>
              <w:snapToGrid w:val="0"/>
              <w:spacing w:after="0" w:line="240" w:lineRule="auto"/>
              <w:jc w:val="center"/>
            </w:pPr>
            <w:r w:rsidRPr="00F93E3A">
              <w:rPr>
                <w:rFonts w:ascii="Times New Roman" w:hAnsi="Times New Roman" w:cs="Times New Roman"/>
                <w:lang w:val="sr-Latn-CS"/>
              </w:rPr>
              <w:t> </w:t>
            </w:r>
          </w:p>
        </w:tc>
      </w:tr>
      <w:tr w:rsidR="00816867" w:rsidRPr="00F93E3A" w:rsidTr="005A3259">
        <w:tblPrEx>
          <w:tblCellMar>
            <w:left w:w="70" w:type="dxa"/>
            <w:right w:w="70" w:type="dxa"/>
          </w:tblCellMar>
        </w:tblPrEx>
        <w:trPr>
          <w:trHeight w:val="865"/>
        </w:trPr>
        <w:tc>
          <w:tcPr>
            <w:tcW w:w="4323" w:type="dxa"/>
            <w:tcBorders>
              <w:left w:val="single" w:sz="4" w:space="0" w:color="000000"/>
              <w:bottom w:val="single" w:sz="4" w:space="0" w:color="000000"/>
            </w:tcBorders>
            <w:vAlign w:val="center"/>
          </w:tcPr>
          <w:p w:rsidR="00816867" w:rsidRPr="00F93E3A" w:rsidRDefault="00816867" w:rsidP="005A3259">
            <w:pPr>
              <w:snapToGrid w:val="0"/>
              <w:spacing w:after="0" w:line="240" w:lineRule="auto"/>
              <w:rPr>
                <w:rFonts w:ascii="Times New Roman" w:hAnsi="Times New Roman" w:cs="Times New Roman"/>
                <w:lang w:val="sr-Latn-CS"/>
              </w:rPr>
            </w:pPr>
            <w:r w:rsidRPr="00F93E3A">
              <w:rPr>
                <w:rFonts w:ascii="Times New Roman" w:hAnsi="Times New Roman" w:cs="Times New Roman"/>
                <w:sz w:val="24"/>
                <w:szCs w:val="24"/>
                <w:lang w:val="sr-Latn-CS"/>
              </w:rPr>
              <w:t xml:space="preserve">Opis dijela predmeta javne nabavake koji će izvršiti </w:t>
            </w:r>
            <w:r w:rsidRPr="00F93E3A">
              <w:rPr>
                <w:rFonts w:ascii="Times New Roman" w:hAnsi="Times New Roman" w:cs="Times New Roman"/>
                <w:lang w:val="sr-Latn-CS"/>
              </w:rPr>
              <w:t>podugovaraču /podizvođaču</w:t>
            </w:r>
          </w:p>
        </w:tc>
        <w:tc>
          <w:tcPr>
            <w:tcW w:w="2182" w:type="dxa"/>
            <w:tcBorders>
              <w:left w:val="single" w:sz="4" w:space="0" w:color="000000"/>
              <w:bottom w:val="single" w:sz="4" w:space="0" w:color="000000"/>
            </w:tcBorders>
            <w:vAlign w:val="center"/>
          </w:tcPr>
          <w:p w:rsidR="00816867" w:rsidRPr="00F93E3A" w:rsidRDefault="00816867" w:rsidP="005A3259">
            <w:pPr>
              <w:snapToGrid w:val="0"/>
              <w:spacing w:after="0" w:line="240" w:lineRule="auto"/>
              <w:jc w:val="center"/>
              <w:rPr>
                <w:rFonts w:ascii="Times New Roman" w:hAnsi="Times New Roman" w:cs="Times New Roman"/>
                <w:lang w:val="sr-Latn-CS"/>
              </w:rPr>
            </w:pPr>
            <w:r w:rsidRPr="00F93E3A">
              <w:rPr>
                <w:rFonts w:ascii="Times New Roman" w:hAnsi="Times New Roman" w:cs="Times New Roman"/>
                <w:lang w:val="sr-Latn-CS"/>
              </w:rPr>
              <w:t> </w:t>
            </w:r>
          </w:p>
        </w:tc>
        <w:tc>
          <w:tcPr>
            <w:tcW w:w="2527" w:type="dxa"/>
            <w:gridSpan w:val="2"/>
            <w:tcBorders>
              <w:bottom w:val="single" w:sz="4" w:space="0" w:color="000000"/>
              <w:right w:val="single" w:sz="4" w:space="0" w:color="000000"/>
            </w:tcBorders>
            <w:vAlign w:val="center"/>
          </w:tcPr>
          <w:p w:rsidR="00816867" w:rsidRPr="00F93E3A" w:rsidRDefault="00816867" w:rsidP="005A3259">
            <w:pPr>
              <w:snapToGrid w:val="0"/>
              <w:spacing w:after="0" w:line="240" w:lineRule="auto"/>
              <w:jc w:val="center"/>
            </w:pPr>
            <w:r w:rsidRPr="00F93E3A">
              <w:rPr>
                <w:rFonts w:ascii="Times New Roman" w:hAnsi="Times New Roman" w:cs="Times New Roman"/>
                <w:lang w:val="sr-Latn-CS"/>
              </w:rPr>
              <w:t> </w:t>
            </w:r>
          </w:p>
        </w:tc>
      </w:tr>
      <w:tr w:rsidR="00816867" w:rsidRPr="00F93E3A" w:rsidTr="005A3259">
        <w:tblPrEx>
          <w:tblCellMar>
            <w:left w:w="70" w:type="dxa"/>
            <w:right w:w="70" w:type="dxa"/>
          </w:tblCellMar>
        </w:tblPrEx>
        <w:trPr>
          <w:trHeight w:val="865"/>
        </w:trPr>
        <w:tc>
          <w:tcPr>
            <w:tcW w:w="4323" w:type="dxa"/>
            <w:tcBorders>
              <w:left w:val="single" w:sz="4" w:space="0" w:color="000000"/>
              <w:bottom w:val="single" w:sz="4" w:space="0" w:color="000000"/>
            </w:tcBorders>
            <w:vAlign w:val="center"/>
          </w:tcPr>
          <w:p w:rsidR="00816867" w:rsidRPr="00F93E3A" w:rsidRDefault="00816867" w:rsidP="005A3259">
            <w:pPr>
              <w:snapToGrid w:val="0"/>
              <w:spacing w:after="0" w:line="240" w:lineRule="auto"/>
              <w:rPr>
                <w:rFonts w:ascii="Times New Roman" w:hAnsi="Times New Roman" w:cs="Times New Roman"/>
                <w:lang w:val="sr-Latn-CS"/>
              </w:rPr>
            </w:pPr>
            <w:r w:rsidRPr="00F93E3A">
              <w:rPr>
                <w:rFonts w:ascii="Times New Roman" w:hAnsi="Times New Roman" w:cs="Times New Roman"/>
                <w:lang w:val="sr-Latn-CS"/>
              </w:rPr>
              <w:t>Ime i prezime osobe za davanje informacija</w:t>
            </w:r>
          </w:p>
        </w:tc>
        <w:tc>
          <w:tcPr>
            <w:tcW w:w="4709" w:type="dxa"/>
            <w:gridSpan w:val="3"/>
            <w:tcBorders>
              <w:top w:val="single" w:sz="4" w:space="0" w:color="000000"/>
              <w:left w:val="single" w:sz="4" w:space="0" w:color="000000"/>
              <w:bottom w:val="single" w:sz="4" w:space="0" w:color="000000"/>
              <w:right w:val="single" w:sz="4" w:space="0" w:color="000000"/>
            </w:tcBorders>
            <w:vAlign w:val="center"/>
          </w:tcPr>
          <w:p w:rsidR="00816867" w:rsidRPr="00F93E3A" w:rsidRDefault="00816867" w:rsidP="005A3259">
            <w:pPr>
              <w:snapToGrid w:val="0"/>
              <w:spacing w:after="0" w:line="240" w:lineRule="auto"/>
              <w:jc w:val="center"/>
            </w:pPr>
            <w:r w:rsidRPr="00F93E3A">
              <w:rPr>
                <w:rFonts w:ascii="Times New Roman" w:hAnsi="Times New Roman" w:cs="Times New Roman"/>
                <w:lang w:val="sr-Latn-CS"/>
              </w:rPr>
              <w:t> </w:t>
            </w:r>
          </w:p>
        </w:tc>
      </w:tr>
    </w:tbl>
    <w:p w:rsidR="00816867" w:rsidRPr="00F93E3A" w:rsidRDefault="00816867" w:rsidP="00816867">
      <w:pPr>
        <w:numPr>
          <w:ilvl w:val="0"/>
          <w:numId w:val="3"/>
        </w:numPr>
        <w:sectPr w:rsidR="00816867" w:rsidRPr="00F93E3A" w:rsidSect="00577952">
          <w:headerReference w:type="even" r:id="rId17"/>
          <w:footerReference w:type="even" r:id="rId18"/>
          <w:footerReference w:type="default" r:id="rId19"/>
          <w:headerReference w:type="first" r:id="rId20"/>
          <w:footerReference w:type="first" r:id="rId21"/>
          <w:pgSz w:w="11906" w:h="16838"/>
          <w:pgMar w:top="634" w:right="1411" w:bottom="1411" w:left="1411" w:header="706" w:footer="706" w:gutter="0"/>
          <w:cols w:space="720"/>
          <w:docGrid w:linePitch="600" w:charSpace="36864"/>
        </w:sectPr>
      </w:pPr>
    </w:p>
    <w:p w:rsidR="005A3259" w:rsidRPr="00F93E3A" w:rsidRDefault="005A3259">
      <w:pPr>
        <w:keepNext/>
        <w:keepLines/>
        <w:numPr>
          <w:ilvl w:val="1"/>
          <w:numId w:val="3"/>
        </w:numPr>
        <w:pBdr>
          <w:top w:val="single" w:sz="4" w:space="1" w:color="000000"/>
          <w:left w:val="single" w:sz="4" w:space="0" w:color="000000"/>
          <w:bottom w:val="single" w:sz="4" w:space="1" w:color="000000"/>
          <w:right w:val="single" w:sz="4" w:space="4" w:color="000000"/>
        </w:pBdr>
        <w:shd w:val="clear" w:color="auto" w:fill="F2F2F2"/>
        <w:tabs>
          <w:tab w:val="left" w:pos="576"/>
        </w:tabs>
        <w:suppressAutoHyphens w:val="0"/>
        <w:spacing w:before="200" w:after="0"/>
        <w:jc w:val="center"/>
      </w:pPr>
      <w:r w:rsidRPr="00F93E3A">
        <w:rPr>
          <w:rFonts w:ascii="Times New Roman" w:hAnsi="Times New Roman" w:cs="Times New Roman"/>
          <w:b/>
          <w:bCs/>
          <w:sz w:val="24"/>
          <w:szCs w:val="24"/>
        </w:rPr>
        <w:lastRenderedPageBreak/>
        <w:t xml:space="preserve">FINANSIJSKI DIO PONUDE </w:t>
      </w:r>
    </w:p>
    <w:p w:rsidR="005A3259" w:rsidRPr="00F93E3A" w:rsidRDefault="005A3259">
      <w:pPr>
        <w:suppressAutoHyphens w:val="0"/>
        <w:jc w:val="both"/>
      </w:pPr>
    </w:p>
    <w:tbl>
      <w:tblPr>
        <w:tblW w:w="0" w:type="auto"/>
        <w:tblInd w:w="-98" w:type="dxa"/>
        <w:tblLayout w:type="fixed"/>
        <w:tblCellMar>
          <w:left w:w="70" w:type="dxa"/>
          <w:right w:w="70" w:type="dxa"/>
        </w:tblCellMar>
        <w:tblLook w:val="0000" w:firstRow="0" w:lastRow="0" w:firstColumn="0" w:lastColumn="0" w:noHBand="0" w:noVBand="0"/>
      </w:tblPr>
      <w:tblGrid>
        <w:gridCol w:w="527"/>
        <w:gridCol w:w="2202"/>
        <w:gridCol w:w="1236"/>
        <w:gridCol w:w="878"/>
        <w:gridCol w:w="882"/>
        <w:gridCol w:w="963"/>
        <w:gridCol w:w="1065"/>
        <w:gridCol w:w="672"/>
        <w:gridCol w:w="940"/>
        <w:gridCol w:w="160"/>
        <w:gridCol w:w="40"/>
      </w:tblGrid>
      <w:tr w:rsidR="005A3259" w:rsidRPr="00F93E3A">
        <w:trPr>
          <w:trHeight w:val="1059"/>
        </w:trPr>
        <w:tc>
          <w:tcPr>
            <w:tcW w:w="527" w:type="dxa"/>
            <w:tcBorders>
              <w:top w:val="single" w:sz="8" w:space="0" w:color="000000"/>
              <w:left w:val="single" w:sz="8" w:space="0" w:color="000000"/>
              <w:bottom w:val="single" w:sz="8" w:space="0" w:color="000000"/>
            </w:tcBorders>
            <w:shd w:val="clear" w:color="auto" w:fill="D9D9D9"/>
            <w:vAlign w:val="center"/>
          </w:tcPr>
          <w:p w:rsidR="005A3259" w:rsidRPr="00F93E3A" w:rsidRDefault="005A3259">
            <w:pPr>
              <w:snapToGrid w:val="0"/>
              <w:spacing w:after="0" w:line="240" w:lineRule="auto"/>
              <w:jc w:val="center"/>
              <w:rPr>
                <w:rFonts w:ascii="Times New Roman" w:hAnsi="Times New Roman" w:cs="Times New Roman"/>
                <w:sz w:val="20"/>
                <w:szCs w:val="20"/>
                <w:lang w:val="sr-Latn-CS"/>
              </w:rPr>
            </w:pPr>
            <w:r w:rsidRPr="00F93E3A">
              <w:rPr>
                <w:rFonts w:ascii="Times New Roman" w:hAnsi="Times New Roman" w:cs="Times New Roman"/>
                <w:sz w:val="20"/>
                <w:szCs w:val="20"/>
              </w:rPr>
              <w:t>r.b.</w:t>
            </w:r>
          </w:p>
        </w:tc>
        <w:tc>
          <w:tcPr>
            <w:tcW w:w="2202" w:type="dxa"/>
            <w:tcBorders>
              <w:top w:val="single" w:sz="8" w:space="0" w:color="000000"/>
              <w:left w:val="single" w:sz="8" w:space="0" w:color="000000"/>
              <w:bottom w:val="single" w:sz="8" w:space="0" w:color="000000"/>
            </w:tcBorders>
            <w:shd w:val="clear" w:color="auto" w:fill="D9D9D9"/>
            <w:vAlign w:val="center"/>
          </w:tcPr>
          <w:p w:rsidR="005A3259" w:rsidRPr="00F93E3A" w:rsidRDefault="005A3259">
            <w:pPr>
              <w:snapToGrid w:val="0"/>
              <w:spacing w:after="0" w:line="240" w:lineRule="auto"/>
              <w:jc w:val="center"/>
              <w:rPr>
                <w:rFonts w:ascii="Times New Roman" w:hAnsi="Times New Roman" w:cs="Times New Roman"/>
                <w:sz w:val="20"/>
                <w:szCs w:val="20"/>
                <w:lang w:val="sr-Latn-CS"/>
              </w:rPr>
            </w:pPr>
            <w:r w:rsidRPr="00F93E3A">
              <w:rPr>
                <w:rFonts w:ascii="Times New Roman" w:hAnsi="Times New Roman" w:cs="Times New Roman"/>
                <w:sz w:val="20"/>
                <w:szCs w:val="20"/>
                <w:lang w:val="sr-Latn-CS"/>
              </w:rPr>
              <w:t>opis predmeta</w:t>
            </w:r>
          </w:p>
        </w:tc>
        <w:tc>
          <w:tcPr>
            <w:tcW w:w="1236" w:type="dxa"/>
            <w:tcBorders>
              <w:top w:val="single" w:sz="8" w:space="0" w:color="000000"/>
              <w:left w:val="single" w:sz="4" w:space="0" w:color="000000"/>
              <w:bottom w:val="single" w:sz="8" w:space="0" w:color="000000"/>
            </w:tcBorders>
            <w:shd w:val="clear" w:color="auto" w:fill="D9D9D9"/>
            <w:vAlign w:val="center"/>
          </w:tcPr>
          <w:p w:rsidR="005A3259" w:rsidRPr="00F93E3A" w:rsidRDefault="005A3259">
            <w:pPr>
              <w:snapToGrid w:val="0"/>
              <w:spacing w:after="0" w:line="240" w:lineRule="auto"/>
              <w:jc w:val="center"/>
              <w:rPr>
                <w:rFonts w:ascii="Times New Roman" w:hAnsi="Times New Roman" w:cs="Times New Roman"/>
                <w:sz w:val="20"/>
                <w:szCs w:val="20"/>
                <w:lang w:val="sr-Latn-CS"/>
              </w:rPr>
            </w:pPr>
            <w:r w:rsidRPr="00F93E3A">
              <w:rPr>
                <w:rFonts w:ascii="Times New Roman" w:hAnsi="Times New Roman" w:cs="Times New Roman"/>
                <w:sz w:val="20"/>
                <w:szCs w:val="20"/>
                <w:lang w:val="sr-Latn-CS"/>
              </w:rPr>
              <w:t>bitne karakteristike ponuđenog predmeta nabavke</w:t>
            </w:r>
          </w:p>
        </w:tc>
        <w:tc>
          <w:tcPr>
            <w:tcW w:w="878" w:type="dxa"/>
            <w:tcBorders>
              <w:top w:val="single" w:sz="8" w:space="0" w:color="000000"/>
              <w:left w:val="single" w:sz="8" w:space="0" w:color="000000"/>
              <w:bottom w:val="single" w:sz="8" w:space="0" w:color="000000"/>
            </w:tcBorders>
            <w:shd w:val="clear" w:color="auto" w:fill="D9D9D9"/>
            <w:vAlign w:val="center"/>
          </w:tcPr>
          <w:p w:rsidR="005A3259" w:rsidRPr="00F93E3A" w:rsidRDefault="005A3259">
            <w:pPr>
              <w:snapToGrid w:val="0"/>
              <w:spacing w:after="0" w:line="240" w:lineRule="auto"/>
              <w:jc w:val="center"/>
              <w:rPr>
                <w:rFonts w:ascii="Times New Roman" w:hAnsi="Times New Roman" w:cs="Times New Roman"/>
                <w:sz w:val="20"/>
                <w:szCs w:val="20"/>
                <w:lang w:val="sr-Latn-CS"/>
              </w:rPr>
            </w:pPr>
            <w:r w:rsidRPr="00F93E3A">
              <w:rPr>
                <w:rFonts w:ascii="Times New Roman" w:hAnsi="Times New Roman" w:cs="Times New Roman"/>
                <w:sz w:val="20"/>
                <w:szCs w:val="20"/>
                <w:lang w:val="sr-Latn-CS"/>
              </w:rPr>
              <w:t>jedinica mjere</w:t>
            </w:r>
          </w:p>
        </w:tc>
        <w:tc>
          <w:tcPr>
            <w:tcW w:w="882" w:type="dxa"/>
            <w:tcBorders>
              <w:top w:val="single" w:sz="8" w:space="0" w:color="000000"/>
              <w:left w:val="single" w:sz="8" w:space="0" w:color="000000"/>
              <w:bottom w:val="single" w:sz="8" w:space="0" w:color="000000"/>
            </w:tcBorders>
            <w:shd w:val="clear" w:color="auto" w:fill="D9D9D9"/>
            <w:vAlign w:val="center"/>
          </w:tcPr>
          <w:p w:rsidR="005A3259" w:rsidRPr="00F93E3A" w:rsidRDefault="005A3259">
            <w:pPr>
              <w:snapToGrid w:val="0"/>
              <w:spacing w:after="0" w:line="240" w:lineRule="auto"/>
              <w:jc w:val="center"/>
              <w:rPr>
                <w:rFonts w:ascii="Times New Roman" w:hAnsi="Times New Roman" w:cs="Times New Roman"/>
                <w:sz w:val="20"/>
                <w:szCs w:val="20"/>
                <w:lang w:val="sr-Latn-CS"/>
              </w:rPr>
            </w:pPr>
            <w:r w:rsidRPr="00F93E3A">
              <w:rPr>
                <w:rFonts w:ascii="Times New Roman" w:hAnsi="Times New Roman" w:cs="Times New Roman"/>
                <w:sz w:val="20"/>
                <w:szCs w:val="20"/>
                <w:lang w:val="sr-Latn-CS"/>
              </w:rPr>
              <w:t>količina</w:t>
            </w:r>
          </w:p>
        </w:tc>
        <w:tc>
          <w:tcPr>
            <w:tcW w:w="963" w:type="dxa"/>
            <w:tcBorders>
              <w:top w:val="single" w:sz="8" w:space="0" w:color="000000"/>
              <w:left w:val="single" w:sz="8" w:space="0" w:color="000000"/>
              <w:bottom w:val="single" w:sz="8" w:space="0" w:color="000000"/>
            </w:tcBorders>
            <w:shd w:val="clear" w:color="auto" w:fill="D9D9D9"/>
            <w:vAlign w:val="center"/>
          </w:tcPr>
          <w:p w:rsidR="005A3259" w:rsidRPr="00F93E3A" w:rsidRDefault="005A3259">
            <w:pPr>
              <w:snapToGrid w:val="0"/>
              <w:spacing w:after="0" w:line="240" w:lineRule="auto"/>
              <w:jc w:val="center"/>
              <w:rPr>
                <w:rFonts w:ascii="Times New Roman" w:hAnsi="Times New Roman" w:cs="Times New Roman"/>
                <w:sz w:val="20"/>
                <w:szCs w:val="20"/>
                <w:lang w:val="sr-Latn-CS"/>
              </w:rPr>
            </w:pPr>
            <w:r w:rsidRPr="00F93E3A">
              <w:rPr>
                <w:rFonts w:ascii="Times New Roman" w:hAnsi="Times New Roman" w:cs="Times New Roman"/>
                <w:sz w:val="20"/>
                <w:szCs w:val="20"/>
                <w:lang w:val="sr-Latn-CS"/>
              </w:rPr>
              <w:t xml:space="preserve">jedinična cijena bez </w:t>
            </w:r>
          </w:p>
          <w:p w:rsidR="005A3259" w:rsidRPr="00F93E3A" w:rsidRDefault="005A3259">
            <w:pPr>
              <w:spacing w:after="0" w:line="240" w:lineRule="auto"/>
              <w:jc w:val="center"/>
              <w:rPr>
                <w:rFonts w:ascii="Times New Roman" w:hAnsi="Times New Roman" w:cs="Times New Roman"/>
                <w:sz w:val="20"/>
                <w:szCs w:val="20"/>
                <w:lang w:val="sr-Latn-CS"/>
              </w:rPr>
            </w:pPr>
            <w:r w:rsidRPr="00F93E3A">
              <w:rPr>
                <w:rFonts w:ascii="Times New Roman" w:hAnsi="Times New Roman" w:cs="Times New Roman"/>
                <w:sz w:val="20"/>
                <w:szCs w:val="20"/>
                <w:lang w:val="sr-Latn-CS"/>
              </w:rPr>
              <w:t>pdv-a</w:t>
            </w:r>
          </w:p>
        </w:tc>
        <w:tc>
          <w:tcPr>
            <w:tcW w:w="1065" w:type="dxa"/>
            <w:tcBorders>
              <w:top w:val="single" w:sz="8" w:space="0" w:color="000000"/>
              <w:left w:val="single" w:sz="8" w:space="0" w:color="000000"/>
              <w:bottom w:val="single" w:sz="8" w:space="0" w:color="000000"/>
            </w:tcBorders>
            <w:shd w:val="clear" w:color="auto" w:fill="D9D9D9"/>
            <w:vAlign w:val="center"/>
          </w:tcPr>
          <w:p w:rsidR="005A3259" w:rsidRPr="00F93E3A" w:rsidRDefault="005A3259">
            <w:pPr>
              <w:snapToGrid w:val="0"/>
              <w:spacing w:after="0" w:line="240" w:lineRule="auto"/>
              <w:jc w:val="center"/>
              <w:rPr>
                <w:rFonts w:ascii="Times New Roman" w:hAnsi="Times New Roman" w:cs="Times New Roman"/>
                <w:sz w:val="20"/>
                <w:szCs w:val="20"/>
                <w:lang w:val="sr-Latn-CS"/>
              </w:rPr>
            </w:pPr>
            <w:r w:rsidRPr="00F93E3A">
              <w:rPr>
                <w:rFonts w:ascii="Times New Roman" w:hAnsi="Times New Roman" w:cs="Times New Roman"/>
                <w:sz w:val="20"/>
                <w:szCs w:val="20"/>
                <w:lang w:val="sr-Latn-CS"/>
              </w:rPr>
              <w:t>ukupan iznos bez pdv-a</w:t>
            </w:r>
          </w:p>
        </w:tc>
        <w:tc>
          <w:tcPr>
            <w:tcW w:w="672" w:type="dxa"/>
            <w:tcBorders>
              <w:top w:val="single" w:sz="8" w:space="0" w:color="000000"/>
              <w:left w:val="single" w:sz="8" w:space="0" w:color="000000"/>
              <w:bottom w:val="single" w:sz="8" w:space="0" w:color="000000"/>
            </w:tcBorders>
            <w:shd w:val="clear" w:color="auto" w:fill="D9D9D9"/>
            <w:vAlign w:val="center"/>
          </w:tcPr>
          <w:p w:rsidR="005A3259" w:rsidRPr="00F93E3A" w:rsidRDefault="005A3259">
            <w:pPr>
              <w:snapToGrid w:val="0"/>
              <w:spacing w:after="0" w:line="240" w:lineRule="auto"/>
              <w:jc w:val="center"/>
              <w:rPr>
                <w:rFonts w:ascii="Times New Roman" w:hAnsi="Times New Roman" w:cs="Times New Roman"/>
                <w:sz w:val="20"/>
                <w:szCs w:val="20"/>
                <w:lang w:val="sr-Latn-CS"/>
              </w:rPr>
            </w:pPr>
            <w:r w:rsidRPr="00F93E3A">
              <w:rPr>
                <w:rFonts w:ascii="Times New Roman" w:hAnsi="Times New Roman" w:cs="Times New Roman"/>
                <w:sz w:val="20"/>
                <w:szCs w:val="20"/>
                <w:lang w:val="sr-Latn-CS"/>
              </w:rPr>
              <w:t>pdv</w:t>
            </w:r>
          </w:p>
        </w:tc>
        <w:tc>
          <w:tcPr>
            <w:tcW w:w="1140" w:type="dxa"/>
            <w:gridSpan w:val="3"/>
            <w:tcBorders>
              <w:top w:val="single" w:sz="8" w:space="0" w:color="000000"/>
              <w:left w:val="single" w:sz="8" w:space="0" w:color="000000"/>
              <w:bottom w:val="single" w:sz="8" w:space="0" w:color="000000"/>
              <w:right w:val="single" w:sz="8" w:space="0" w:color="000000"/>
            </w:tcBorders>
            <w:shd w:val="clear" w:color="auto" w:fill="D9D9D9"/>
            <w:vAlign w:val="center"/>
          </w:tcPr>
          <w:p w:rsidR="005A3259" w:rsidRPr="00F93E3A" w:rsidRDefault="005A3259">
            <w:pPr>
              <w:snapToGrid w:val="0"/>
              <w:spacing w:after="0" w:line="240" w:lineRule="auto"/>
              <w:jc w:val="center"/>
              <w:rPr>
                <w:rFonts w:ascii="Times New Roman" w:hAnsi="Times New Roman" w:cs="Times New Roman"/>
                <w:sz w:val="20"/>
                <w:szCs w:val="20"/>
                <w:lang w:val="sr-Latn-CS"/>
              </w:rPr>
            </w:pPr>
            <w:r w:rsidRPr="00F93E3A">
              <w:rPr>
                <w:rFonts w:ascii="Times New Roman" w:hAnsi="Times New Roman" w:cs="Times New Roman"/>
                <w:sz w:val="20"/>
                <w:szCs w:val="20"/>
                <w:lang w:val="sr-Latn-CS"/>
              </w:rPr>
              <w:t>ukupan iznos sa</w:t>
            </w:r>
          </w:p>
          <w:p w:rsidR="005A3259" w:rsidRPr="00F93E3A" w:rsidRDefault="005A3259">
            <w:pPr>
              <w:spacing w:after="0" w:line="240" w:lineRule="auto"/>
              <w:jc w:val="center"/>
            </w:pPr>
            <w:r w:rsidRPr="00F93E3A">
              <w:rPr>
                <w:rFonts w:ascii="Times New Roman" w:hAnsi="Times New Roman" w:cs="Times New Roman"/>
                <w:sz w:val="20"/>
                <w:szCs w:val="20"/>
                <w:lang w:val="sr-Latn-CS"/>
              </w:rPr>
              <w:t>pdv-om</w:t>
            </w:r>
          </w:p>
        </w:tc>
      </w:tr>
      <w:tr w:rsidR="005A3259" w:rsidRPr="00F93E3A">
        <w:trPr>
          <w:trHeight w:val="320"/>
        </w:trPr>
        <w:tc>
          <w:tcPr>
            <w:tcW w:w="527" w:type="dxa"/>
            <w:tcBorders>
              <w:left w:val="single" w:sz="8" w:space="0" w:color="000000"/>
              <w:bottom w:val="single" w:sz="8" w:space="0" w:color="000000"/>
            </w:tcBorders>
            <w:vAlign w:val="center"/>
          </w:tcPr>
          <w:p w:rsidR="005A3259" w:rsidRPr="00F93E3A" w:rsidRDefault="005A3259">
            <w:pPr>
              <w:snapToGrid w:val="0"/>
              <w:spacing w:after="0" w:line="240" w:lineRule="auto"/>
              <w:jc w:val="center"/>
              <w:rPr>
                <w:rFonts w:ascii="Times New Roman" w:hAnsi="Times New Roman" w:cs="Times New Roman"/>
                <w:sz w:val="20"/>
                <w:szCs w:val="20"/>
                <w:lang w:val="sr-Latn-CS"/>
              </w:rPr>
            </w:pPr>
            <w:r w:rsidRPr="00F93E3A">
              <w:rPr>
                <w:rFonts w:ascii="Times New Roman" w:hAnsi="Times New Roman" w:cs="Times New Roman"/>
                <w:sz w:val="20"/>
                <w:szCs w:val="20"/>
                <w:lang w:val="sr-Cyrl-CS"/>
              </w:rPr>
              <w:t>1</w:t>
            </w:r>
          </w:p>
        </w:tc>
        <w:tc>
          <w:tcPr>
            <w:tcW w:w="2202" w:type="dxa"/>
            <w:tcBorders>
              <w:left w:val="single" w:sz="8" w:space="0" w:color="000000"/>
              <w:bottom w:val="single" w:sz="8" w:space="0" w:color="000000"/>
            </w:tcBorders>
            <w:vAlign w:val="center"/>
          </w:tcPr>
          <w:p w:rsidR="005A3259" w:rsidRPr="00F93E3A" w:rsidRDefault="005A3259">
            <w:pPr>
              <w:snapToGrid w:val="0"/>
              <w:spacing w:after="0" w:line="240" w:lineRule="auto"/>
              <w:jc w:val="center"/>
              <w:rPr>
                <w:rFonts w:ascii="Times New Roman" w:hAnsi="Times New Roman" w:cs="Times New Roman"/>
                <w:sz w:val="20"/>
                <w:szCs w:val="20"/>
                <w:lang w:val="sr-Latn-CS"/>
              </w:rPr>
            </w:pPr>
          </w:p>
        </w:tc>
        <w:tc>
          <w:tcPr>
            <w:tcW w:w="1236" w:type="dxa"/>
            <w:tcBorders>
              <w:left w:val="single" w:sz="4" w:space="0" w:color="000000"/>
              <w:bottom w:val="single" w:sz="8" w:space="0" w:color="000000"/>
            </w:tcBorders>
            <w:vAlign w:val="center"/>
          </w:tcPr>
          <w:p w:rsidR="005A3259" w:rsidRPr="00F93E3A" w:rsidRDefault="005A3259">
            <w:pPr>
              <w:snapToGrid w:val="0"/>
              <w:spacing w:after="0" w:line="240" w:lineRule="auto"/>
              <w:jc w:val="center"/>
              <w:rPr>
                <w:rFonts w:ascii="Times New Roman" w:hAnsi="Times New Roman" w:cs="Times New Roman"/>
                <w:sz w:val="20"/>
                <w:szCs w:val="20"/>
                <w:lang w:val="sr-Latn-CS"/>
              </w:rPr>
            </w:pPr>
          </w:p>
        </w:tc>
        <w:tc>
          <w:tcPr>
            <w:tcW w:w="878" w:type="dxa"/>
            <w:tcBorders>
              <w:left w:val="single" w:sz="8" w:space="0" w:color="000000"/>
              <w:bottom w:val="single" w:sz="8" w:space="0" w:color="000000"/>
            </w:tcBorders>
            <w:vAlign w:val="center"/>
          </w:tcPr>
          <w:p w:rsidR="005A3259" w:rsidRPr="00F93E3A" w:rsidRDefault="005A3259">
            <w:pPr>
              <w:snapToGrid w:val="0"/>
              <w:spacing w:after="0" w:line="240" w:lineRule="auto"/>
              <w:jc w:val="center"/>
              <w:rPr>
                <w:rFonts w:ascii="Times New Roman" w:hAnsi="Times New Roman" w:cs="Times New Roman"/>
                <w:sz w:val="20"/>
                <w:szCs w:val="20"/>
                <w:lang w:val="sr-Latn-CS"/>
              </w:rPr>
            </w:pPr>
          </w:p>
        </w:tc>
        <w:tc>
          <w:tcPr>
            <w:tcW w:w="882" w:type="dxa"/>
            <w:tcBorders>
              <w:left w:val="single" w:sz="8" w:space="0" w:color="000000"/>
              <w:bottom w:val="single" w:sz="8" w:space="0" w:color="000000"/>
            </w:tcBorders>
            <w:vAlign w:val="center"/>
          </w:tcPr>
          <w:p w:rsidR="005A3259" w:rsidRPr="00F93E3A" w:rsidRDefault="005A3259">
            <w:pPr>
              <w:snapToGrid w:val="0"/>
              <w:spacing w:after="0" w:line="240" w:lineRule="auto"/>
              <w:jc w:val="center"/>
              <w:rPr>
                <w:rFonts w:ascii="Times New Roman" w:hAnsi="Times New Roman" w:cs="Times New Roman"/>
                <w:sz w:val="20"/>
                <w:szCs w:val="20"/>
                <w:lang w:val="sr-Latn-CS"/>
              </w:rPr>
            </w:pPr>
          </w:p>
        </w:tc>
        <w:tc>
          <w:tcPr>
            <w:tcW w:w="963" w:type="dxa"/>
            <w:tcBorders>
              <w:left w:val="single" w:sz="8" w:space="0" w:color="000000"/>
              <w:bottom w:val="single" w:sz="8" w:space="0" w:color="000000"/>
            </w:tcBorders>
            <w:vAlign w:val="center"/>
          </w:tcPr>
          <w:p w:rsidR="005A3259" w:rsidRPr="00F93E3A" w:rsidRDefault="005A3259">
            <w:pPr>
              <w:snapToGrid w:val="0"/>
              <w:spacing w:after="0" w:line="240" w:lineRule="auto"/>
              <w:jc w:val="center"/>
              <w:rPr>
                <w:rFonts w:ascii="Times New Roman" w:hAnsi="Times New Roman" w:cs="Times New Roman"/>
                <w:sz w:val="20"/>
                <w:szCs w:val="20"/>
                <w:lang w:val="sr-Latn-CS"/>
              </w:rPr>
            </w:pPr>
          </w:p>
        </w:tc>
        <w:tc>
          <w:tcPr>
            <w:tcW w:w="1065" w:type="dxa"/>
            <w:tcBorders>
              <w:left w:val="single" w:sz="8" w:space="0" w:color="000000"/>
              <w:bottom w:val="single" w:sz="8" w:space="0" w:color="000000"/>
            </w:tcBorders>
            <w:vAlign w:val="center"/>
          </w:tcPr>
          <w:p w:rsidR="005A3259" w:rsidRPr="00F93E3A" w:rsidRDefault="005A3259">
            <w:pPr>
              <w:snapToGrid w:val="0"/>
              <w:spacing w:after="0" w:line="240" w:lineRule="auto"/>
              <w:jc w:val="center"/>
              <w:rPr>
                <w:rFonts w:ascii="Times New Roman" w:hAnsi="Times New Roman" w:cs="Times New Roman"/>
                <w:sz w:val="20"/>
                <w:szCs w:val="20"/>
                <w:lang w:val="sr-Latn-CS"/>
              </w:rPr>
            </w:pPr>
          </w:p>
        </w:tc>
        <w:tc>
          <w:tcPr>
            <w:tcW w:w="672" w:type="dxa"/>
            <w:tcBorders>
              <w:left w:val="single" w:sz="8" w:space="0" w:color="000000"/>
              <w:bottom w:val="single" w:sz="8" w:space="0" w:color="000000"/>
            </w:tcBorders>
            <w:vAlign w:val="center"/>
          </w:tcPr>
          <w:p w:rsidR="005A3259" w:rsidRPr="00F93E3A" w:rsidRDefault="005A3259">
            <w:pPr>
              <w:snapToGrid w:val="0"/>
              <w:spacing w:after="0" w:line="240" w:lineRule="auto"/>
              <w:jc w:val="center"/>
              <w:rPr>
                <w:rFonts w:ascii="Times New Roman" w:hAnsi="Times New Roman" w:cs="Times New Roman"/>
                <w:sz w:val="20"/>
                <w:szCs w:val="20"/>
                <w:lang w:val="sr-Latn-CS"/>
              </w:rPr>
            </w:pPr>
          </w:p>
        </w:tc>
        <w:tc>
          <w:tcPr>
            <w:tcW w:w="1140" w:type="dxa"/>
            <w:gridSpan w:val="3"/>
            <w:tcBorders>
              <w:left w:val="single" w:sz="8" w:space="0" w:color="000000"/>
              <w:bottom w:val="single" w:sz="8" w:space="0" w:color="000000"/>
              <w:right w:val="single" w:sz="8" w:space="0" w:color="000000"/>
            </w:tcBorders>
            <w:vAlign w:val="center"/>
          </w:tcPr>
          <w:p w:rsidR="005A3259" w:rsidRPr="00F93E3A" w:rsidRDefault="005A3259">
            <w:pPr>
              <w:snapToGrid w:val="0"/>
              <w:spacing w:after="0" w:line="240" w:lineRule="auto"/>
              <w:jc w:val="center"/>
              <w:rPr>
                <w:rFonts w:ascii="Times New Roman" w:hAnsi="Times New Roman" w:cs="Times New Roman"/>
                <w:sz w:val="20"/>
                <w:szCs w:val="20"/>
                <w:lang w:val="sr-Latn-CS"/>
              </w:rPr>
            </w:pPr>
          </w:p>
        </w:tc>
      </w:tr>
      <w:tr w:rsidR="005A3259" w:rsidRPr="00F93E3A">
        <w:trPr>
          <w:trHeight w:val="320"/>
        </w:trPr>
        <w:tc>
          <w:tcPr>
            <w:tcW w:w="527" w:type="dxa"/>
            <w:tcBorders>
              <w:left w:val="single" w:sz="8" w:space="0" w:color="000000"/>
              <w:bottom w:val="single" w:sz="8" w:space="0" w:color="000000"/>
            </w:tcBorders>
            <w:vAlign w:val="center"/>
          </w:tcPr>
          <w:p w:rsidR="005A3259" w:rsidRPr="00F93E3A" w:rsidRDefault="005A3259">
            <w:pPr>
              <w:snapToGrid w:val="0"/>
              <w:spacing w:after="0" w:line="240" w:lineRule="auto"/>
              <w:jc w:val="center"/>
              <w:rPr>
                <w:rFonts w:ascii="Times New Roman" w:hAnsi="Times New Roman" w:cs="Times New Roman"/>
                <w:sz w:val="20"/>
                <w:szCs w:val="20"/>
                <w:lang w:val="sr-Latn-CS"/>
              </w:rPr>
            </w:pPr>
            <w:r w:rsidRPr="00F93E3A">
              <w:rPr>
                <w:rFonts w:ascii="Times New Roman" w:hAnsi="Times New Roman" w:cs="Times New Roman"/>
                <w:sz w:val="20"/>
                <w:szCs w:val="20"/>
                <w:lang w:val="sr-Cyrl-CS"/>
              </w:rPr>
              <w:t>2</w:t>
            </w:r>
          </w:p>
        </w:tc>
        <w:tc>
          <w:tcPr>
            <w:tcW w:w="2202" w:type="dxa"/>
            <w:tcBorders>
              <w:left w:val="single" w:sz="8" w:space="0" w:color="000000"/>
              <w:bottom w:val="single" w:sz="8" w:space="0" w:color="000000"/>
            </w:tcBorders>
            <w:vAlign w:val="center"/>
          </w:tcPr>
          <w:p w:rsidR="005A3259" w:rsidRPr="00F93E3A" w:rsidRDefault="005A3259">
            <w:pPr>
              <w:snapToGrid w:val="0"/>
              <w:spacing w:after="0" w:line="240" w:lineRule="auto"/>
              <w:jc w:val="center"/>
              <w:rPr>
                <w:rFonts w:ascii="Times New Roman" w:hAnsi="Times New Roman" w:cs="Times New Roman"/>
                <w:sz w:val="20"/>
                <w:szCs w:val="20"/>
                <w:lang w:val="sr-Latn-CS"/>
              </w:rPr>
            </w:pPr>
          </w:p>
        </w:tc>
        <w:tc>
          <w:tcPr>
            <w:tcW w:w="1236" w:type="dxa"/>
            <w:tcBorders>
              <w:left w:val="single" w:sz="4" w:space="0" w:color="000000"/>
              <w:bottom w:val="single" w:sz="8" w:space="0" w:color="000000"/>
            </w:tcBorders>
            <w:vAlign w:val="center"/>
          </w:tcPr>
          <w:p w:rsidR="005A3259" w:rsidRPr="00F93E3A" w:rsidRDefault="005A3259">
            <w:pPr>
              <w:snapToGrid w:val="0"/>
              <w:spacing w:after="0" w:line="240" w:lineRule="auto"/>
              <w:jc w:val="center"/>
              <w:rPr>
                <w:rFonts w:ascii="Times New Roman" w:hAnsi="Times New Roman" w:cs="Times New Roman"/>
                <w:sz w:val="20"/>
                <w:szCs w:val="20"/>
                <w:lang w:val="sr-Latn-CS"/>
              </w:rPr>
            </w:pPr>
          </w:p>
        </w:tc>
        <w:tc>
          <w:tcPr>
            <w:tcW w:w="878" w:type="dxa"/>
            <w:tcBorders>
              <w:left w:val="single" w:sz="8" w:space="0" w:color="000000"/>
              <w:bottom w:val="single" w:sz="8" w:space="0" w:color="000000"/>
            </w:tcBorders>
            <w:vAlign w:val="center"/>
          </w:tcPr>
          <w:p w:rsidR="005A3259" w:rsidRPr="00F93E3A" w:rsidRDefault="005A3259">
            <w:pPr>
              <w:snapToGrid w:val="0"/>
              <w:spacing w:after="0" w:line="240" w:lineRule="auto"/>
              <w:jc w:val="center"/>
              <w:rPr>
                <w:rFonts w:ascii="Times New Roman" w:hAnsi="Times New Roman" w:cs="Times New Roman"/>
                <w:sz w:val="20"/>
                <w:szCs w:val="20"/>
                <w:lang w:val="sr-Latn-CS"/>
              </w:rPr>
            </w:pPr>
          </w:p>
        </w:tc>
        <w:tc>
          <w:tcPr>
            <w:tcW w:w="882" w:type="dxa"/>
            <w:tcBorders>
              <w:left w:val="single" w:sz="8" w:space="0" w:color="000000"/>
              <w:bottom w:val="single" w:sz="8" w:space="0" w:color="000000"/>
            </w:tcBorders>
            <w:vAlign w:val="center"/>
          </w:tcPr>
          <w:p w:rsidR="005A3259" w:rsidRPr="00F93E3A" w:rsidRDefault="005A3259">
            <w:pPr>
              <w:snapToGrid w:val="0"/>
              <w:spacing w:after="0" w:line="240" w:lineRule="auto"/>
              <w:jc w:val="center"/>
              <w:rPr>
                <w:rFonts w:ascii="Times New Roman" w:hAnsi="Times New Roman" w:cs="Times New Roman"/>
                <w:sz w:val="20"/>
                <w:szCs w:val="20"/>
                <w:lang w:val="sr-Latn-CS"/>
              </w:rPr>
            </w:pPr>
          </w:p>
        </w:tc>
        <w:tc>
          <w:tcPr>
            <w:tcW w:w="963" w:type="dxa"/>
            <w:tcBorders>
              <w:left w:val="single" w:sz="8" w:space="0" w:color="000000"/>
              <w:bottom w:val="single" w:sz="8" w:space="0" w:color="000000"/>
            </w:tcBorders>
            <w:vAlign w:val="center"/>
          </w:tcPr>
          <w:p w:rsidR="005A3259" w:rsidRPr="00F93E3A" w:rsidRDefault="005A3259">
            <w:pPr>
              <w:snapToGrid w:val="0"/>
              <w:spacing w:after="0" w:line="240" w:lineRule="auto"/>
              <w:jc w:val="center"/>
              <w:rPr>
                <w:rFonts w:ascii="Times New Roman" w:hAnsi="Times New Roman" w:cs="Times New Roman"/>
                <w:sz w:val="20"/>
                <w:szCs w:val="20"/>
                <w:lang w:val="sr-Latn-CS"/>
              </w:rPr>
            </w:pPr>
          </w:p>
        </w:tc>
        <w:tc>
          <w:tcPr>
            <w:tcW w:w="1065" w:type="dxa"/>
            <w:tcBorders>
              <w:left w:val="single" w:sz="8" w:space="0" w:color="000000"/>
              <w:bottom w:val="single" w:sz="8" w:space="0" w:color="000000"/>
            </w:tcBorders>
            <w:vAlign w:val="center"/>
          </w:tcPr>
          <w:p w:rsidR="005A3259" w:rsidRPr="00F93E3A" w:rsidRDefault="005A3259">
            <w:pPr>
              <w:snapToGrid w:val="0"/>
              <w:spacing w:after="0" w:line="240" w:lineRule="auto"/>
              <w:jc w:val="center"/>
              <w:rPr>
                <w:rFonts w:ascii="Times New Roman" w:hAnsi="Times New Roman" w:cs="Times New Roman"/>
                <w:sz w:val="20"/>
                <w:szCs w:val="20"/>
                <w:lang w:val="sr-Latn-CS"/>
              </w:rPr>
            </w:pPr>
          </w:p>
        </w:tc>
        <w:tc>
          <w:tcPr>
            <w:tcW w:w="672" w:type="dxa"/>
            <w:tcBorders>
              <w:left w:val="single" w:sz="8" w:space="0" w:color="000000"/>
              <w:bottom w:val="single" w:sz="8" w:space="0" w:color="000000"/>
            </w:tcBorders>
            <w:vAlign w:val="center"/>
          </w:tcPr>
          <w:p w:rsidR="005A3259" w:rsidRPr="00F93E3A" w:rsidRDefault="005A3259">
            <w:pPr>
              <w:snapToGrid w:val="0"/>
              <w:spacing w:after="0" w:line="240" w:lineRule="auto"/>
              <w:jc w:val="center"/>
              <w:rPr>
                <w:rFonts w:ascii="Times New Roman" w:hAnsi="Times New Roman" w:cs="Times New Roman"/>
                <w:sz w:val="20"/>
                <w:szCs w:val="20"/>
                <w:lang w:val="sr-Latn-CS"/>
              </w:rPr>
            </w:pPr>
          </w:p>
        </w:tc>
        <w:tc>
          <w:tcPr>
            <w:tcW w:w="1140" w:type="dxa"/>
            <w:gridSpan w:val="3"/>
            <w:tcBorders>
              <w:left w:val="single" w:sz="8" w:space="0" w:color="000000"/>
              <w:bottom w:val="single" w:sz="8" w:space="0" w:color="000000"/>
              <w:right w:val="single" w:sz="8" w:space="0" w:color="000000"/>
            </w:tcBorders>
            <w:vAlign w:val="center"/>
          </w:tcPr>
          <w:p w:rsidR="005A3259" w:rsidRPr="00F93E3A" w:rsidRDefault="005A3259">
            <w:pPr>
              <w:snapToGrid w:val="0"/>
              <w:spacing w:after="0" w:line="240" w:lineRule="auto"/>
              <w:jc w:val="center"/>
              <w:rPr>
                <w:rFonts w:ascii="Times New Roman" w:hAnsi="Times New Roman" w:cs="Times New Roman"/>
                <w:sz w:val="20"/>
                <w:szCs w:val="20"/>
                <w:lang w:val="sr-Latn-CS"/>
              </w:rPr>
            </w:pPr>
          </w:p>
        </w:tc>
      </w:tr>
      <w:tr w:rsidR="005A3259" w:rsidRPr="00F93E3A">
        <w:trPr>
          <w:trHeight w:val="320"/>
        </w:trPr>
        <w:tc>
          <w:tcPr>
            <w:tcW w:w="527" w:type="dxa"/>
            <w:tcBorders>
              <w:left w:val="single" w:sz="8" w:space="0" w:color="000000"/>
              <w:bottom w:val="single" w:sz="8" w:space="0" w:color="000000"/>
            </w:tcBorders>
            <w:vAlign w:val="center"/>
          </w:tcPr>
          <w:p w:rsidR="005A3259" w:rsidRPr="00F93E3A" w:rsidRDefault="005A3259">
            <w:pPr>
              <w:snapToGrid w:val="0"/>
              <w:spacing w:after="0" w:line="240" w:lineRule="auto"/>
              <w:jc w:val="center"/>
              <w:rPr>
                <w:rFonts w:ascii="Times New Roman" w:hAnsi="Times New Roman" w:cs="Times New Roman"/>
                <w:sz w:val="20"/>
                <w:szCs w:val="20"/>
                <w:lang w:val="sr-Latn-CS"/>
              </w:rPr>
            </w:pPr>
            <w:r w:rsidRPr="00F93E3A">
              <w:rPr>
                <w:rFonts w:ascii="Times New Roman" w:hAnsi="Times New Roman" w:cs="Times New Roman"/>
                <w:sz w:val="20"/>
                <w:szCs w:val="20"/>
                <w:lang w:val="sr-Cyrl-CS"/>
              </w:rPr>
              <w:t>3</w:t>
            </w:r>
          </w:p>
        </w:tc>
        <w:tc>
          <w:tcPr>
            <w:tcW w:w="2202" w:type="dxa"/>
            <w:tcBorders>
              <w:left w:val="single" w:sz="8" w:space="0" w:color="000000"/>
              <w:bottom w:val="single" w:sz="8" w:space="0" w:color="000000"/>
            </w:tcBorders>
            <w:vAlign w:val="center"/>
          </w:tcPr>
          <w:p w:rsidR="005A3259" w:rsidRPr="00F93E3A" w:rsidRDefault="005A3259">
            <w:pPr>
              <w:snapToGrid w:val="0"/>
              <w:spacing w:after="0" w:line="240" w:lineRule="auto"/>
              <w:jc w:val="center"/>
              <w:rPr>
                <w:rFonts w:ascii="Times New Roman" w:hAnsi="Times New Roman" w:cs="Times New Roman"/>
                <w:sz w:val="20"/>
                <w:szCs w:val="20"/>
                <w:lang w:val="sr-Latn-CS"/>
              </w:rPr>
            </w:pPr>
          </w:p>
        </w:tc>
        <w:tc>
          <w:tcPr>
            <w:tcW w:w="1236" w:type="dxa"/>
            <w:tcBorders>
              <w:left w:val="single" w:sz="4" w:space="0" w:color="000000"/>
              <w:bottom w:val="single" w:sz="8" w:space="0" w:color="000000"/>
            </w:tcBorders>
            <w:vAlign w:val="center"/>
          </w:tcPr>
          <w:p w:rsidR="005A3259" w:rsidRPr="00F93E3A" w:rsidRDefault="005A3259">
            <w:pPr>
              <w:snapToGrid w:val="0"/>
              <w:spacing w:after="0" w:line="240" w:lineRule="auto"/>
              <w:jc w:val="center"/>
              <w:rPr>
                <w:rFonts w:ascii="Times New Roman" w:hAnsi="Times New Roman" w:cs="Times New Roman"/>
                <w:sz w:val="20"/>
                <w:szCs w:val="20"/>
                <w:lang w:val="sr-Latn-CS"/>
              </w:rPr>
            </w:pPr>
          </w:p>
        </w:tc>
        <w:tc>
          <w:tcPr>
            <w:tcW w:w="878" w:type="dxa"/>
            <w:tcBorders>
              <w:left w:val="single" w:sz="8" w:space="0" w:color="000000"/>
              <w:bottom w:val="single" w:sz="8" w:space="0" w:color="000000"/>
            </w:tcBorders>
            <w:vAlign w:val="center"/>
          </w:tcPr>
          <w:p w:rsidR="005A3259" w:rsidRPr="00F93E3A" w:rsidRDefault="005A3259">
            <w:pPr>
              <w:snapToGrid w:val="0"/>
              <w:spacing w:after="0" w:line="240" w:lineRule="auto"/>
              <w:jc w:val="center"/>
              <w:rPr>
                <w:rFonts w:ascii="Times New Roman" w:hAnsi="Times New Roman" w:cs="Times New Roman"/>
                <w:sz w:val="20"/>
                <w:szCs w:val="20"/>
                <w:lang w:val="sr-Latn-CS"/>
              </w:rPr>
            </w:pPr>
          </w:p>
        </w:tc>
        <w:tc>
          <w:tcPr>
            <w:tcW w:w="882" w:type="dxa"/>
            <w:tcBorders>
              <w:left w:val="single" w:sz="8" w:space="0" w:color="000000"/>
              <w:bottom w:val="single" w:sz="8" w:space="0" w:color="000000"/>
            </w:tcBorders>
            <w:vAlign w:val="center"/>
          </w:tcPr>
          <w:p w:rsidR="005A3259" w:rsidRPr="00F93E3A" w:rsidRDefault="005A3259">
            <w:pPr>
              <w:snapToGrid w:val="0"/>
              <w:spacing w:after="0" w:line="240" w:lineRule="auto"/>
              <w:jc w:val="center"/>
              <w:rPr>
                <w:rFonts w:ascii="Times New Roman" w:hAnsi="Times New Roman" w:cs="Times New Roman"/>
                <w:sz w:val="20"/>
                <w:szCs w:val="20"/>
                <w:lang w:val="sr-Latn-CS"/>
              </w:rPr>
            </w:pPr>
          </w:p>
        </w:tc>
        <w:tc>
          <w:tcPr>
            <w:tcW w:w="963" w:type="dxa"/>
            <w:tcBorders>
              <w:left w:val="single" w:sz="8" w:space="0" w:color="000000"/>
              <w:bottom w:val="single" w:sz="8" w:space="0" w:color="000000"/>
            </w:tcBorders>
            <w:vAlign w:val="center"/>
          </w:tcPr>
          <w:p w:rsidR="005A3259" w:rsidRPr="00F93E3A" w:rsidRDefault="005A3259">
            <w:pPr>
              <w:snapToGrid w:val="0"/>
              <w:spacing w:after="0" w:line="240" w:lineRule="auto"/>
              <w:jc w:val="center"/>
              <w:rPr>
                <w:rFonts w:ascii="Times New Roman" w:hAnsi="Times New Roman" w:cs="Times New Roman"/>
                <w:sz w:val="20"/>
                <w:szCs w:val="20"/>
                <w:lang w:val="sr-Latn-CS"/>
              </w:rPr>
            </w:pPr>
          </w:p>
        </w:tc>
        <w:tc>
          <w:tcPr>
            <w:tcW w:w="1065" w:type="dxa"/>
            <w:tcBorders>
              <w:left w:val="single" w:sz="8" w:space="0" w:color="000000"/>
              <w:bottom w:val="single" w:sz="8" w:space="0" w:color="000000"/>
            </w:tcBorders>
            <w:vAlign w:val="center"/>
          </w:tcPr>
          <w:p w:rsidR="005A3259" w:rsidRPr="00F93E3A" w:rsidRDefault="005A3259">
            <w:pPr>
              <w:snapToGrid w:val="0"/>
              <w:spacing w:after="0" w:line="240" w:lineRule="auto"/>
              <w:jc w:val="center"/>
              <w:rPr>
                <w:rFonts w:ascii="Times New Roman" w:hAnsi="Times New Roman" w:cs="Times New Roman"/>
                <w:sz w:val="20"/>
                <w:szCs w:val="20"/>
                <w:lang w:val="sr-Latn-CS"/>
              </w:rPr>
            </w:pPr>
          </w:p>
        </w:tc>
        <w:tc>
          <w:tcPr>
            <w:tcW w:w="672" w:type="dxa"/>
            <w:tcBorders>
              <w:left w:val="single" w:sz="8" w:space="0" w:color="000000"/>
              <w:bottom w:val="single" w:sz="8" w:space="0" w:color="000000"/>
            </w:tcBorders>
            <w:vAlign w:val="center"/>
          </w:tcPr>
          <w:p w:rsidR="005A3259" w:rsidRPr="00F93E3A" w:rsidRDefault="005A3259">
            <w:pPr>
              <w:snapToGrid w:val="0"/>
              <w:spacing w:after="0" w:line="240" w:lineRule="auto"/>
              <w:jc w:val="center"/>
              <w:rPr>
                <w:rFonts w:ascii="Times New Roman" w:hAnsi="Times New Roman" w:cs="Times New Roman"/>
                <w:sz w:val="20"/>
                <w:szCs w:val="20"/>
                <w:lang w:val="sr-Latn-CS"/>
              </w:rPr>
            </w:pPr>
          </w:p>
        </w:tc>
        <w:tc>
          <w:tcPr>
            <w:tcW w:w="1140" w:type="dxa"/>
            <w:gridSpan w:val="3"/>
            <w:tcBorders>
              <w:left w:val="single" w:sz="8" w:space="0" w:color="000000"/>
              <w:bottom w:val="single" w:sz="8" w:space="0" w:color="000000"/>
              <w:right w:val="single" w:sz="8" w:space="0" w:color="000000"/>
            </w:tcBorders>
            <w:vAlign w:val="center"/>
          </w:tcPr>
          <w:p w:rsidR="005A3259" w:rsidRPr="00F93E3A" w:rsidRDefault="005A3259">
            <w:pPr>
              <w:snapToGrid w:val="0"/>
              <w:spacing w:after="0" w:line="240" w:lineRule="auto"/>
              <w:jc w:val="center"/>
              <w:rPr>
                <w:rFonts w:ascii="Times New Roman" w:hAnsi="Times New Roman" w:cs="Times New Roman"/>
                <w:sz w:val="20"/>
                <w:szCs w:val="20"/>
                <w:lang w:val="sr-Latn-CS"/>
              </w:rPr>
            </w:pPr>
          </w:p>
        </w:tc>
      </w:tr>
      <w:tr w:rsidR="005A3259" w:rsidRPr="00F93E3A">
        <w:trPr>
          <w:trHeight w:val="320"/>
        </w:trPr>
        <w:tc>
          <w:tcPr>
            <w:tcW w:w="527" w:type="dxa"/>
            <w:tcBorders>
              <w:left w:val="single" w:sz="8" w:space="0" w:color="000000"/>
              <w:bottom w:val="single" w:sz="8" w:space="0" w:color="000000"/>
            </w:tcBorders>
            <w:vAlign w:val="center"/>
          </w:tcPr>
          <w:p w:rsidR="005A3259" w:rsidRPr="00F93E3A" w:rsidRDefault="005A3259">
            <w:pPr>
              <w:snapToGrid w:val="0"/>
              <w:spacing w:after="0" w:line="240" w:lineRule="auto"/>
              <w:jc w:val="center"/>
              <w:rPr>
                <w:rFonts w:ascii="Times New Roman" w:hAnsi="Times New Roman" w:cs="Times New Roman"/>
                <w:sz w:val="20"/>
                <w:szCs w:val="20"/>
                <w:lang w:val="sr-Latn-CS"/>
              </w:rPr>
            </w:pPr>
            <w:r w:rsidRPr="00F93E3A">
              <w:rPr>
                <w:rFonts w:ascii="Times New Roman" w:hAnsi="Times New Roman" w:cs="Times New Roman"/>
                <w:sz w:val="20"/>
                <w:szCs w:val="20"/>
                <w:lang w:val="sr-Cyrl-CS"/>
              </w:rPr>
              <w:t>.....</w:t>
            </w:r>
          </w:p>
        </w:tc>
        <w:tc>
          <w:tcPr>
            <w:tcW w:w="2202" w:type="dxa"/>
            <w:tcBorders>
              <w:left w:val="single" w:sz="8" w:space="0" w:color="000000"/>
              <w:bottom w:val="single" w:sz="8" w:space="0" w:color="000000"/>
            </w:tcBorders>
            <w:vAlign w:val="center"/>
          </w:tcPr>
          <w:p w:rsidR="005A3259" w:rsidRPr="00F93E3A" w:rsidRDefault="005A3259">
            <w:pPr>
              <w:snapToGrid w:val="0"/>
              <w:spacing w:after="0" w:line="240" w:lineRule="auto"/>
              <w:jc w:val="center"/>
              <w:rPr>
                <w:rFonts w:ascii="Times New Roman" w:hAnsi="Times New Roman" w:cs="Times New Roman"/>
                <w:sz w:val="20"/>
                <w:szCs w:val="20"/>
                <w:lang w:val="sr-Latn-CS"/>
              </w:rPr>
            </w:pPr>
          </w:p>
        </w:tc>
        <w:tc>
          <w:tcPr>
            <w:tcW w:w="1236" w:type="dxa"/>
            <w:tcBorders>
              <w:left w:val="single" w:sz="4" w:space="0" w:color="000000"/>
              <w:bottom w:val="single" w:sz="8" w:space="0" w:color="000000"/>
            </w:tcBorders>
            <w:vAlign w:val="center"/>
          </w:tcPr>
          <w:p w:rsidR="005A3259" w:rsidRPr="00F93E3A" w:rsidRDefault="005A3259">
            <w:pPr>
              <w:snapToGrid w:val="0"/>
              <w:spacing w:after="0" w:line="240" w:lineRule="auto"/>
              <w:jc w:val="center"/>
              <w:rPr>
                <w:rFonts w:ascii="Times New Roman" w:hAnsi="Times New Roman" w:cs="Times New Roman"/>
                <w:sz w:val="20"/>
                <w:szCs w:val="20"/>
                <w:lang w:val="sr-Latn-CS"/>
              </w:rPr>
            </w:pPr>
          </w:p>
        </w:tc>
        <w:tc>
          <w:tcPr>
            <w:tcW w:w="878" w:type="dxa"/>
            <w:tcBorders>
              <w:left w:val="single" w:sz="8" w:space="0" w:color="000000"/>
              <w:bottom w:val="single" w:sz="8" w:space="0" w:color="000000"/>
            </w:tcBorders>
            <w:vAlign w:val="center"/>
          </w:tcPr>
          <w:p w:rsidR="005A3259" w:rsidRPr="00F93E3A" w:rsidRDefault="005A3259">
            <w:pPr>
              <w:snapToGrid w:val="0"/>
              <w:spacing w:after="0" w:line="240" w:lineRule="auto"/>
              <w:jc w:val="center"/>
              <w:rPr>
                <w:rFonts w:ascii="Times New Roman" w:hAnsi="Times New Roman" w:cs="Times New Roman"/>
                <w:sz w:val="20"/>
                <w:szCs w:val="20"/>
                <w:lang w:val="sr-Latn-CS"/>
              </w:rPr>
            </w:pPr>
          </w:p>
        </w:tc>
        <w:tc>
          <w:tcPr>
            <w:tcW w:w="882" w:type="dxa"/>
            <w:tcBorders>
              <w:left w:val="single" w:sz="8" w:space="0" w:color="000000"/>
              <w:bottom w:val="single" w:sz="8" w:space="0" w:color="000000"/>
            </w:tcBorders>
            <w:vAlign w:val="center"/>
          </w:tcPr>
          <w:p w:rsidR="005A3259" w:rsidRPr="00F93E3A" w:rsidRDefault="005A3259">
            <w:pPr>
              <w:snapToGrid w:val="0"/>
              <w:spacing w:after="0" w:line="240" w:lineRule="auto"/>
              <w:jc w:val="center"/>
              <w:rPr>
                <w:rFonts w:ascii="Times New Roman" w:hAnsi="Times New Roman" w:cs="Times New Roman"/>
                <w:sz w:val="20"/>
                <w:szCs w:val="20"/>
                <w:lang w:val="sr-Latn-CS"/>
              </w:rPr>
            </w:pPr>
          </w:p>
        </w:tc>
        <w:tc>
          <w:tcPr>
            <w:tcW w:w="963" w:type="dxa"/>
            <w:tcBorders>
              <w:left w:val="single" w:sz="8" w:space="0" w:color="000000"/>
              <w:bottom w:val="single" w:sz="8" w:space="0" w:color="000000"/>
            </w:tcBorders>
            <w:vAlign w:val="center"/>
          </w:tcPr>
          <w:p w:rsidR="005A3259" w:rsidRPr="00F93E3A" w:rsidRDefault="005A3259">
            <w:pPr>
              <w:snapToGrid w:val="0"/>
              <w:spacing w:after="0" w:line="240" w:lineRule="auto"/>
              <w:jc w:val="center"/>
              <w:rPr>
                <w:rFonts w:ascii="Times New Roman" w:hAnsi="Times New Roman" w:cs="Times New Roman"/>
                <w:sz w:val="20"/>
                <w:szCs w:val="20"/>
                <w:lang w:val="sr-Latn-CS"/>
              </w:rPr>
            </w:pPr>
          </w:p>
        </w:tc>
        <w:tc>
          <w:tcPr>
            <w:tcW w:w="1065" w:type="dxa"/>
            <w:tcBorders>
              <w:left w:val="single" w:sz="8" w:space="0" w:color="000000"/>
              <w:bottom w:val="single" w:sz="8" w:space="0" w:color="000000"/>
            </w:tcBorders>
            <w:vAlign w:val="center"/>
          </w:tcPr>
          <w:p w:rsidR="005A3259" w:rsidRPr="00F93E3A" w:rsidRDefault="005A3259">
            <w:pPr>
              <w:snapToGrid w:val="0"/>
              <w:spacing w:after="0" w:line="240" w:lineRule="auto"/>
              <w:jc w:val="center"/>
              <w:rPr>
                <w:rFonts w:ascii="Times New Roman" w:hAnsi="Times New Roman" w:cs="Times New Roman"/>
                <w:sz w:val="20"/>
                <w:szCs w:val="20"/>
                <w:lang w:val="sr-Latn-CS"/>
              </w:rPr>
            </w:pPr>
          </w:p>
        </w:tc>
        <w:tc>
          <w:tcPr>
            <w:tcW w:w="672" w:type="dxa"/>
            <w:tcBorders>
              <w:left w:val="single" w:sz="8" w:space="0" w:color="000000"/>
              <w:bottom w:val="single" w:sz="8" w:space="0" w:color="000000"/>
            </w:tcBorders>
            <w:vAlign w:val="center"/>
          </w:tcPr>
          <w:p w:rsidR="005A3259" w:rsidRPr="00F93E3A" w:rsidRDefault="005A3259">
            <w:pPr>
              <w:snapToGrid w:val="0"/>
              <w:spacing w:after="0" w:line="240" w:lineRule="auto"/>
              <w:jc w:val="center"/>
              <w:rPr>
                <w:rFonts w:ascii="Times New Roman" w:hAnsi="Times New Roman" w:cs="Times New Roman"/>
                <w:sz w:val="20"/>
                <w:szCs w:val="20"/>
                <w:lang w:val="sr-Latn-CS"/>
              </w:rPr>
            </w:pPr>
          </w:p>
        </w:tc>
        <w:tc>
          <w:tcPr>
            <w:tcW w:w="1140" w:type="dxa"/>
            <w:gridSpan w:val="3"/>
            <w:tcBorders>
              <w:left w:val="single" w:sz="8" w:space="0" w:color="000000"/>
              <w:bottom w:val="single" w:sz="8" w:space="0" w:color="000000"/>
              <w:right w:val="single" w:sz="8" w:space="0" w:color="000000"/>
            </w:tcBorders>
            <w:vAlign w:val="center"/>
          </w:tcPr>
          <w:p w:rsidR="005A3259" w:rsidRPr="00F93E3A" w:rsidRDefault="005A3259">
            <w:pPr>
              <w:snapToGrid w:val="0"/>
              <w:spacing w:after="0" w:line="240" w:lineRule="auto"/>
              <w:jc w:val="center"/>
              <w:rPr>
                <w:rFonts w:ascii="Times New Roman" w:hAnsi="Times New Roman" w:cs="Times New Roman"/>
                <w:sz w:val="20"/>
                <w:szCs w:val="20"/>
                <w:lang w:val="sr-Latn-CS"/>
              </w:rPr>
            </w:pPr>
          </w:p>
        </w:tc>
      </w:tr>
      <w:tr w:rsidR="005A3259" w:rsidRPr="00F93E3A">
        <w:trPr>
          <w:trHeight w:val="320"/>
        </w:trPr>
        <w:tc>
          <w:tcPr>
            <w:tcW w:w="5725" w:type="dxa"/>
            <w:gridSpan w:val="5"/>
            <w:tcBorders>
              <w:top w:val="single" w:sz="8" w:space="0" w:color="000000"/>
              <w:left w:val="single" w:sz="8" w:space="0" w:color="000000"/>
              <w:bottom w:val="single" w:sz="8" w:space="0" w:color="000000"/>
            </w:tcBorders>
            <w:vAlign w:val="center"/>
          </w:tcPr>
          <w:p w:rsidR="005A3259" w:rsidRPr="00F93E3A" w:rsidRDefault="005A3259">
            <w:pPr>
              <w:snapToGrid w:val="0"/>
              <w:spacing w:after="0" w:line="240" w:lineRule="auto"/>
              <w:rPr>
                <w:rFonts w:ascii="Times New Roman" w:hAnsi="Times New Roman" w:cs="Times New Roman"/>
                <w:sz w:val="20"/>
                <w:szCs w:val="20"/>
                <w:lang w:val="sr-Cyrl-CS"/>
              </w:rPr>
            </w:pPr>
            <w:r w:rsidRPr="00F93E3A">
              <w:rPr>
                <w:rFonts w:ascii="Times New Roman" w:hAnsi="Times New Roman" w:cs="Times New Roman"/>
                <w:sz w:val="20"/>
                <w:szCs w:val="20"/>
                <w:lang w:val="sr-Cyrl-CS"/>
              </w:rPr>
              <w:t>Ukupno bez PDV-a</w:t>
            </w:r>
          </w:p>
        </w:tc>
        <w:tc>
          <w:tcPr>
            <w:tcW w:w="3840" w:type="dxa"/>
            <w:gridSpan w:val="6"/>
            <w:tcBorders>
              <w:top w:val="single" w:sz="8" w:space="0" w:color="000000"/>
              <w:left w:val="single" w:sz="8" w:space="0" w:color="000000"/>
              <w:bottom w:val="single" w:sz="8" w:space="0" w:color="000000"/>
              <w:right w:val="single" w:sz="8" w:space="0" w:color="000000"/>
            </w:tcBorders>
            <w:vAlign w:val="center"/>
          </w:tcPr>
          <w:p w:rsidR="005A3259" w:rsidRPr="00F93E3A" w:rsidRDefault="005A3259">
            <w:pPr>
              <w:snapToGrid w:val="0"/>
              <w:spacing w:after="0" w:line="240" w:lineRule="auto"/>
              <w:rPr>
                <w:rFonts w:ascii="Times New Roman" w:hAnsi="Times New Roman" w:cs="Times New Roman"/>
                <w:sz w:val="20"/>
                <w:szCs w:val="20"/>
                <w:lang w:val="sr-Cyrl-CS"/>
              </w:rPr>
            </w:pPr>
          </w:p>
        </w:tc>
      </w:tr>
      <w:tr w:rsidR="005A3259" w:rsidRPr="00F93E3A">
        <w:trPr>
          <w:trHeight w:val="320"/>
        </w:trPr>
        <w:tc>
          <w:tcPr>
            <w:tcW w:w="5725" w:type="dxa"/>
            <w:gridSpan w:val="5"/>
            <w:tcBorders>
              <w:left w:val="single" w:sz="8" w:space="0" w:color="000000"/>
              <w:bottom w:val="single" w:sz="8" w:space="0" w:color="000000"/>
            </w:tcBorders>
            <w:vAlign w:val="center"/>
          </w:tcPr>
          <w:p w:rsidR="005A3259" w:rsidRPr="00F93E3A" w:rsidRDefault="005A3259">
            <w:pPr>
              <w:snapToGrid w:val="0"/>
              <w:spacing w:after="0" w:line="240" w:lineRule="auto"/>
              <w:rPr>
                <w:rFonts w:ascii="Times New Roman" w:hAnsi="Times New Roman" w:cs="Times New Roman"/>
                <w:sz w:val="20"/>
                <w:szCs w:val="20"/>
                <w:lang w:val="sr-Cyrl-CS"/>
              </w:rPr>
            </w:pPr>
            <w:r w:rsidRPr="00F93E3A">
              <w:rPr>
                <w:rFonts w:ascii="Times New Roman" w:hAnsi="Times New Roman" w:cs="Times New Roman"/>
                <w:sz w:val="20"/>
                <w:szCs w:val="20"/>
                <w:lang w:val="sr-Cyrl-CS"/>
              </w:rPr>
              <w:t>PDV</w:t>
            </w:r>
          </w:p>
        </w:tc>
        <w:tc>
          <w:tcPr>
            <w:tcW w:w="3840" w:type="dxa"/>
            <w:gridSpan w:val="6"/>
            <w:tcBorders>
              <w:left w:val="single" w:sz="8" w:space="0" w:color="000000"/>
              <w:bottom w:val="single" w:sz="8" w:space="0" w:color="000000"/>
              <w:right w:val="single" w:sz="8" w:space="0" w:color="000000"/>
            </w:tcBorders>
            <w:vAlign w:val="center"/>
          </w:tcPr>
          <w:p w:rsidR="005A3259" w:rsidRPr="00F93E3A" w:rsidRDefault="005A3259">
            <w:pPr>
              <w:snapToGrid w:val="0"/>
              <w:spacing w:after="0" w:line="240" w:lineRule="auto"/>
              <w:rPr>
                <w:rFonts w:ascii="Times New Roman" w:hAnsi="Times New Roman" w:cs="Times New Roman"/>
                <w:sz w:val="20"/>
                <w:szCs w:val="20"/>
                <w:lang w:val="sr-Cyrl-CS"/>
              </w:rPr>
            </w:pPr>
          </w:p>
        </w:tc>
      </w:tr>
      <w:tr w:rsidR="005A3259" w:rsidRPr="00F93E3A">
        <w:trPr>
          <w:trHeight w:val="320"/>
        </w:trPr>
        <w:tc>
          <w:tcPr>
            <w:tcW w:w="5725" w:type="dxa"/>
            <w:gridSpan w:val="5"/>
            <w:tcBorders>
              <w:left w:val="single" w:sz="8" w:space="0" w:color="000000"/>
              <w:bottom w:val="single" w:sz="4" w:space="0" w:color="000000"/>
            </w:tcBorders>
            <w:vAlign w:val="center"/>
          </w:tcPr>
          <w:p w:rsidR="005A3259" w:rsidRPr="00F93E3A" w:rsidRDefault="005A3259">
            <w:pPr>
              <w:snapToGrid w:val="0"/>
              <w:spacing w:after="0" w:line="240" w:lineRule="auto"/>
              <w:rPr>
                <w:rFonts w:ascii="Times New Roman" w:hAnsi="Times New Roman" w:cs="Times New Roman"/>
                <w:sz w:val="20"/>
                <w:szCs w:val="20"/>
                <w:lang w:val="sr-Latn-CS"/>
              </w:rPr>
            </w:pPr>
            <w:r w:rsidRPr="00F93E3A">
              <w:rPr>
                <w:rFonts w:ascii="Times New Roman" w:hAnsi="Times New Roman" w:cs="Times New Roman"/>
                <w:sz w:val="20"/>
                <w:szCs w:val="20"/>
                <w:lang w:val="sr-Cyrl-CS"/>
              </w:rPr>
              <w:t>Ukupan iznos sa PDV-om</w:t>
            </w:r>
            <w:r w:rsidRPr="00F93E3A">
              <w:rPr>
                <w:rFonts w:ascii="Times New Roman" w:hAnsi="Times New Roman" w:cs="Times New Roman"/>
                <w:sz w:val="20"/>
                <w:szCs w:val="20"/>
              </w:rPr>
              <w:t>:</w:t>
            </w:r>
          </w:p>
        </w:tc>
        <w:tc>
          <w:tcPr>
            <w:tcW w:w="3840" w:type="dxa"/>
            <w:gridSpan w:val="6"/>
            <w:tcBorders>
              <w:left w:val="single" w:sz="8" w:space="0" w:color="000000"/>
              <w:bottom w:val="single" w:sz="4" w:space="0" w:color="000000"/>
              <w:right w:val="single" w:sz="8" w:space="0" w:color="000000"/>
            </w:tcBorders>
            <w:vAlign w:val="center"/>
          </w:tcPr>
          <w:p w:rsidR="005A3259" w:rsidRPr="00F93E3A" w:rsidRDefault="005A3259">
            <w:pPr>
              <w:snapToGrid w:val="0"/>
              <w:spacing w:after="0" w:line="240" w:lineRule="auto"/>
              <w:rPr>
                <w:rFonts w:ascii="Times New Roman" w:hAnsi="Times New Roman" w:cs="Times New Roman"/>
                <w:sz w:val="20"/>
                <w:szCs w:val="20"/>
                <w:lang w:val="sr-Latn-CS"/>
              </w:rPr>
            </w:pPr>
          </w:p>
        </w:tc>
      </w:tr>
      <w:tr w:rsidR="005A3259" w:rsidRPr="00F93E3A">
        <w:trPr>
          <w:gridAfter w:val="1"/>
          <w:wAfter w:w="40" w:type="dxa"/>
          <w:trHeight w:val="392"/>
        </w:trPr>
        <w:tc>
          <w:tcPr>
            <w:tcW w:w="5725" w:type="dxa"/>
            <w:gridSpan w:val="5"/>
            <w:tcBorders>
              <w:top w:val="single" w:sz="4" w:space="0" w:color="000000"/>
              <w:left w:val="single" w:sz="4" w:space="0" w:color="000000"/>
              <w:bottom w:val="single" w:sz="4" w:space="0" w:color="000000"/>
            </w:tcBorders>
            <w:vAlign w:val="center"/>
          </w:tcPr>
          <w:p w:rsidR="005A3259" w:rsidRPr="00F93E3A" w:rsidRDefault="005A3259">
            <w:pPr>
              <w:pStyle w:val="ListParagraph"/>
              <w:numPr>
                <w:ilvl w:val="0"/>
                <w:numId w:val="4"/>
              </w:numPr>
              <w:tabs>
                <w:tab w:val="left" w:pos="654"/>
              </w:tabs>
              <w:snapToGrid w:val="0"/>
              <w:spacing w:before="0" w:after="0" w:line="240" w:lineRule="auto"/>
              <w:rPr>
                <w:rFonts w:ascii="Times New Roman" w:hAnsi="Times New Roman" w:cs="Times New Roman"/>
                <w:sz w:val="20"/>
                <w:szCs w:val="20"/>
              </w:rPr>
            </w:pPr>
            <w:r w:rsidRPr="00F93E3A">
              <w:rPr>
                <w:rFonts w:ascii="Times New Roman" w:hAnsi="Times New Roman" w:cs="Times New Roman"/>
                <w:sz w:val="20"/>
                <w:szCs w:val="20"/>
              </w:rPr>
              <w:t>brojkama</w:t>
            </w:r>
          </w:p>
        </w:tc>
        <w:tc>
          <w:tcPr>
            <w:tcW w:w="3640" w:type="dxa"/>
            <w:gridSpan w:val="4"/>
            <w:tcBorders>
              <w:top w:val="single" w:sz="4" w:space="0" w:color="000000"/>
              <w:left w:val="single" w:sz="4" w:space="0" w:color="000000"/>
              <w:bottom w:val="single" w:sz="4" w:space="0" w:color="000000"/>
            </w:tcBorders>
            <w:vAlign w:val="center"/>
          </w:tcPr>
          <w:p w:rsidR="005A3259" w:rsidRPr="00F93E3A" w:rsidRDefault="005A3259">
            <w:pPr>
              <w:snapToGrid w:val="0"/>
              <w:spacing w:after="0" w:line="240" w:lineRule="auto"/>
              <w:rPr>
                <w:rFonts w:ascii="Times New Roman" w:hAnsi="Times New Roman" w:cs="Times New Roman"/>
                <w:sz w:val="20"/>
                <w:szCs w:val="20"/>
                <w:lang w:val="sr-Latn-CS"/>
              </w:rPr>
            </w:pPr>
          </w:p>
        </w:tc>
        <w:tc>
          <w:tcPr>
            <w:tcW w:w="160" w:type="dxa"/>
            <w:tcBorders>
              <w:top w:val="single" w:sz="4" w:space="0" w:color="000000"/>
              <w:left w:val="single" w:sz="4" w:space="0" w:color="000000"/>
              <w:bottom w:val="single" w:sz="4" w:space="0" w:color="000000"/>
            </w:tcBorders>
            <w:vAlign w:val="center"/>
          </w:tcPr>
          <w:p w:rsidR="005A3259" w:rsidRPr="00F93E3A" w:rsidRDefault="005A3259">
            <w:pPr>
              <w:snapToGrid w:val="0"/>
            </w:pPr>
          </w:p>
        </w:tc>
      </w:tr>
      <w:tr w:rsidR="005A3259" w:rsidRPr="00F93E3A">
        <w:trPr>
          <w:gridAfter w:val="1"/>
          <w:wAfter w:w="40" w:type="dxa"/>
          <w:trHeight w:val="372"/>
        </w:trPr>
        <w:tc>
          <w:tcPr>
            <w:tcW w:w="5725" w:type="dxa"/>
            <w:gridSpan w:val="5"/>
            <w:tcBorders>
              <w:top w:val="single" w:sz="4" w:space="0" w:color="000000"/>
              <w:left w:val="single" w:sz="4" w:space="0" w:color="000000"/>
              <w:bottom w:val="single" w:sz="4" w:space="0" w:color="000000"/>
            </w:tcBorders>
            <w:vAlign w:val="center"/>
          </w:tcPr>
          <w:p w:rsidR="005A3259" w:rsidRPr="00F93E3A" w:rsidRDefault="005A3259">
            <w:pPr>
              <w:pStyle w:val="ListParagraph"/>
              <w:numPr>
                <w:ilvl w:val="0"/>
                <w:numId w:val="4"/>
              </w:numPr>
              <w:tabs>
                <w:tab w:val="left" w:pos="654"/>
              </w:tabs>
              <w:snapToGrid w:val="0"/>
              <w:spacing w:before="0" w:after="0" w:line="240" w:lineRule="auto"/>
              <w:rPr>
                <w:rFonts w:ascii="Times New Roman" w:hAnsi="Times New Roman" w:cs="Times New Roman"/>
                <w:sz w:val="20"/>
                <w:szCs w:val="20"/>
              </w:rPr>
            </w:pPr>
            <w:r w:rsidRPr="00F93E3A">
              <w:rPr>
                <w:rFonts w:ascii="Times New Roman" w:hAnsi="Times New Roman" w:cs="Times New Roman"/>
                <w:sz w:val="20"/>
                <w:szCs w:val="20"/>
              </w:rPr>
              <w:t>slovima</w:t>
            </w:r>
          </w:p>
        </w:tc>
        <w:tc>
          <w:tcPr>
            <w:tcW w:w="3640" w:type="dxa"/>
            <w:gridSpan w:val="4"/>
            <w:tcBorders>
              <w:top w:val="single" w:sz="4" w:space="0" w:color="000000"/>
              <w:left w:val="single" w:sz="4" w:space="0" w:color="000000"/>
              <w:bottom w:val="single" w:sz="4" w:space="0" w:color="000000"/>
            </w:tcBorders>
            <w:vAlign w:val="center"/>
          </w:tcPr>
          <w:p w:rsidR="005A3259" w:rsidRPr="00F93E3A" w:rsidRDefault="005A3259">
            <w:pPr>
              <w:snapToGrid w:val="0"/>
              <w:spacing w:after="0" w:line="240" w:lineRule="auto"/>
              <w:rPr>
                <w:rFonts w:ascii="Times New Roman" w:hAnsi="Times New Roman" w:cs="Times New Roman"/>
                <w:sz w:val="20"/>
                <w:szCs w:val="20"/>
                <w:lang w:val="sr-Latn-CS"/>
              </w:rPr>
            </w:pPr>
          </w:p>
        </w:tc>
        <w:tc>
          <w:tcPr>
            <w:tcW w:w="160" w:type="dxa"/>
            <w:tcBorders>
              <w:top w:val="single" w:sz="4" w:space="0" w:color="000000"/>
              <w:left w:val="single" w:sz="4" w:space="0" w:color="000000"/>
              <w:bottom w:val="single" w:sz="4" w:space="0" w:color="000000"/>
            </w:tcBorders>
            <w:vAlign w:val="center"/>
          </w:tcPr>
          <w:p w:rsidR="005A3259" w:rsidRPr="00F93E3A" w:rsidRDefault="005A3259">
            <w:pPr>
              <w:snapToGrid w:val="0"/>
            </w:pPr>
          </w:p>
        </w:tc>
      </w:tr>
    </w:tbl>
    <w:p w:rsidR="005A3259" w:rsidRPr="00F93E3A" w:rsidRDefault="005A3259">
      <w:pPr>
        <w:suppressAutoHyphens w:val="0"/>
        <w:jc w:val="both"/>
        <w:rPr>
          <w:rFonts w:ascii="Times New Roman" w:hAnsi="Times New Roman" w:cs="Times New Roman"/>
          <w:lang w:val="sr-Latn-CS"/>
        </w:rPr>
      </w:pPr>
      <w:r w:rsidRPr="00F93E3A">
        <w:rPr>
          <w:rFonts w:ascii="Times New Roman" w:hAnsi="Times New Roman" w:cs="Times New Roman"/>
          <w:b/>
          <w:bCs/>
          <w:sz w:val="24"/>
          <w:szCs w:val="24"/>
        </w:rPr>
        <w:t>Uslovi ponude:</w:t>
      </w:r>
    </w:p>
    <w:tbl>
      <w:tblPr>
        <w:tblW w:w="0" w:type="auto"/>
        <w:tblInd w:w="-38" w:type="dxa"/>
        <w:tblLayout w:type="fixed"/>
        <w:tblCellMar>
          <w:left w:w="70" w:type="dxa"/>
          <w:right w:w="70" w:type="dxa"/>
        </w:tblCellMar>
        <w:tblLook w:val="0000" w:firstRow="0" w:lastRow="0" w:firstColumn="0" w:lastColumn="0" w:noHBand="0" w:noVBand="0"/>
      </w:tblPr>
      <w:tblGrid>
        <w:gridCol w:w="4109"/>
        <w:gridCol w:w="5153"/>
      </w:tblGrid>
      <w:tr w:rsidR="005A3259" w:rsidRPr="00F93E3A">
        <w:trPr>
          <w:trHeight w:val="375"/>
        </w:trPr>
        <w:tc>
          <w:tcPr>
            <w:tcW w:w="4109" w:type="dxa"/>
            <w:tcBorders>
              <w:top w:val="single" w:sz="4" w:space="0" w:color="000000"/>
              <w:left w:val="single" w:sz="4" w:space="0" w:color="000000"/>
              <w:bottom w:val="single" w:sz="4" w:space="0" w:color="000000"/>
            </w:tcBorders>
            <w:vAlign w:val="center"/>
          </w:tcPr>
          <w:p w:rsidR="005A3259" w:rsidRPr="00F93E3A" w:rsidRDefault="005A3259">
            <w:pPr>
              <w:snapToGrid w:val="0"/>
              <w:spacing w:after="0" w:line="240" w:lineRule="auto"/>
              <w:ind w:left="266" w:hanging="266"/>
              <w:rPr>
                <w:rFonts w:ascii="Times New Roman" w:hAnsi="Times New Roman" w:cs="Times New Roman"/>
                <w:lang w:val="sr-Latn-CS"/>
              </w:rPr>
            </w:pPr>
            <w:r w:rsidRPr="00F93E3A">
              <w:rPr>
                <w:rFonts w:ascii="Times New Roman" w:hAnsi="Times New Roman" w:cs="Times New Roman"/>
                <w:lang w:val="sr-Latn-CS"/>
              </w:rPr>
              <w:t>Rok izvršenja ugovora je</w:t>
            </w:r>
          </w:p>
        </w:tc>
        <w:tc>
          <w:tcPr>
            <w:tcW w:w="5153" w:type="dxa"/>
            <w:tcBorders>
              <w:top w:val="single" w:sz="4" w:space="0" w:color="000000"/>
              <w:left w:val="single" w:sz="4" w:space="0" w:color="000000"/>
              <w:bottom w:val="single" w:sz="4" w:space="0" w:color="000000"/>
              <w:right w:val="single" w:sz="4" w:space="0" w:color="000000"/>
            </w:tcBorders>
            <w:vAlign w:val="center"/>
          </w:tcPr>
          <w:p w:rsidR="005A3259" w:rsidRPr="00F93E3A" w:rsidRDefault="005A3259">
            <w:pPr>
              <w:snapToGrid w:val="0"/>
              <w:spacing w:after="0" w:line="240" w:lineRule="auto"/>
              <w:rPr>
                <w:rFonts w:ascii="Times New Roman" w:hAnsi="Times New Roman" w:cs="Times New Roman"/>
                <w:lang w:val="sr-Latn-CS"/>
              </w:rPr>
            </w:pPr>
          </w:p>
        </w:tc>
      </w:tr>
      <w:tr w:rsidR="005A3259" w:rsidRPr="00F93E3A">
        <w:trPr>
          <w:trHeight w:val="375"/>
        </w:trPr>
        <w:tc>
          <w:tcPr>
            <w:tcW w:w="4109" w:type="dxa"/>
            <w:tcBorders>
              <w:top w:val="single" w:sz="4" w:space="0" w:color="000000"/>
              <w:left w:val="single" w:sz="4" w:space="0" w:color="000000"/>
              <w:bottom w:val="single" w:sz="4" w:space="0" w:color="000000"/>
            </w:tcBorders>
            <w:vAlign w:val="center"/>
          </w:tcPr>
          <w:p w:rsidR="005A3259" w:rsidRPr="00F93E3A" w:rsidRDefault="005A3259">
            <w:pPr>
              <w:snapToGrid w:val="0"/>
              <w:spacing w:after="0" w:line="240" w:lineRule="auto"/>
              <w:rPr>
                <w:rFonts w:ascii="Times New Roman" w:hAnsi="Times New Roman" w:cs="Times New Roman"/>
                <w:lang w:val="sr-Latn-CS"/>
              </w:rPr>
            </w:pPr>
            <w:r w:rsidRPr="00F93E3A">
              <w:rPr>
                <w:rFonts w:ascii="Times New Roman" w:hAnsi="Times New Roman" w:cs="Times New Roman"/>
                <w:lang w:val="pl-PL"/>
              </w:rPr>
              <w:t>Mjesto izvršenja ugovora je</w:t>
            </w:r>
          </w:p>
        </w:tc>
        <w:tc>
          <w:tcPr>
            <w:tcW w:w="5153" w:type="dxa"/>
            <w:tcBorders>
              <w:top w:val="single" w:sz="4" w:space="0" w:color="000000"/>
              <w:left w:val="single" w:sz="4" w:space="0" w:color="000000"/>
              <w:bottom w:val="single" w:sz="4" w:space="0" w:color="000000"/>
              <w:right w:val="single" w:sz="4" w:space="0" w:color="000000"/>
            </w:tcBorders>
            <w:vAlign w:val="center"/>
          </w:tcPr>
          <w:p w:rsidR="005A3259" w:rsidRPr="00F93E3A" w:rsidRDefault="005A3259">
            <w:pPr>
              <w:snapToGrid w:val="0"/>
              <w:spacing w:after="0" w:line="240" w:lineRule="auto"/>
              <w:rPr>
                <w:rFonts w:ascii="Times New Roman" w:hAnsi="Times New Roman" w:cs="Times New Roman"/>
                <w:lang w:val="sr-Latn-CS"/>
              </w:rPr>
            </w:pPr>
          </w:p>
        </w:tc>
      </w:tr>
      <w:tr w:rsidR="005A3259" w:rsidRPr="00F93E3A">
        <w:trPr>
          <w:trHeight w:val="375"/>
        </w:trPr>
        <w:tc>
          <w:tcPr>
            <w:tcW w:w="4109" w:type="dxa"/>
            <w:tcBorders>
              <w:top w:val="single" w:sz="4" w:space="0" w:color="000000"/>
              <w:left w:val="single" w:sz="4" w:space="0" w:color="000000"/>
              <w:bottom w:val="single" w:sz="4" w:space="0" w:color="000000"/>
            </w:tcBorders>
            <w:vAlign w:val="center"/>
          </w:tcPr>
          <w:p w:rsidR="005A3259" w:rsidRPr="00F93E3A" w:rsidRDefault="005A3259">
            <w:pPr>
              <w:snapToGrid w:val="0"/>
              <w:spacing w:after="0" w:line="240" w:lineRule="auto"/>
              <w:rPr>
                <w:rFonts w:ascii="Times New Roman" w:hAnsi="Times New Roman" w:cs="Times New Roman"/>
                <w:lang w:val="sr-Latn-CS"/>
              </w:rPr>
            </w:pPr>
            <w:r w:rsidRPr="00F93E3A">
              <w:rPr>
                <w:rFonts w:ascii="Times New Roman" w:hAnsi="Times New Roman" w:cs="Times New Roman"/>
                <w:lang w:val="sr-Latn-CS"/>
              </w:rPr>
              <w:t>Način i dinamika isporuke/izvršenja</w:t>
            </w:r>
          </w:p>
        </w:tc>
        <w:tc>
          <w:tcPr>
            <w:tcW w:w="5153" w:type="dxa"/>
            <w:tcBorders>
              <w:top w:val="single" w:sz="4" w:space="0" w:color="000000"/>
              <w:left w:val="single" w:sz="4" w:space="0" w:color="000000"/>
              <w:bottom w:val="single" w:sz="4" w:space="0" w:color="000000"/>
              <w:right w:val="single" w:sz="4" w:space="0" w:color="000000"/>
            </w:tcBorders>
            <w:vAlign w:val="center"/>
          </w:tcPr>
          <w:p w:rsidR="005A3259" w:rsidRPr="00F93E3A" w:rsidRDefault="005A3259">
            <w:pPr>
              <w:snapToGrid w:val="0"/>
              <w:spacing w:after="0" w:line="240" w:lineRule="auto"/>
              <w:rPr>
                <w:rFonts w:ascii="Times New Roman" w:hAnsi="Times New Roman" w:cs="Times New Roman"/>
                <w:lang w:val="sr-Latn-CS"/>
              </w:rPr>
            </w:pPr>
          </w:p>
        </w:tc>
      </w:tr>
      <w:tr w:rsidR="005A3259" w:rsidRPr="00F93E3A">
        <w:trPr>
          <w:trHeight w:val="375"/>
        </w:trPr>
        <w:tc>
          <w:tcPr>
            <w:tcW w:w="4109" w:type="dxa"/>
            <w:tcBorders>
              <w:top w:val="single" w:sz="4" w:space="0" w:color="000000"/>
              <w:left w:val="single" w:sz="4" w:space="0" w:color="000000"/>
              <w:bottom w:val="single" w:sz="4" w:space="0" w:color="000000"/>
            </w:tcBorders>
            <w:vAlign w:val="center"/>
          </w:tcPr>
          <w:p w:rsidR="005A3259" w:rsidRPr="00F93E3A" w:rsidRDefault="005A3259">
            <w:pPr>
              <w:snapToGrid w:val="0"/>
              <w:spacing w:after="0" w:line="240" w:lineRule="auto"/>
              <w:rPr>
                <w:rFonts w:ascii="Times New Roman" w:hAnsi="Times New Roman" w:cs="Times New Roman"/>
                <w:lang w:val="sr-Latn-CS"/>
              </w:rPr>
            </w:pPr>
            <w:r w:rsidRPr="00F93E3A">
              <w:rPr>
                <w:rFonts w:ascii="Times New Roman" w:hAnsi="Times New Roman" w:cs="Times New Roman"/>
              </w:rPr>
              <w:t>Garantni rok</w:t>
            </w:r>
          </w:p>
        </w:tc>
        <w:tc>
          <w:tcPr>
            <w:tcW w:w="5153" w:type="dxa"/>
            <w:tcBorders>
              <w:top w:val="single" w:sz="4" w:space="0" w:color="000000"/>
              <w:left w:val="single" w:sz="4" w:space="0" w:color="000000"/>
              <w:bottom w:val="single" w:sz="4" w:space="0" w:color="000000"/>
              <w:right w:val="single" w:sz="4" w:space="0" w:color="000000"/>
            </w:tcBorders>
            <w:vAlign w:val="center"/>
          </w:tcPr>
          <w:p w:rsidR="005A3259" w:rsidRPr="00F93E3A" w:rsidRDefault="005A3259">
            <w:pPr>
              <w:snapToGrid w:val="0"/>
              <w:spacing w:after="0" w:line="240" w:lineRule="auto"/>
              <w:rPr>
                <w:rFonts w:ascii="Times New Roman" w:hAnsi="Times New Roman" w:cs="Times New Roman"/>
                <w:lang w:val="sr-Latn-CS"/>
              </w:rPr>
            </w:pPr>
          </w:p>
        </w:tc>
      </w:tr>
      <w:tr w:rsidR="005A3259" w:rsidRPr="00F93E3A">
        <w:trPr>
          <w:trHeight w:val="375"/>
        </w:trPr>
        <w:tc>
          <w:tcPr>
            <w:tcW w:w="4109" w:type="dxa"/>
            <w:tcBorders>
              <w:top w:val="single" w:sz="4" w:space="0" w:color="000000"/>
              <w:left w:val="single" w:sz="4" w:space="0" w:color="000000"/>
              <w:bottom w:val="single" w:sz="4" w:space="0" w:color="000000"/>
            </w:tcBorders>
            <w:vAlign w:val="center"/>
          </w:tcPr>
          <w:p w:rsidR="005A3259" w:rsidRPr="00F93E3A" w:rsidRDefault="005A3259">
            <w:pPr>
              <w:snapToGrid w:val="0"/>
              <w:spacing w:after="0" w:line="240" w:lineRule="auto"/>
              <w:rPr>
                <w:rFonts w:ascii="Times New Roman" w:hAnsi="Times New Roman" w:cs="Times New Roman"/>
                <w:lang w:val="sr-Latn-CS"/>
              </w:rPr>
            </w:pPr>
            <w:r w:rsidRPr="00F93E3A">
              <w:rPr>
                <w:rFonts w:ascii="Times New Roman" w:hAnsi="Times New Roman" w:cs="Times New Roman"/>
              </w:rPr>
              <w:t>Garancije kvaliteta</w:t>
            </w:r>
          </w:p>
        </w:tc>
        <w:tc>
          <w:tcPr>
            <w:tcW w:w="5153" w:type="dxa"/>
            <w:tcBorders>
              <w:top w:val="single" w:sz="4" w:space="0" w:color="000000"/>
              <w:left w:val="single" w:sz="4" w:space="0" w:color="000000"/>
              <w:bottom w:val="single" w:sz="4" w:space="0" w:color="000000"/>
              <w:right w:val="single" w:sz="4" w:space="0" w:color="000000"/>
            </w:tcBorders>
            <w:vAlign w:val="center"/>
          </w:tcPr>
          <w:p w:rsidR="005A3259" w:rsidRPr="00F93E3A" w:rsidRDefault="005A3259">
            <w:pPr>
              <w:snapToGrid w:val="0"/>
              <w:spacing w:after="0" w:line="240" w:lineRule="auto"/>
              <w:rPr>
                <w:rFonts w:ascii="Times New Roman" w:hAnsi="Times New Roman" w:cs="Times New Roman"/>
                <w:lang w:val="sr-Latn-CS"/>
              </w:rPr>
            </w:pPr>
          </w:p>
        </w:tc>
      </w:tr>
      <w:tr w:rsidR="005A3259" w:rsidRPr="00F93E3A">
        <w:trPr>
          <w:trHeight w:val="375"/>
        </w:trPr>
        <w:tc>
          <w:tcPr>
            <w:tcW w:w="4109" w:type="dxa"/>
            <w:tcBorders>
              <w:top w:val="single" w:sz="4" w:space="0" w:color="000000"/>
              <w:left w:val="single" w:sz="4" w:space="0" w:color="000000"/>
              <w:bottom w:val="single" w:sz="4" w:space="0" w:color="000000"/>
            </w:tcBorders>
            <w:vAlign w:val="center"/>
          </w:tcPr>
          <w:p w:rsidR="005A3259" w:rsidRPr="00F93E3A" w:rsidRDefault="005A3259">
            <w:pPr>
              <w:pStyle w:val="ListParagraph"/>
              <w:snapToGrid w:val="0"/>
              <w:spacing w:after="0" w:line="240" w:lineRule="auto"/>
              <w:ind w:left="0"/>
              <w:rPr>
                <w:rFonts w:ascii="Times New Roman" w:hAnsi="Times New Roman" w:cs="Times New Roman"/>
              </w:rPr>
            </w:pPr>
            <w:r w:rsidRPr="00F93E3A">
              <w:rPr>
                <w:rFonts w:ascii="Times New Roman" w:hAnsi="Times New Roman" w:cs="Times New Roman"/>
              </w:rPr>
              <w:t>Način sprovođenja kontrole kvaliteta</w:t>
            </w:r>
          </w:p>
        </w:tc>
        <w:tc>
          <w:tcPr>
            <w:tcW w:w="5153" w:type="dxa"/>
            <w:tcBorders>
              <w:top w:val="single" w:sz="4" w:space="0" w:color="000000"/>
              <w:left w:val="single" w:sz="4" w:space="0" w:color="000000"/>
              <w:bottom w:val="single" w:sz="4" w:space="0" w:color="000000"/>
              <w:right w:val="single" w:sz="4" w:space="0" w:color="000000"/>
            </w:tcBorders>
            <w:vAlign w:val="center"/>
          </w:tcPr>
          <w:p w:rsidR="005A3259" w:rsidRPr="00F93E3A" w:rsidRDefault="005A3259">
            <w:pPr>
              <w:snapToGrid w:val="0"/>
              <w:spacing w:after="0" w:line="240" w:lineRule="auto"/>
              <w:rPr>
                <w:rFonts w:ascii="Times New Roman" w:hAnsi="Times New Roman" w:cs="Times New Roman"/>
                <w:lang w:val="sr-Latn-CS"/>
              </w:rPr>
            </w:pPr>
          </w:p>
        </w:tc>
      </w:tr>
      <w:tr w:rsidR="005A3259" w:rsidRPr="00F93E3A">
        <w:trPr>
          <w:trHeight w:val="468"/>
        </w:trPr>
        <w:tc>
          <w:tcPr>
            <w:tcW w:w="4109" w:type="dxa"/>
            <w:tcBorders>
              <w:top w:val="single" w:sz="4" w:space="0" w:color="000000"/>
              <w:left w:val="single" w:sz="4" w:space="0" w:color="000000"/>
              <w:bottom w:val="single" w:sz="4" w:space="0" w:color="000000"/>
            </w:tcBorders>
            <w:vAlign w:val="center"/>
          </w:tcPr>
          <w:p w:rsidR="005A3259" w:rsidRPr="00F93E3A" w:rsidRDefault="005A3259">
            <w:pPr>
              <w:snapToGrid w:val="0"/>
              <w:spacing w:after="0" w:line="240" w:lineRule="auto"/>
              <w:rPr>
                <w:rFonts w:ascii="Times New Roman" w:hAnsi="Times New Roman" w:cs="Times New Roman"/>
                <w:lang w:val="sr-Latn-CS"/>
              </w:rPr>
            </w:pPr>
            <w:r w:rsidRPr="00F93E3A">
              <w:rPr>
                <w:rFonts w:ascii="Times New Roman" w:hAnsi="Times New Roman" w:cs="Times New Roman"/>
                <w:lang w:val="sr-Latn-CS"/>
              </w:rPr>
              <w:t>Rok plaćanja</w:t>
            </w:r>
          </w:p>
        </w:tc>
        <w:tc>
          <w:tcPr>
            <w:tcW w:w="5153" w:type="dxa"/>
            <w:tcBorders>
              <w:top w:val="single" w:sz="4" w:space="0" w:color="000000"/>
              <w:left w:val="single" w:sz="4" w:space="0" w:color="000000"/>
              <w:bottom w:val="single" w:sz="4" w:space="0" w:color="000000"/>
              <w:right w:val="single" w:sz="4" w:space="0" w:color="000000"/>
            </w:tcBorders>
            <w:vAlign w:val="center"/>
          </w:tcPr>
          <w:p w:rsidR="005A3259" w:rsidRPr="00F93E3A" w:rsidRDefault="005A3259">
            <w:pPr>
              <w:snapToGrid w:val="0"/>
              <w:spacing w:after="0" w:line="240" w:lineRule="auto"/>
              <w:rPr>
                <w:rFonts w:ascii="Times New Roman" w:hAnsi="Times New Roman" w:cs="Times New Roman"/>
                <w:lang w:val="sr-Latn-CS"/>
              </w:rPr>
            </w:pPr>
          </w:p>
        </w:tc>
      </w:tr>
      <w:tr w:rsidR="005A3259" w:rsidRPr="00F93E3A">
        <w:trPr>
          <w:trHeight w:val="375"/>
        </w:trPr>
        <w:tc>
          <w:tcPr>
            <w:tcW w:w="4109" w:type="dxa"/>
            <w:tcBorders>
              <w:top w:val="single" w:sz="4" w:space="0" w:color="000000"/>
              <w:left w:val="single" w:sz="4" w:space="0" w:color="000000"/>
              <w:bottom w:val="single" w:sz="4" w:space="0" w:color="000000"/>
            </w:tcBorders>
            <w:vAlign w:val="center"/>
          </w:tcPr>
          <w:p w:rsidR="005A3259" w:rsidRPr="00F93E3A" w:rsidRDefault="005A3259">
            <w:pPr>
              <w:snapToGrid w:val="0"/>
              <w:spacing w:after="0" w:line="240" w:lineRule="auto"/>
              <w:rPr>
                <w:rFonts w:ascii="Times New Roman" w:hAnsi="Times New Roman" w:cs="Times New Roman"/>
                <w:lang w:val="sr-Latn-CS"/>
              </w:rPr>
            </w:pPr>
            <w:r w:rsidRPr="00F93E3A">
              <w:rPr>
                <w:rFonts w:ascii="Times New Roman" w:hAnsi="Times New Roman" w:cs="Times New Roman"/>
                <w:lang w:val="sr-Latn-CS"/>
              </w:rPr>
              <w:t>Način plaćanja</w:t>
            </w:r>
          </w:p>
        </w:tc>
        <w:tc>
          <w:tcPr>
            <w:tcW w:w="5153" w:type="dxa"/>
            <w:tcBorders>
              <w:top w:val="single" w:sz="4" w:space="0" w:color="000000"/>
              <w:left w:val="single" w:sz="4" w:space="0" w:color="000000"/>
              <w:bottom w:val="single" w:sz="4" w:space="0" w:color="000000"/>
              <w:right w:val="single" w:sz="4" w:space="0" w:color="000000"/>
            </w:tcBorders>
            <w:vAlign w:val="center"/>
          </w:tcPr>
          <w:p w:rsidR="005A3259" w:rsidRPr="00F93E3A" w:rsidRDefault="005A3259">
            <w:pPr>
              <w:snapToGrid w:val="0"/>
              <w:spacing w:after="0" w:line="240" w:lineRule="auto"/>
              <w:rPr>
                <w:rFonts w:ascii="Times New Roman" w:hAnsi="Times New Roman" w:cs="Times New Roman"/>
                <w:lang w:val="sr-Latn-CS"/>
              </w:rPr>
            </w:pPr>
          </w:p>
        </w:tc>
      </w:tr>
      <w:tr w:rsidR="005A3259" w:rsidRPr="00F93E3A">
        <w:trPr>
          <w:trHeight w:val="375"/>
        </w:trPr>
        <w:tc>
          <w:tcPr>
            <w:tcW w:w="4109" w:type="dxa"/>
            <w:tcBorders>
              <w:top w:val="single" w:sz="4" w:space="0" w:color="000000"/>
              <w:left w:val="single" w:sz="4" w:space="0" w:color="000000"/>
              <w:bottom w:val="single" w:sz="4" w:space="0" w:color="000000"/>
            </w:tcBorders>
            <w:vAlign w:val="center"/>
          </w:tcPr>
          <w:p w:rsidR="005A3259" w:rsidRPr="00F93E3A" w:rsidRDefault="005A3259">
            <w:pPr>
              <w:snapToGrid w:val="0"/>
              <w:spacing w:after="0" w:line="240" w:lineRule="auto"/>
              <w:rPr>
                <w:rFonts w:ascii="Times New Roman" w:hAnsi="Times New Roman" w:cs="Times New Roman"/>
                <w:lang w:val="sr-Latn-CS"/>
              </w:rPr>
            </w:pPr>
            <w:r w:rsidRPr="00F93E3A">
              <w:rPr>
                <w:rFonts w:ascii="Times New Roman" w:hAnsi="Times New Roman" w:cs="Times New Roman"/>
                <w:lang w:val="sr-Latn-CS"/>
              </w:rPr>
              <w:t>Period važenja ponude</w:t>
            </w:r>
          </w:p>
        </w:tc>
        <w:tc>
          <w:tcPr>
            <w:tcW w:w="5153" w:type="dxa"/>
            <w:tcBorders>
              <w:top w:val="single" w:sz="4" w:space="0" w:color="000000"/>
              <w:left w:val="single" w:sz="4" w:space="0" w:color="000000"/>
              <w:bottom w:val="single" w:sz="4" w:space="0" w:color="000000"/>
              <w:right w:val="single" w:sz="4" w:space="0" w:color="000000"/>
            </w:tcBorders>
            <w:vAlign w:val="center"/>
          </w:tcPr>
          <w:p w:rsidR="005A3259" w:rsidRPr="00F93E3A" w:rsidRDefault="005A3259">
            <w:pPr>
              <w:snapToGrid w:val="0"/>
              <w:spacing w:after="0" w:line="240" w:lineRule="auto"/>
              <w:rPr>
                <w:rFonts w:ascii="Times New Roman" w:hAnsi="Times New Roman" w:cs="Times New Roman"/>
                <w:lang w:val="sr-Latn-CS"/>
              </w:rPr>
            </w:pPr>
          </w:p>
        </w:tc>
      </w:tr>
    </w:tbl>
    <w:p w:rsidR="005A3259" w:rsidRPr="00F93E3A" w:rsidRDefault="005A3259">
      <w:pPr>
        <w:suppressAutoHyphens w:val="0"/>
        <w:spacing w:after="0" w:line="100" w:lineRule="atLeast"/>
        <w:jc w:val="both"/>
      </w:pPr>
    </w:p>
    <w:p w:rsidR="005A3259" w:rsidRPr="00F93E3A" w:rsidRDefault="005A3259">
      <w:pPr>
        <w:suppressAutoHyphens w:val="0"/>
        <w:spacing w:after="0" w:line="100" w:lineRule="atLeast"/>
        <w:ind w:firstLine="426"/>
        <w:jc w:val="both"/>
        <w:rPr>
          <w:rFonts w:ascii="Times New Roman" w:hAnsi="Times New Roman" w:cs="Times New Roman"/>
          <w:sz w:val="24"/>
          <w:szCs w:val="24"/>
        </w:rPr>
      </w:pPr>
    </w:p>
    <w:p w:rsidR="005A3259" w:rsidRPr="00F93E3A" w:rsidRDefault="005A3259">
      <w:pPr>
        <w:suppressAutoHyphens w:val="0"/>
        <w:spacing w:after="0" w:line="100" w:lineRule="atLeast"/>
        <w:ind w:firstLine="426"/>
        <w:jc w:val="both"/>
        <w:rPr>
          <w:rFonts w:ascii="Times New Roman" w:hAnsi="Times New Roman" w:cs="Times New Roman"/>
          <w:sz w:val="24"/>
          <w:szCs w:val="24"/>
        </w:rPr>
      </w:pPr>
    </w:p>
    <w:p w:rsidR="005A3259" w:rsidRPr="00F93E3A" w:rsidRDefault="005A3259">
      <w:pPr>
        <w:suppressAutoHyphens w:val="0"/>
        <w:spacing w:after="0" w:line="100" w:lineRule="atLeast"/>
        <w:ind w:firstLine="426"/>
        <w:jc w:val="both"/>
        <w:rPr>
          <w:rFonts w:ascii="Times New Roman" w:hAnsi="Times New Roman" w:cs="Times New Roman"/>
          <w:sz w:val="24"/>
          <w:szCs w:val="24"/>
        </w:rPr>
      </w:pPr>
    </w:p>
    <w:p w:rsidR="005A3259" w:rsidRPr="00F93E3A" w:rsidRDefault="005A3259">
      <w:pPr>
        <w:suppressAutoHyphens w:val="0"/>
        <w:spacing w:after="0" w:line="100" w:lineRule="atLeast"/>
        <w:ind w:right="574"/>
        <w:jc w:val="right"/>
        <w:rPr>
          <w:rFonts w:ascii="Times New Roman" w:hAnsi="Times New Roman" w:cs="Times New Roman"/>
          <w:sz w:val="24"/>
          <w:szCs w:val="24"/>
        </w:rPr>
      </w:pPr>
      <w:r w:rsidRPr="00F93E3A">
        <w:rPr>
          <w:rFonts w:ascii="Times New Roman" w:hAnsi="Times New Roman" w:cs="Times New Roman"/>
          <w:sz w:val="24"/>
          <w:szCs w:val="24"/>
        </w:rPr>
        <w:t xml:space="preserve">Ovlašćeno lice ponuđača  </w:t>
      </w:r>
    </w:p>
    <w:p w:rsidR="005A3259" w:rsidRPr="00F93E3A" w:rsidRDefault="005A3259">
      <w:pPr>
        <w:suppressAutoHyphens w:val="0"/>
        <w:spacing w:after="0" w:line="100" w:lineRule="atLeast"/>
        <w:ind w:right="149"/>
        <w:jc w:val="right"/>
        <w:rPr>
          <w:rFonts w:ascii="Times New Roman" w:hAnsi="Times New Roman" w:cs="Times New Roman"/>
          <w:sz w:val="24"/>
          <w:szCs w:val="24"/>
        </w:rPr>
      </w:pPr>
    </w:p>
    <w:p w:rsidR="005A3259" w:rsidRPr="00F93E3A" w:rsidRDefault="005A3259">
      <w:pPr>
        <w:suppressAutoHyphens w:val="0"/>
        <w:spacing w:after="0" w:line="100" w:lineRule="atLeast"/>
        <w:ind w:right="149"/>
        <w:jc w:val="right"/>
        <w:rPr>
          <w:rFonts w:ascii="Times New Roman" w:hAnsi="Times New Roman" w:cs="Times New Roman"/>
          <w:sz w:val="24"/>
          <w:szCs w:val="24"/>
        </w:rPr>
      </w:pPr>
      <w:r w:rsidRPr="00F93E3A">
        <w:rPr>
          <w:rFonts w:ascii="Times New Roman" w:hAnsi="Times New Roman" w:cs="Times New Roman"/>
          <w:sz w:val="24"/>
          <w:szCs w:val="24"/>
        </w:rPr>
        <w:t>___________________________</w:t>
      </w:r>
    </w:p>
    <w:p w:rsidR="005A3259" w:rsidRPr="00F93E3A" w:rsidRDefault="005A3259">
      <w:pPr>
        <w:suppressAutoHyphens w:val="0"/>
        <w:spacing w:after="0" w:line="100" w:lineRule="atLeast"/>
        <w:ind w:right="574"/>
        <w:jc w:val="right"/>
        <w:rPr>
          <w:rFonts w:ascii="Times New Roman" w:hAnsi="Times New Roman" w:cs="Times New Roman"/>
          <w:sz w:val="24"/>
          <w:szCs w:val="24"/>
        </w:rPr>
      </w:pPr>
      <w:r w:rsidRPr="00F93E3A">
        <w:rPr>
          <w:rFonts w:ascii="Times New Roman" w:hAnsi="Times New Roman" w:cs="Times New Roman"/>
          <w:sz w:val="24"/>
          <w:szCs w:val="24"/>
        </w:rPr>
        <w:t>(</w:t>
      </w:r>
      <w:r w:rsidRPr="00F93E3A">
        <w:rPr>
          <w:rFonts w:ascii="Times New Roman" w:hAnsi="Times New Roman" w:cs="Times New Roman"/>
          <w:i/>
          <w:iCs/>
          <w:sz w:val="24"/>
          <w:szCs w:val="24"/>
        </w:rPr>
        <w:t>ime, prezime i funkcija</w:t>
      </w:r>
      <w:r w:rsidRPr="00F93E3A">
        <w:rPr>
          <w:rFonts w:ascii="Times New Roman" w:hAnsi="Times New Roman" w:cs="Times New Roman"/>
          <w:sz w:val="24"/>
          <w:szCs w:val="24"/>
        </w:rPr>
        <w:t>)</w:t>
      </w:r>
    </w:p>
    <w:p w:rsidR="005A3259" w:rsidRPr="00F93E3A" w:rsidRDefault="005A3259">
      <w:pPr>
        <w:suppressAutoHyphens w:val="0"/>
        <w:spacing w:after="0" w:line="100" w:lineRule="atLeast"/>
        <w:ind w:right="149"/>
        <w:jc w:val="right"/>
        <w:rPr>
          <w:rFonts w:ascii="Times New Roman" w:hAnsi="Times New Roman" w:cs="Times New Roman"/>
          <w:sz w:val="24"/>
          <w:szCs w:val="24"/>
        </w:rPr>
      </w:pPr>
    </w:p>
    <w:p w:rsidR="005A3259" w:rsidRPr="00F93E3A" w:rsidRDefault="005A3259">
      <w:pPr>
        <w:suppressAutoHyphens w:val="0"/>
        <w:spacing w:after="0" w:line="100" w:lineRule="atLeast"/>
        <w:ind w:right="149"/>
        <w:jc w:val="right"/>
        <w:rPr>
          <w:rFonts w:ascii="Times New Roman" w:hAnsi="Times New Roman" w:cs="Times New Roman"/>
          <w:sz w:val="24"/>
          <w:szCs w:val="24"/>
        </w:rPr>
      </w:pPr>
    </w:p>
    <w:p w:rsidR="005A3259" w:rsidRPr="00F93E3A" w:rsidRDefault="005A3259">
      <w:pPr>
        <w:suppressAutoHyphens w:val="0"/>
        <w:spacing w:after="0" w:line="100" w:lineRule="atLeast"/>
        <w:ind w:right="149"/>
        <w:jc w:val="right"/>
        <w:rPr>
          <w:rFonts w:ascii="Times New Roman" w:hAnsi="Times New Roman" w:cs="Times New Roman"/>
          <w:sz w:val="24"/>
          <w:szCs w:val="24"/>
        </w:rPr>
      </w:pPr>
      <w:r w:rsidRPr="00F93E3A">
        <w:rPr>
          <w:rFonts w:ascii="Times New Roman" w:hAnsi="Times New Roman" w:cs="Times New Roman"/>
          <w:sz w:val="24"/>
          <w:szCs w:val="24"/>
        </w:rPr>
        <w:t>___________________________</w:t>
      </w:r>
    </w:p>
    <w:p w:rsidR="005A3259" w:rsidRPr="00F93E3A" w:rsidRDefault="005A3259">
      <w:pPr>
        <w:tabs>
          <w:tab w:val="left" w:pos="8364"/>
        </w:tabs>
        <w:suppressAutoHyphens w:val="0"/>
        <w:spacing w:after="0" w:line="100" w:lineRule="atLeast"/>
        <w:ind w:right="857"/>
        <w:jc w:val="right"/>
        <w:rPr>
          <w:rFonts w:ascii="Times New Roman" w:hAnsi="Times New Roman" w:cs="Times New Roman"/>
          <w:sz w:val="24"/>
          <w:szCs w:val="24"/>
        </w:rPr>
      </w:pPr>
      <w:r w:rsidRPr="00F93E3A">
        <w:rPr>
          <w:rFonts w:ascii="Times New Roman" w:hAnsi="Times New Roman" w:cs="Times New Roman"/>
          <w:sz w:val="24"/>
          <w:szCs w:val="24"/>
        </w:rPr>
        <w:t>(</w:t>
      </w:r>
      <w:r w:rsidRPr="00F93E3A">
        <w:rPr>
          <w:rFonts w:ascii="Times New Roman" w:hAnsi="Times New Roman" w:cs="Times New Roman"/>
          <w:i/>
          <w:iCs/>
          <w:sz w:val="24"/>
          <w:szCs w:val="24"/>
        </w:rPr>
        <w:t>svojeručni potpis</w:t>
      </w:r>
      <w:r w:rsidRPr="00F93E3A">
        <w:rPr>
          <w:rFonts w:ascii="Times New Roman" w:hAnsi="Times New Roman" w:cs="Times New Roman"/>
          <w:sz w:val="24"/>
          <w:szCs w:val="24"/>
        </w:rPr>
        <w:t>)</w:t>
      </w:r>
    </w:p>
    <w:p w:rsidR="005A3259" w:rsidRPr="00F93E3A" w:rsidRDefault="005A3259">
      <w:pPr>
        <w:suppressAutoHyphens w:val="0"/>
        <w:spacing w:after="0" w:line="100" w:lineRule="atLeast"/>
        <w:jc w:val="both"/>
        <w:rPr>
          <w:rFonts w:ascii="Times New Roman" w:hAnsi="Times New Roman" w:cs="Times New Roman"/>
          <w:b/>
          <w:bCs/>
          <w:i/>
          <w:iCs/>
        </w:rPr>
      </w:pPr>
      <w:r w:rsidRPr="00F93E3A">
        <w:rPr>
          <w:rFonts w:ascii="Times New Roman" w:hAnsi="Times New Roman" w:cs="Times New Roman"/>
          <w:sz w:val="24"/>
          <w:szCs w:val="24"/>
        </w:rPr>
        <w:tab/>
      </w:r>
      <w:r w:rsidRPr="00F93E3A">
        <w:rPr>
          <w:rFonts w:ascii="Times New Roman" w:hAnsi="Times New Roman" w:cs="Times New Roman"/>
          <w:sz w:val="24"/>
          <w:szCs w:val="24"/>
        </w:rPr>
        <w:tab/>
      </w:r>
      <w:r w:rsidRPr="00F93E3A">
        <w:rPr>
          <w:rFonts w:ascii="Times New Roman" w:hAnsi="Times New Roman" w:cs="Times New Roman"/>
          <w:sz w:val="24"/>
          <w:szCs w:val="24"/>
        </w:rPr>
        <w:tab/>
      </w:r>
      <w:r w:rsidRPr="00F93E3A">
        <w:rPr>
          <w:rFonts w:ascii="Times New Roman" w:hAnsi="Times New Roman" w:cs="Times New Roman"/>
          <w:sz w:val="24"/>
          <w:szCs w:val="24"/>
        </w:rPr>
        <w:tab/>
      </w:r>
      <w:r w:rsidRPr="00F93E3A">
        <w:rPr>
          <w:rFonts w:ascii="Times New Roman" w:hAnsi="Times New Roman" w:cs="Times New Roman"/>
          <w:sz w:val="24"/>
          <w:szCs w:val="24"/>
        </w:rPr>
        <w:tab/>
      </w:r>
      <w:r w:rsidRPr="00F93E3A">
        <w:rPr>
          <w:rFonts w:ascii="Times New Roman" w:hAnsi="Times New Roman" w:cs="Times New Roman"/>
          <w:sz w:val="24"/>
          <w:szCs w:val="24"/>
        </w:rPr>
        <w:tab/>
        <w:t>M.P.</w:t>
      </w:r>
    </w:p>
    <w:p w:rsidR="005A3259" w:rsidRPr="00F93E3A" w:rsidRDefault="005A3259">
      <w:pPr>
        <w:suppressAutoHyphens w:val="0"/>
        <w:rPr>
          <w:rFonts w:ascii="Times New Roman" w:hAnsi="Times New Roman" w:cs="Times New Roman"/>
          <w:b/>
          <w:bCs/>
          <w:i/>
          <w:iCs/>
        </w:rPr>
      </w:pPr>
    </w:p>
    <w:p w:rsidR="005A3259" w:rsidRPr="00F93E3A" w:rsidRDefault="005A3259">
      <w:pPr>
        <w:keepNext/>
        <w:keepLines/>
        <w:pageBreakBefore/>
        <w:pBdr>
          <w:top w:val="single" w:sz="4" w:space="1" w:color="000000"/>
          <w:left w:val="single" w:sz="4" w:space="4" w:color="000000"/>
          <w:bottom w:val="single" w:sz="4" w:space="1" w:color="000000"/>
          <w:right w:val="single" w:sz="4" w:space="4" w:color="000000"/>
        </w:pBdr>
        <w:shd w:val="clear" w:color="auto" w:fill="F2F2F2"/>
        <w:suppressAutoHyphens w:val="0"/>
        <w:spacing w:before="200" w:after="0"/>
        <w:jc w:val="center"/>
        <w:rPr>
          <w:rFonts w:ascii="Times New Roman" w:hAnsi="Times New Roman" w:cs="Times New Roman"/>
          <w:b/>
          <w:bCs/>
          <w:sz w:val="24"/>
          <w:szCs w:val="24"/>
        </w:rPr>
      </w:pPr>
      <w:r w:rsidRPr="00F93E3A">
        <w:rPr>
          <w:rFonts w:ascii="Times New Roman" w:hAnsi="Times New Roman" w:cs="Times New Roman"/>
          <w:b/>
          <w:bCs/>
          <w:sz w:val="28"/>
          <w:szCs w:val="28"/>
        </w:rPr>
        <w:lastRenderedPageBreak/>
        <w:t>DOKAZI O ISPUNJENOSTI OBAVEZNIH USLOVA ZA UČEŠĆE U POSTUPKU JAVNOG NADMETANJA</w:t>
      </w:r>
    </w:p>
    <w:p w:rsidR="005A3259" w:rsidRPr="00F93E3A" w:rsidRDefault="005A3259">
      <w:pPr>
        <w:suppressAutoHyphens w:val="0"/>
        <w:spacing w:after="0" w:line="100" w:lineRule="atLeast"/>
        <w:rPr>
          <w:rFonts w:ascii="Times New Roman" w:hAnsi="Times New Roman" w:cs="Times New Roman"/>
          <w:b/>
          <w:bCs/>
          <w:sz w:val="24"/>
          <w:szCs w:val="24"/>
        </w:rPr>
      </w:pPr>
    </w:p>
    <w:p w:rsidR="005A3259" w:rsidRPr="00F93E3A" w:rsidRDefault="005A3259">
      <w:pPr>
        <w:suppressAutoHyphens w:val="0"/>
        <w:spacing w:after="0" w:line="100" w:lineRule="atLeast"/>
        <w:rPr>
          <w:rFonts w:ascii="Times New Roman" w:hAnsi="Times New Roman" w:cs="Times New Roman"/>
          <w:b/>
          <w:bCs/>
          <w:sz w:val="24"/>
          <w:szCs w:val="24"/>
        </w:rPr>
      </w:pPr>
    </w:p>
    <w:p w:rsidR="005A3259" w:rsidRPr="00F93E3A" w:rsidRDefault="005A3259">
      <w:pPr>
        <w:suppressAutoHyphens w:val="0"/>
        <w:spacing w:after="0" w:line="100" w:lineRule="atLeast"/>
        <w:rPr>
          <w:rFonts w:ascii="Times New Roman" w:hAnsi="Times New Roman" w:cs="Times New Roman"/>
          <w:sz w:val="24"/>
          <w:szCs w:val="24"/>
          <w:lang w:val="sl-SI"/>
        </w:rPr>
      </w:pPr>
      <w:r w:rsidRPr="00F93E3A">
        <w:rPr>
          <w:rFonts w:ascii="Times New Roman" w:hAnsi="Times New Roman" w:cs="Times New Roman"/>
          <w:b/>
          <w:sz w:val="24"/>
          <w:szCs w:val="24"/>
        </w:rPr>
        <w:t>Dostaviti:</w:t>
      </w:r>
    </w:p>
    <w:p w:rsidR="005A3259" w:rsidRPr="00F93E3A" w:rsidRDefault="005A3259">
      <w:pPr>
        <w:suppressAutoHyphens w:val="0"/>
        <w:spacing w:after="0" w:line="100" w:lineRule="atLeast"/>
        <w:jc w:val="both"/>
        <w:rPr>
          <w:rFonts w:ascii="Times New Roman" w:hAnsi="Times New Roman" w:cs="Times New Roman"/>
          <w:sz w:val="24"/>
          <w:szCs w:val="24"/>
          <w:lang w:val="sl-SI"/>
        </w:rPr>
      </w:pPr>
    </w:p>
    <w:p w:rsidR="005A3259" w:rsidRPr="00F93E3A" w:rsidRDefault="005A3259">
      <w:pPr>
        <w:suppressAutoHyphens w:val="0"/>
        <w:spacing w:after="0" w:line="100" w:lineRule="atLeast"/>
        <w:ind w:left="616" w:hanging="166"/>
        <w:jc w:val="both"/>
        <w:rPr>
          <w:rFonts w:ascii="Times New Roman" w:hAnsi="Times New Roman" w:cs="Times New Roman"/>
          <w:sz w:val="24"/>
          <w:szCs w:val="24"/>
        </w:rPr>
      </w:pPr>
      <w:r w:rsidRPr="00F93E3A">
        <w:rPr>
          <w:rFonts w:ascii="Times New Roman" w:hAnsi="Times New Roman" w:cs="Times New Roman"/>
          <w:sz w:val="24"/>
          <w:szCs w:val="24"/>
        </w:rPr>
        <w:t>- dokaz o registraciji izdatog od organa nadležnog za registraciju privrednih subjekata sa podacima o ovlašćenim licima ponuđača;</w:t>
      </w:r>
    </w:p>
    <w:p w:rsidR="005A3259" w:rsidRPr="00F93E3A" w:rsidRDefault="005A3259">
      <w:pPr>
        <w:suppressAutoHyphens w:val="0"/>
        <w:spacing w:after="0" w:line="100" w:lineRule="atLeast"/>
        <w:ind w:left="616" w:hanging="166"/>
        <w:jc w:val="both"/>
        <w:rPr>
          <w:rFonts w:ascii="Times New Roman" w:hAnsi="Times New Roman" w:cs="Times New Roman"/>
          <w:sz w:val="24"/>
          <w:szCs w:val="24"/>
        </w:rPr>
      </w:pPr>
      <w:r w:rsidRPr="00F93E3A">
        <w:rPr>
          <w:rFonts w:ascii="Times New Roman" w:hAnsi="Times New Roman" w:cs="Times New Roman"/>
          <w:sz w:val="24"/>
          <w:szCs w:val="24"/>
        </w:rPr>
        <w:t>- dokaz nadležnog organa izdatog na osnovu kaznene evidencije, koji ne smije biti stariji od šest mjeseci do dana javnog otvaranja ponuda, da ponuđač, odnosno njegov zakonski zastupnik nije pravosnažno osuđivan za neko od krivičnih djela organizovanog kriminala sa elementima korupcije, pranja novca i prevare;</w:t>
      </w:r>
    </w:p>
    <w:p w:rsidR="005A3259" w:rsidRPr="00F93E3A" w:rsidRDefault="005A3259">
      <w:pPr>
        <w:suppressAutoHyphens w:val="0"/>
        <w:spacing w:after="0" w:line="100" w:lineRule="atLeast"/>
        <w:ind w:left="690" w:hanging="240"/>
        <w:jc w:val="both"/>
        <w:rPr>
          <w:rFonts w:ascii="Times New Roman" w:hAnsi="Times New Roman" w:cs="Times New Roman"/>
          <w:sz w:val="24"/>
          <w:szCs w:val="24"/>
        </w:rPr>
      </w:pPr>
    </w:p>
    <w:p w:rsidR="005A3259" w:rsidRPr="00F93E3A" w:rsidRDefault="005A3259">
      <w:pPr>
        <w:suppressAutoHyphens w:val="0"/>
        <w:spacing w:after="0" w:line="100" w:lineRule="atLeast"/>
        <w:rPr>
          <w:rFonts w:ascii="Times New Roman" w:hAnsi="Times New Roman" w:cs="Times New Roman"/>
          <w:b/>
          <w:bCs/>
          <w:sz w:val="24"/>
          <w:szCs w:val="24"/>
        </w:rPr>
      </w:pPr>
    </w:p>
    <w:p w:rsidR="005A3259" w:rsidRPr="00F93E3A" w:rsidRDefault="005A3259">
      <w:pPr>
        <w:spacing w:after="0" w:line="240" w:lineRule="auto"/>
        <w:ind w:left="360"/>
        <w:jc w:val="both"/>
        <w:rPr>
          <w:rFonts w:ascii="Times New Roman" w:hAnsi="Times New Roman" w:cs="Times New Roman"/>
          <w:sz w:val="24"/>
          <w:szCs w:val="24"/>
        </w:rPr>
      </w:pPr>
    </w:p>
    <w:p w:rsidR="005A3259" w:rsidRPr="00F93E3A" w:rsidRDefault="005A3259">
      <w:pPr>
        <w:spacing w:after="0" w:line="240" w:lineRule="auto"/>
        <w:ind w:left="360"/>
        <w:jc w:val="both"/>
        <w:rPr>
          <w:rFonts w:ascii="Times New Roman" w:hAnsi="Times New Roman" w:cs="Times New Roman"/>
          <w:sz w:val="24"/>
          <w:szCs w:val="24"/>
        </w:rPr>
      </w:pPr>
    </w:p>
    <w:p w:rsidR="005A3259" w:rsidRPr="00F93E3A" w:rsidRDefault="005A3259">
      <w:pPr>
        <w:spacing w:after="0" w:line="240" w:lineRule="auto"/>
        <w:ind w:left="360"/>
        <w:jc w:val="both"/>
        <w:rPr>
          <w:rFonts w:ascii="Times New Roman" w:hAnsi="Times New Roman" w:cs="Times New Roman"/>
          <w:sz w:val="24"/>
          <w:szCs w:val="24"/>
        </w:rPr>
      </w:pPr>
    </w:p>
    <w:p w:rsidR="005A3259" w:rsidRPr="00F93E3A" w:rsidRDefault="005A3259">
      <w:pPr>
        <w:spacing w:after="0" w:line="240" w:lineRule="auto"/>
        <w:ind w:left="360"/>
        <w:jc w:val="both"/>
        <w:rPr>
          <w:rFonts w:ascii="Times New Roman" w:hAnsi="Times New Roman" w:cs="Times New Roman"/>
          <w:sz w:val="24"/>
          <w:szCs w:val="24"/>
        </w:rPr>
      </w:pPr>
    </w:p>
    <w:p w:rsidR="005A3259" w:rsidRPr="00F93E3A" w:rsidRDefault="005A3259">
      <w:pPr>
        <w:spacing w:after="0" w:line="240" w:lineRule="auto"/>
        <w:ind w:left="360"/>
        <w:jc w:val="both"/>
        <w:rPr>
          <w:rFonts w:ascii="Times New Roman" w:hAnsi="Times New Roman" w:cs="Times New Roman"/>
          <w:sz w:val="24"/>
          <w:szCs w:val="24"/>
        </w:rPr>
      </w:pPr>
    </w:p>
    <w:p w:rsidR="005A3259" w:rsidRPr="00F93E3A" w:rsidRDefault="005A3259">
      <w:pPr>
        <w:spacing w:after="0" w:line="240" w:lineRule="auto"/>
        <w:ind w:left="360"/>
        <w:jc w:val="both"/>
        <w:rPr>
          <w:rFonts w:ascii="Times New Roman" w:hAnsi="Times New Roman" w:cs="Times New Roman"/>
          <w:sz w:val="24"/>
          <w:szCs w:val="24"/>
        </w:rPr>
      </w:pPr>
    </w:p>
    <w:p w:rsidR="005A3259" w:rsidRPr="00F93E3A" w:rsidRDefault="005A3259">
      <w:pPr>
        <w:spacing w:after="0" w:line="240" w:lineRule="auto"/>
        <w:ind w:left="360"/>
        <w:jc w:val="both"/>
        <w:rPr>
          <w:rFonts w:ascii="Times New Roman" w:hAnsi="Times New Roman" w:cs="Times New Roman"/>
          <w:sz w:val="24"/>
          <w:szCs w:val="24"/>
        </w:rPr>
      </w:pPr>
    </w:p>
    <w:p w:rsidR="005A3259" w:rsidRPr="00F93E3A" w:rsidRDefault="005A3259">
      <w:pPr>
        <w:spacing w:after="0" w:line="240" w:lineRule="auto"/>
        <w:ind w:left="360"/>
        <w:jc w:val="both"/>
        <w:rPr>
          <w:rFonts w:ascii="Times New Roman" w:hAnsi="Times New Roman" w:cs="Times New Roman"/>
          <w:sz w:val="24"/>
          <w:szCs w:val="24"/>
        </w:rPr>
      </w:pPr>
    </w:p>
    <w:p w:rsidR="005A3259" w:rsidRPr="00F93E3A" w:rsidRDefault="005A3259">
      <w:pPr>
        <w:spacing w:after="0" w:line="240" w:lineRule="auto"/>
        <w:ind w:left="360"/>
        <w:jc w:val="both"/>
        <w:rPr>
          <w:rFonts w:ascii="Times New Roman" w:hAnsi="Times New Roman" w:cs="Times New Roman"/>
          <w:sz w:val="24"/>
          <w:szCs w:val="24"/>
        </w:rPr>
      </w:pPr>
    </w:p>
    <w:p w:rsidR="005A3259" w:rsidRPr="00F93E3A" w:rsidRDefault="005A3259">
      <w:pPr>
        <w:spacing w:after="0" w:line="240" w:lineRule="auto"/>
        <w:ind w:left="360"/>
        <w:jc w:val="both"/>
        <w:rPr>
          <w:rFonts w:ascii="Times New Roman" w:hAnsi="Times New Roman" w:cs="Times New Roman"/>
          <w:sz w:val="24"/>
          <w:szCs w:val="24"/>
        </w:rPr>
      </w:pPr>
    </w:p>
    <w:p w:rsidR="005A3259" w:rsidRPr="00F93E3A" w:rsidRDefault="005A3259">
      <w:pPr>
        <w:spacing w:after="0" w:line="240" w:lineRule="auto"/>
        <w:ind w:left="360"/>
        <w:jc w:val="both"/>
        <w:rPr>
          <w:rFonts w:ascii="Times New Roman" w:hAnsi="Times New Roman" w:cs="Times New Roman"/>
          <w:sz w:val="24"/>
          <w:szCs w:val="24"/>
        </w:rPr>
      </w:pPr>
    </w:p>
    <w:p w:rsidR="005A3259" w:rsidRPr="00F93E3A" w:rsidRDefault="005A3259">
      <w:pPr>
        <w:spacing w:after="0" w:line="240" w:lineRule="auto"/>
        <w:ind w:left="360"/>
        <w:jc w:val="both"/>
        <w:rPr>
          <w:rFonts w:ascii="Times New Roman" w:hAnsi="Times New Roman" w:cs="Times New Roman"/>
          <w:sz w:val="24"/>
          <w:szCs w:val="24"/>
        </w:rPr>
      </w:pPr>
    </w:p>
    <w:p w:rsidR="005A3259" w:rsidRPr="00F93E3A" w:rsidRDefault="005A3259">
      <w:pPr>
        <w:spacing w:after="0" w:line="240" w:lineRule="auto"/>
        <w:ind w:left="360"/>
        <w:jc w:val="both"/>
        <w:rPr>
          <w:rFonts w:ascii="Times New Roman" w:hAnsi="Times New Roman" w:cs="Times New Roman"/>
          <w:sz w:val="24"/>
          <w:szCs w:val="24"/>
        </w:rPr>
      </w:pPr>
    </w:p>
    <w:p w:rsidR="005A3259" w:rsidRPr="00F93E3A" w:rsidRDefault="005A3259">
      <w:pPr>
        <w:spacing w:after="0" w:line="240" w:lineRule="auto"/>
        <w:ind w:left="360"/>
        <w:jc w:val="both"/>
        <w:rPr>
          <w:rFonts w:ascii="Times New Roman" w:hAnsi="Times New Roman" w:cs="Times New Roman"/>
          <w:sz w:val="24"/>
          <w:szCs w:val="24"/>
        </w:rPr>
      </w:pPr>
    </w:p>
    <w:p w:rsidR="005A3259" w:rsidRPr="00F93E3A" w:rsidRDefault="005A3259">
      <w:pPr>
        <w:spacing w:after="0" w:line="240" w:lineRule="auto"/>
        <w:ind w:left="360"/>
        <w:jc w:val="both"/>
        <w:rPr>
          <w:rFonts w:ascii="Times New Roman" w:hAnsi="Times New Roman" w:cs="Times New Roman"/>
          <w:sz w:val="24"/>
          <w:szCs w:val="24"/>
        </w:rPr>
      </w:pPr>
    </w:p>
    <w:p w:rsidR="005A3259" w:rsidRPr="00F93E3A" w:rsidRDefault="005A3259">
      <w:pPr>
        <w:spacing w:after="0" w:line="240" w:lineRule="auto"/>
        <w:ind w:left="360"/>
        <w:jc w:val="both"/>
        <w:rPr>
          <w:rFonts w:ascii="Times New Roman" w:hAnsi="Times New Roman" w:cs="Times New Roman"/>
          <w:sz w:val="24"/>
          <w:szCs w:val="24"/>
        </w:rPr>
      </w:pPr>
    </w:p>
    <w:p w:rsidR="005A3259" w:rsidRPr="00F93E3A" w:rsidRDefault="005A3259">
      <w:pPr>
        <w:spacing w:after="0" w:line="240" w:lineRule="auto"/>
        <w:ind w:left="360"/>
        <w:jc w:val="both"/>
        <w:rPr>
          <w:rFonts w:ascii="Times New Roman" w:hAnsi="Times New Roman" w:cs="Times New Roman"/>
          <w:sz w:val="24"/>
          <w:szCs w:val="24"/>
        </w:rPr>
      </w:pPr>
    </w:p>
    <w:p w:rsidR="005A3259" w:rsidRPr="00F93E3A" w:rsidRDefault="005A3259">
      <w:pPr>
        <w:spacing w:after="0" w:line="240" w:lineRule="auto"/>
        <w:ind w:left="360"/>
        <w:jc w:val="both"/>
        <w:rPr>
          <w:rFonts w:ascii="Times New Roman" w:hAnsi="Times New Roman" w:cs="Times New Roman"/>
          <w:sz w:val="24"/>
          <w:szCs w:val="24"/>
        </w:rPr>
      </w:pPr>
    </w:p>
    <w:p w:rsidR="005A3259" w:rsidRPr="00F93E3A" w:rsidRDefault="005A3259">
      <w:pPr>
        <w:spacing w:after="0" w:line="240" w:lineRule="auto"/>
        <w:ind w:left="360"/>
        <w:jc w:val="both"/>
        <w:rPr>
          <w:rFonts w:ascii="Times New Roman" w:hAnsi="Times New Roman" w:cs="Times New Roman"/>
          <w:sz w:val="24"/>
          <w:szCs w:val="24"/>
        </w:rPr>
      </w:pPr>
    </w:p>
    <w:p w:rsidR="005A3259" w:rsidRPr="00F93E3A" w:rsidRDefault="005A3259">
      <w:pPr>
        <w:spacing w:after="0" w:line="240" w:lineRule="auto"/>
        <w:ind w:left="360"/>
        <w:jc w:val="both"/>
        <w:rPr>
          <w:rFonts w:ascii="Times New Roman" w:hAnsi="Times New Roman" w:cs="Times New Roman"/>
          <w:sz w:val="24"/>
          <w:szCs w:val="24"/>
        </w:rPr>
      </w:pPr>
    </w:p>
    <w:p w:rsidR="005A3259" w:rsidRPr="00F93E3A" w:rsidRDefault="005A3259">
      <w:pPr>
        <w:spacing w:after="0" w:line="240" w:lineRule="auto"/>
        <w:ind w:left="360"/>
        <w:jc w:val="both"/>
        <w:rPr>
          <w:rFonts w:ascii="Times New Roman" w:hAnsi="Times New Roman" w:cs="Times New Roman"/>
          <w:sz w:val="24"/>
          <w:szCs w:val="24"/>
        </w:rPr>
      </w:pPr>
    </w:p>
    <w:p w:rsidR="005A3259" w:rsidRPr="00F93E3A" w:rsidRDefault="005A3259">
      <w:pPr>
        <w:spacing w:after="0" w:line="240" w:lineRule="auto"/>
        <w:ind w:left="360"/>
        <w:jc w:val="both"/>
        <w:rPr>
          <w:rFonts w:ascii="Times New Roman" w:hAnsi="Times New Roman" w:cs="Times New Roman"/>
          <w:sz w:val="24"/>
          <w:szCs w:val="24"/>
        </w:rPr>
      </w:pPr>
    </w:p>
    <w:p w:rsidR="005A3259" w:rsidRPr="00F93E3A" w:rsidRDefault="005A3259">
      <w:pPr>
        <w:spacing w:after="0" w:line="240" w:lineRule="auto"/>
        <w:ind w:left="360"/>
        <w:jc w:val="both"/>
        <w:rPr>
          <w:rFonts w:ascii="Times New Roman" w:hAnsi="Times New Roman" w:cs="Times New Roman"/>
          <w:sz w:val="24"/>
          <w:szCs w:val="24"/>
        </w:rPr>
      </w:pPr>
    </w:p>
    <w:p w:rsidR="005A3259" w:rsidRPr="00F93E3A" w:rsidRDefault="005A3259">
      <w:pPr>
        <w:spacing w:after="0" w:line="240" w:lineRule="auto"/>
        <w:ind w:left="360"/>
        <w:jc w:val="both"/>
        <w:rPr>
          <w:rFonts w:ascii="Times New Roman" w:hAnsi="Times New Roman" w:cs="Times New Roman"/>
          <w:sz w:val="24"/>
          <w:szCs w:val="24"/>
        </w:rPr>
      </w:pPr>
    </w:p>
    <w:p w:rsidR="005A3259" w:rsidRPr="00F93E3A" w:rsidRDefault="005A3259">
      <w:pPr>
        <w:spacing w:after="0" w:line="240" w:lineRule="auto"/>
        <w:ind w:left="360"/>
        <w:jc w:val="both"/>
        <w:rPr>
          <w:rFonts w:ascii="Times New Roman" w:hAnsi="Times New Roman" w:cs="Times New Roman"/>
          <w:sz w:val="24"/>
          <w:szCs w:val="24"/>
        </w:rPr>
      </w:pPr>
    </w:p>
    <w:p w:rsidR="005A3259" w:rsidRPr="00F93E3A" w:rsidRDefault="005A3259">
      <w:pPr>
        <w:spacing w:after="0" w:line="240" w:lineRule="auto"/>
        <w:ind w:left="360"/>
        <w:jc w:val="both"/>
        <w:rPr>
          <w:rFonts w:ascii="Times New Roman" w:hAnsi="Times New Roman" w:cs="Times New Roman"/>
          <w:sz w:val="24"/>
          <w:szCs w:val="24"/>
        </w:rPr>
      </w:pPr>
    </w:p>
    <w:p w:rsidR="005A3259" w:rsidRPr="00F93E3A" w:rsidRDefault="005A3259">
      <w:pPr>
        <w:spacing w:after="0" w:line="240" w:lineRule="auto"/>
        <w:ind w:left="360"/>
        <w:jc w:val="both"/>
        <w:rPr>
          <w:rFonts w:ascii="Times New Roman" w:hAnsi="Times New Roman" w:cs="Times New Roman"/>
          <w:sz w:val="24"/>
          <w:szCs w:val="24"/>
        </w:rPr>
      </w:pPr>
    </w:p>
    <w:p w:rsidR="005A3259" w:rsidRPr="00F93E3A" w:rsidRDefault="005A3259">
      <w:pPr>
        <w:spacing w:after="0" w:line="240" w:lineRule="auto"/>
        <w:ind w:left="360"/>
        <w:jc w:val="both"/>
        <w:rPr>
          <w:rFonts w:ascii="Times New Roman" w:hAnsi="Times New Roman" w:cs="Times New Roman"/>
          <w:sz w:val="24"/>
          <w:szCs w:val="24"/>
        </w:rPr>
      </w:pPr>
    </w:p>
    <w:p w:rsidR="005A3259" w:rsidRPr="00F93E3A" w:rsidRDefault="005A3259">
      <w:pPr>
        <w:spacing w:after="0" w:line="240" w:lineRule="auto"/>
        <w:ind w:left="360"/>
        <w:jc w:val="both"/>
        <w:rPr>
          <w:rFonts w:ascii="Times New Roman" w:hAnsi="Times New Roman" w:cs="Times New Roman"/>
          <w:sz w:val="24"/>
          <w:szCs w:val="24"/>
        </w:rPr>
      </w:pPr>
    </w:p>
    <w:p w:rsidR="005A3259" w:rsidRPr="00F93E3A" w:rsidRDefault="005A3259">
      <w:pPr>
        <w:spacing w:after="0" w:line="240" w:lineRule="auto"/>
        <w:ind w:left="360"/>
        <w:jc w:val="both"/>
        <w:rPr>
          <w:rFonts w:ascii="Times New Roman" w:hAnsi="Times New Roman" w:cs="Times New Roman"/>
          <w:sz w:val="24"/>
          <w:szCs w:val="24"/>
        </w:rPr>
      </w:pPr>
    </w:p>
    <w:p w:rsidR="005A3259" w:rsidRPr="00F93E3A" w:rsidRDefault="005A3259">
      <w:pPr>
        <w:spacing w:after="0" w:line="240" w:lineRule="auto"/>
        <w:ind w:left="360"/>
        <w:jc w:val="both"/>
        <w:rPr>
          <w:rFonts w:ascii="Times New Roman" w:hAnsi="Times New Roman" w:cs="Times New Roman"/>
          <w:sz w:val="24"/>
          <w:szCs w:val="24"/>
        </w:rPr>
      </w:pPr>
    </w:p>
    <w:p w:rsidR="005A3259" w:rsidRPr="00F93E3A" w:rsidRDefault="005A3259">
      <w:pPr>
        <w:spacing w:after="0" w:line="240" w:lineRule="auto"/>
        <w:ind w:left="360"/>
        <w:jc w:val="both"/>
        <w:rPr>
          <w:rFonts w:ascii="Times New Roman" w:hAnsi="Times New Roman" w:cs="Times New Roman"/>
          <w:sz w:val="24"/>
          <w:szCs w:val="24"/>
        </w:rPr>
      </w:pPr>
    </w:p>
    <w:p w:rsidR="005A3259" w:rsidRPr="00F93E3A" w:rsidRDefault="005A3259">
      <w:pPr>
        <w:spacing w:after="0" w:line="240" w:lineRule="auto"/>
        <w:ind w:left="360"/>
        <w:jc w:val="both"/>
        <w:rPr>
          <w:rFonts w:ascii="Times New Roman" w:hAnsi="Times New Roman" w:cs="Times New Roman"/>
          <w:sz w:val="24"/>
          <w:szCs w:val="24"/>
        </w:rPr>
      </w:pPr>
    </w:p>
    <w:p w:rsidR="005A3259" w:rsidRPr="00F93E3A" w:rsidRDefault="005A3259">
      <w:pPr>
        <w:spacing w:after="0" w:line="240" w:lineRule="auto"/>
        <w:ind w:left="360"/>
        <w:jc w:val="both"/>
        <w:rPr>
          <w:rFonts w:ascii="Times New Roman" w:hAnsi="Times New Roman" w:cs="Times New Roman"/>
          <w:sz w:val="24"/>
          <w:szCs w:val="24"/>
        </w:rPr>
      </w:pPr>
    </w:p>
    <w:p w:rsidR="005A3259" w:rsidRPr="00F93E3A" w:rsidRDefault="005A3259">
      <w:pPr>
        <w:spacing w:after="0" w:line="240" w:lineRule="auto"/>
        <w:ind w:left="360"/>
        <w:jc w:val="both"/>
        <w:rPr>
          <w:rFonts w:ascii="Times New Roman" w:hAnsi="Times New Roman" w:cs="Times New Roman"/>
          <w:sz w:val="24"/>
          <w:szCs w:val="24"/>
        </w:rPr>
      </w:pPr>
    </w:p>
    <w:p w:rsidR="005A3259" w:rsidRPr="00F93E3A" w:rsidRDefault="005A3259">
      <w:pPr>
        <w:keepNext/>
        <w:numPr>
          <w:ilvl w:val="0"/>
          <w:numId w:val="3"/>
        </w:numPr>
        <w:pBdr>
          <w:top w:val="single" w:sz="4" w:space="1" w:color="000000"/>
          <w:left w:val="single" w:sz="4" w:space="4" w:color="000000"/>
          <w:bottom w:val="single" w:sz="4" w:space="1" w:color="000000"/>
          <w:right w:val="single" w:sz="4" w:space="4" w:color="000000"/>
        </w:pBdr>
        <w:shd w:val="clear" w:color="auto" w:fill="F2F2F2"/>
        <w:tabs>
          <w:tab w:val="left" w:pos="432"/>
        </w:tabs>
        <w:suppressAutoHyphens w:val="0"/>
        <w:spacing w:after="0" w:line="240" w:lineRule="auto"/>
        <w:jc w:val="center"/>
        <w:rPr>
          <w:rFonts w:ascii="Times New Roman" w:hAnsi="Times New Roman" w:cs="Times New Roman"/>
          <w:b/>
          <w:bCs/>
          <w:sz w:val="24"/>
          <w:szCs w:val="24"/>
          <w:lang w:val="pl-PL"/>
        </w:rPr>
      </w:pPr>
      <w:r w:rsidRPr="00F93E3A">
        <w:rPr>
          <w:rFonts w:ascii="Times New Roman" w:eastAsia="PMingLiU" w:hAnsi="Times New Roman" w:cs="Times New Roman"/>
          <w:b/>
          <w:bCs/>
          <w:sz w:val="28"/>
          <w:szCs w:val="28"/>
          <w:lang w:val="pl-PL"/>
        </w:rPr>
        <w:t>DOKAZI O ISPUNJAVANJU USLOVA EKONOMSKO-FINANSIJSKE SPOSOBNOSTI</w:t>
      </w:r>
    </w:p>
    <w:p w:rsidR="005A3259" w:rsidRPr="00F93E3A" w:rsidRDefault="005A3259">
      <w:pPr>
        <w:suppressAutoHyphens w:val="0"/>
        <w:spacing w:after="0" w:line="100" w:lineRule="atLeast"/>
        <w:jc w:val="both"/>
        <w:rPr>
          <w:rFonts w:ascii="Times New Roman" w:hAnsi="Times New Roman" w:cs="Times New Roman"/>
          <w:b/>
          <w:bCs/>
          <w:sz w:val="24"/>
          <w:szCs w:val="24"/>
          <w:lang w:val="pl-PL"/>
        </w:rPr>
      </w:pPr>
    </w:p>
    <w:p w:rsidR="005A3259" w:rsidRPr="00F93E3A" w:rsidRDefault="005A3259">
      <w:pPr>
        <w:suppressAutoHyphens w:val="0"/>
        <w:spacing w:after="0" w:line="100" w:lineRule="atLeast"/>
        <w:jc w:val="both"/>
        <w:rPr>
          <w:rFonts w:ascii="Times New Roman" w:hAnsi="Times New Roman" w:cs="Times New Roman"/>
          <w:b/>
          <w:bCs/>
          <w:sz w:val="24"/>
          <w:szCs w:val="24"/>
          <w:lang w:val="pl-PL"/>
        </w:rPr>
      </w:pPr>
    </w:p>
    <w:p w:rsidR="005A3259" w:rsidRPr="00F93E3A" w:rsidRDefault="005A3259">
      <w:pPr>
        <w:suppressAutoHyphens w:val="0"/>
        <w:spacing w:after="0" w:line="100" w:lineRule="atLeast"/>
        <w:jc w:val="both"/>
        <w:rPr>
          <w:rFonts w:ascii="Times New Roman" w:hAnsi="Times New Roman" w:cs="Times New Roman"/>
          <w:sz w:val="24"/>
          <w:szCs w:val="24"/>
        </w:rPr>
      </w:pPr>
      <w:r w:rsidRPr="00F93E3A">
        <w:rPr>
          <w:rFonts w:ascii="Times New Roman" w:hAnsi="Times New Roman" w:cs="Times New Roman"/>
          <w:sz w:val="24"/>
          <w:szCs w:val="24"/>
          <w:lang w:val="pl-PL"/>
        </w:rPr>
        <w:t>Ispunjenost uslova ekonomsko-finansijske sposobnosti dokazuje se dostavljanjem:</w:t>
      </w:r>
    </w:p>
    <w:p w:rsidR="005A3259" w:rsidRPr="00F93E3A" w:rsidRDefault="005A3259">
      <w:pPr>
        <w:autoSpaceDE w:val="0"/>
        <w:spacing w:after="0" w:line="240" w:lineRule="auto"/>
        <w:jc w:val="both"/>
        <w:rPr>
          <w:rFonts w:ascii="Times New Roman" w:hAnsi="Times New Roman" w:cs="Times New Roman"/>
          <w:sz w:val="24"/>
          <w:szCs w:val="24"/>
        </w:rPr>
      </w:pPr>
    </w:p>
    <w:p w:rsidR="005A3259" w:rsidRPr="00F93E3A" w:rsidRDefault="005A3259">
      <w:pPr>
        <w:autoSpaceDE w:val="0"/>
        <w:spacing w:after="0" w:line="240" w:lineRule="auto"/>
        <w:ind w:firstLine="426"/>
        <w:jc w:val="both"/>
        <w:rPr>
          <w:rFonts w:ascii="Times New Roman" w:hAnsi="Times New Roman" w:cs="Times New Roman"/>
          <w:b/>
          <w:bCs/>
          <w:sz w:val="28"/>
          <w:szCs w:val="28"/>
        </w:rPr>
      </w:pPr>
      <w:r w:rsidRPr="00F93E3A">
        <w:rPr>
          <w:rFonts w:ascii="Wingdings" w:hAnsi="Wingdings" w:cs="Wingdings"/>
          <w:sz w:val="24"/>
          <w:szCs w:val="24"/>
        </w:rPr>
        <w:t></w:t>
      </w:r>
      <w:r w:rsidRPr="00F93E3A">
        <w:rPr>
          <w:rFonts w:ascii="Times New Roman" w:hAnsi="Times New Roman" w:cs="Times New Roman"/>
          <w:sz w:val="24"/>
          <w:szCs w:val="24"/>
        </w:rPr>
        <w:t xml:space="preserve">  izvještaja o računovodstvenom i finansijskom stanju - bilans uspjeha i bilans stanja sa izvještajem ovlašćenog revizora u skladu sa zakonom kojim se uređuje računovodstvo i revizija, za posljednje dvije godine, odnosno za period od registrac</w:t>
      </w:r>
      <w:r w:rsidR="00323B18">
        <w:rPr>
          <w:rFonts w:ascii="Times New Roman" w:hAnsi="Times New Roman" w:cs="Times New Roman"/>
          <w:sz w:val="24"/>
          <w:szCs w:val="24"/>
        </w:rPr>
        <w:t>ije.</w:t>
      </w:r>
    </w:p>
    <w:p w:rsidR="005A3259" w:rsidRPr="00F93E3A" w:rsidRDefault="005A3259">
      <w:pPr>
        <w:keepNext/>
        <w:keepLines/>
        <w:pageBreakBefore/>
        <w:numPr>
          <w:ilvl w:val="1"/>
          <w:numId w:val="3"/>
        </w:numPr>
        <w:pBdr>
          <w:top w:val="single" w:sz="4" w:space="1" w:color="000000"/>
          <w:left w:val="single" w:sz="4" w:space="4" w:color="000000"/>
          <w:bottom w:val="single" w:sz="4" w:space="1" w:color="000000"/>
          <w:right w:val="single" w:sz="4" w:space="4" w:color="000000"/>
        </w:pBdr>
        <w:shd w:val="clear" w:color="auto" w:fill="F2F2F2"/>
        <w:tabs>
          <w:tab w:val="left" w:pos="576"/>
        </w:tabs>
        <w:suppressAutoHyphens w:val="0"/>
        <w:spacing w:before="200" w:after="0"/>
        <w:jc w:val="center"/>
        <w:rPr>
          <w:rFonts w:ascii="Times New Roman" w:hAnsi="Times New Roman" w:cs="Times New Roman"/>
        </w:rPr>
      </w:pPr>
      <w:r w:rsidRPr="00F93E3A">
        <w:rPr>
          <w:rFonts w:ascii="Times New Roman" w:hAnsi="Times New Roman" w:cs="Times New Roman"/>
          <w:b/>
          <w:bCs/>
          <w:sz w:val="28"/>
          <w:szCs w:val="28"/>
        </w:rPr>
        <w:lastRenderedPageBreak/>
        <w:t>DOKAZI O ISPUNJAVANJU USLOVA STRUČNO-TEHNIČKE I KADROVSKE OSPOSOBLJENOSTI</w:t>
      </w:r>
    </w:p>
    <w:p w:rsidR="005A3259" w:rsidRPr="00F93E3A" w:rsidRDefault="005A3259">
      <w:pPr>
        <w:suppressAutoHyphens w:val="0"/>
        <w:rPr>
          <w:rFonts w:ascii="Times New Roman" w:hAnsi="Times New Roman" w:cs="Times New Roman"/>
        </w:rPr>
      </w:pPr>
    </w:p>
    <w:p w:rsidR="005A3259" w:rsidRDefault="005A3259">
      <w:pPr>
        <w:suppressAutoHyphens w:val="0"/>
        <w:rPr>
          <w:rFonts w:ascii="Times New Roman" w:hAnsi="Times New Roman" w:cs="Times New Roman"/>
        </w:rPr>
      </w:pPr>
      <w:r w:rsidRPr="00F93E3A">
        <w:rPr>
          <w:rFonts w:ascii="Times New Roman" w:hAnsi="Times New Roman" w:cs="Times New Roman"/>
        </w:rPr>
        <w:t>Dostaviti:</w:t>
      </w:r>
    </w:p>
    <w:p w:rsidR="00504242" w:rsidRDefault="00504242" w:rsidP="00504242">
      <w:pPr>
        <w:spacing w:after="0" w:line="240" w:lineRule="auto"/>
        <w:ind w:firstLine="426"/>
        <w:jc w:val="both"/>
        <w:rPr>
          <w:rFonts w:ascii="Wingdings" w:hAnsi="Wingdings" w:cs="Wingdings"/>
          <w:sz w:val="24"/>
          <w:szCs w:val="24"/>
        </w:rPr>
      </w:pPr>
      <w:r>
        <w:rPr>
          <w:rFonts w:ascii="Wingdings" w:hAnsi="Wingdings" w:cs="Wingdings"/>
          <w:sz w:val="24"/>
          <w:szCs w:val="24"/>
        </w:rPr>
        <w:t></w:t>
      </w:r>
      <w:r>
        <w:rPr>
          <w:rFonts w:ascii="Times New Roman" w:hAnsi="Times New Roman" w:cs="Times New Roman"/>
          <w:sz w:val="24"/>
          <w:szCs w:val="24"/>
          <w:lang w:val="it-IT"/>
        </w:rPr>
        <w:t xml:space="preserve"> liste glavnih isporuka izvršenih u posljednje dvije godine, sa vrijednostima, datumima i primaocima, uz dostavljanje potvrda izvršenih isporuka izdatih od kupca ili, ukoliko se potvrde ne mogu obezbijediti, iz razloga koji nijesu izazvani krivicom ponuđača, samo izjava ponuđača o izvršenim isporukama sa navođenjem razloga iz kojih ne mogu dostaviti potvrde;</w:t>
      </w:r>
    </w:p>
    <w:p w:rsidR="00504242" w:rsidRDefault="00504242">
      <w:pPr>
        <w:suppressAutoHyphens w:val="0"/>
        <w:rPr>
          <w:rFonts w:ascii="Times New Roman" w:hAnsi="Times New Roman" w:cs="Times New Roman"/>
        </w:rPr>
      </w:pPr>
    </w:p>
    <w:p w:rsidR="0065775D" w:rsidRDefault="0065775D" w:rsidP="0065775D">
      <w:pPr>
        <w:spacing w:after="0" w:line="240" w:lineRule="auto"/>
        <w:ind w:firstLine="426"/>
        <w:jc w:val="both"/>
        <w:rPr>
          <w:rFonts w:ascii="Times New Roman" w:hAnsi="Times New Roman" w:cs="Times New Roman"/>
          <w:b/>
          <w:iCs/>
          <w:color w:val="000000"/>
          <w:sz w:val="24"/>
          <w:szCs w:val="24"/>
          <w:lang w:val="sr-Latn-CS"/>
        </w:rPr>
      </w:pPr>
      <w:r>
        <w:rPr>
          <w:rFonts w:ascii="Wingdings" w:hAnsi="Wingdings" w:cs="Wingdings"/>
          <w:color w:val="000000"/>
          <w:sz w:val="24"/>
          <w:szCs w:val="24"/>
        </w:rPr>
        <w:t></w:t>
      </w:r>
      <w:r>
        <w:rPr>
          <w:rFonts w:ascii="Times New Roman" w:hAnsi="Times New Roman" w:cs="Times New Roman"/>
          <w:color w:val="000000"/>
          <w:sz w:val="24"/>
          <w:szCs w:val="24"/>
        </w:rPr>
        <w:t xml:space="preserve"> mjera za obezbjeđenje sistema upravljanja kvalitetom:</w:t>
      </w:r>
    </w:p>
    <w:tbl>
      <w:tblPr>
        <w:tblW w:w="0" w:type="auto"/>
        <w:tblInd w:w="-151" w:type="dxa"/>
        <w:tblLayout w:type="fixed"/>
        <w:tblLook w:val="0000" w:firstRow="0" w:lastRow="0" w:firstColumn="0" w:lastColumn="0" w:noHBand="0" w:noVBand="0"/>
      </w:tblPr>
      <w:tblGrid>
        <w:gridCol w:w="9377"/>
      </w:tblGrid>
      <w:tr w:rsidR="0065775D" w:rsidRPr="007C6E75" w:rsidTr="00575410">
        <w:trPr>
          <w:trHeight w:val="354"/>
        </w:trPr>
        <w:tc>
          <w:tcPr>
            <w:tcW w:w="9377" w:type="dxa"/>
            <w:tcBorders>
              <w:top w:val="single" w:sz="4" w:space="0" w:color="000000"/>
              <w:left w:val="single" w:sz="4" w:space="0" w:color="000000"/>
              <w:bottom w:val="single" w:sz="4" w:space="0" w:color="000000"/>
              <w:right w:val="single" w:sz="4" w:space="0" w:color="000000"/>
            </w:tcBorders>
          </w:tcPr>
          <w:p w:rsidR="00AD7AD9" w:rsidRPr="005C4A03" w:rsidRDefault="00AD7AD9" w:rsidP="00AD7AD9">
            <w:pPr>
              <w:snapToGrid w:val="0"/>
              <w:spacing w:after="0" w:line="240" w:lineRule="auto"/>
              <w:jc w:val="both"/>
              <w:rPr>
                <w:rFonts w:ascii="Times New Roman" w:hAnsi="Times New Roman" w:cs="Times New Roman"/>
                <w:i/>
                <w:iCs/>
                <w:sz w:val="24"/>
                <w:szCs w:val="24"/>
                <w:lang w:val="sr-Latn-CS"/>
              </w:rPr>
            </w:pPr>
            <w:r w:rsidRPr="005C4A03">
              <w:rPr>
                <w:rFonts w:ascii="Times New Roman" w:hAnsi="Times New Roman" w:cs="Times New Roman"/>
                <w:b/>
                <w:iCs/>
                <w:sz w:val="24"/>
                <w:szCs w:val="24"/>
                <w:lang w:val="sr-Latn-CS"/>
              </w:rPr>
              <w:t>ISO 9001:215</w:t>
            </w:r>
          </w:p>
          <w:p w:rsidR="00AD7AD9" w:rsidRPr="005C4A03" w:rsidRDefault="00AD7AD9" w:rsidP="00AD7AD9">
            <w:pPr>
              <w:snapToGrid w:val="0"/>
              <w:spacing w:after="0" w:line="240" w:lineRule="auto"/>
              <w:jc w:val="both"/>
              <w:rPr>
                <w:rFonts w:ascii="Times New Roman" w:hAnsi="Times New Roman" w:cs="Times New Roman"/>
                <w:i/>
                <w:iCs/>
                <w:sz w:val="24"/>
                <w:szCs w:val="24"/>
                <w:lang w:val="sr-Latn-CS"/>
              </w:rPr>
            </w:pPr>
            <w:r w:rsidRPr="005C4A03">
              <w:rPr>
                <w:rFonts w:ascii="Times New Roman" w:hAnsi="Times New Roman" w:cs="Times New Roman"/>
                <w:i/>
                <w:iCs/>
                <w:sz w:val="24"/>
                <w:szCs w:val="24"/>
                <w:lang w:val="sr-Latn-CS"/>
              </w:rPr>
              <w:t xml:space="preserve">Ponuđač je u obavezi da dostavi kopiju važećeg sertifikata ISO: 9001:2015 kao dokaz da ispunjava zahtjeve tj. posluje u skladu sa zahtjevima međunarodnog standarda za sistem menadžmenta kvalitetom u poslovnoj organizaciji </w:t>
            </w:r>
            <w:r w:rsidRPr="005C4A03">
              <w:rPr>
                <w:rFonts w:ascii="Times New Roman" w:hAnsi="Times New Roman" w:cs="Times New Roman"/>
                <w:i/>
                <w:iCs/>
                <w:sz w:val="24"/>
                <w:szCs w:val="24"/>
                <w:u w:val="single"/>
                <w:lang w:val="sr-Latn-CS"/>
              </w:rPr>
              <w:t>ili Uvjerenje kojim se dokazuje da je proizvod u pogledu kvaliteta u saobraznosti sa zahtjevima evropskih normi za tu kategoriju proizvoda.</w:t>
            </w:r>
          </w:p>
          <w:p w:rsidR="0065775D" w:rsidRPr="007C6E75" w:rsidRDefault="00AD7AD9" w:rsidP="00AD7AD9">
            <w:pPr>
              <w:snapToGrid w:val="0"/>
              <w:spacing w:after="0" w:line="240" w:lineRule="auto"/>
              <w:jc w:val="both"/>
            </w:pPr>
            <w:r w:rsidRPr="005C4A03">
              <w:rPr>
                <w:rFonts w:ascii="Times New Roman" w:hAnsi="Times New Roman" w:cs="Times New Roman"/>
                <w:i/>
                <w:iCs/>
                <w:sz w:val="24"/>
                <w:szCs w:val="24"/>
                <w:lang w:val="sr-Latn-CS"/>
              </w:rPr>
              <w:t>Ukoliko ponuđač nije proizvođač ponuđene robe u obavezi je da dostavi važeći sertifikat ISO 9001:2015 proizvođača za robu koja je predmet njegove ponude kao i dokaz da je u ugovornom odnosu sa partnerskom firmom na koju glasi sertifikat.</w:t>
            </w:r>
          </w:p>
        </w:tc>
      </w:tr>
    </w:tbl>
    <w:p w:rsidR="0065775D" w:rsidRPr="007C6E75" w:rsidRDefault="0065775D" w:rsidP="0065775D">
      <w:pPr>
        <w:spacing w:after="0" w:line="240" w:lineRule="auto"/>
        <w:jc w:val="both"/>
      </w:pPr>
    </w:p>
    <w:p w:rsidR="0065775D" w:rsidRPr="007C6E75" w:rsidRDefault="0065775D" w:rsidP="0065775D">
      <w:pPr>
        <w:spacing w:after="0" w:line="240" w:lineRule="auto"/>
        <w:ind w:firstLine="426"/>
        <w:jc w:val="both"/>
        <w:rPr>
          <w:rFonts w:ascii="Times New Roman" w:hAnsi="Times New Roman" w:cs="Times New Roman"/>
          <w:sz w:val="24"/>
          <w:szCs w:val="24"/>
        </w:rPr>
      </w:pPr>
      <w:r w:rsidRPr="007C6E75">
        <w:rPr>
          <w:rFonts w:ascii="Wingdings" w:hAnsi="Wingdings" w:cs="Wingdings"/>
          <w:sz w:val="24"/>
          <w:szCs w:val="24"/>
        </w:rPr>
        <w:t></w:t>
      </w:r>
      <w:r w:rsidRPr="007C6E75">
        <w:rPr>
          <w:rFonts w:ascii="Times New Roman" w:hAnsi="Times New Roman" w:cs="Times New Roman"/>
          <w:sz w:val="24"/>
          <w:szCs w:val="24"/>
        </w:rPr>
        <w:t xml:space="preserve"> opisa tehničke opremljenosti, </w:t>
      </w:r>
    </w:p>
    <w:p w:rsidR="0065775D" w:rsidRPr="007C6E75" w:rsidRDefault="0065775D" w:rsidP="0065775D">
      <w:pPr>
        <w:spacing w:after="0" w:line="240" w:lineRule="auto"/>
        <w:jc w:val="both"/>
        <w:rPr>
          <w:rFonts w:ascii="Times New Roman" w:hAnsi="Times New Roman" w:cs="Times New Roman"/>
          <w:sz w:val="24"/>
          <w:szCs w:val="24"/>
        </w:rPr>
      </w:pPr>
    </w:p>
    <w:p w:rsidR="0065775D" w:rsidRPr="007C6E75" w:rsidRDefault="0065775D" w:rsidP="0065775D">
      <w:pPr>
        <w:spacing w:after="0" w:line="240" w:lineRule="auto"/>
        <w:ind w:firstLine="426"/>
        <w:jc w:val="both"/>
        <w:rPr>
          <w:rFonts w:ascii="Times New Roman" w:hAnsi="Times New Roman" w:cs="Times New Roman"/>
          <w:b/>
          <w:iCs/>
          <w:sz w:val="24"/>
          <w:szCs w:val="24"/>
          <w:lang w:val="sr-Latn-CS"/>
        </w:rPr>
      </w:pPr>
      <w:r w:rsidRPr="007C6E75">
        <w:rPr>
          <w:rFonts w:ascii="Wingdings" w:hAnsi="Wingdings" w:cs="Wingdings"/>
          <w:sz w:val="24"/>
          <w:szCs w:val="24"/>
        </w:rPr>
        <w:t></w:t>
      </w:r>
      <w:r w:rsidRPr="007C6E75">
        <w:rPr>
          <w:rFonts w:ascii="Times New Roman" w:hAnsi="Times New Roman" w:cs="Times New Roman"/>
          <w:sz w:val="24"/>
          <w:szCs w:val="24"/>
        </w:rPr>
        <w:t xml:space="preserve"> mjera obezbjeđenja sistema zaštite na radu:</w:t>
      </w:r>
    </w:p>
    <w:tbl>
      <w:tblPr>
        <w:tblW w:w="0" w:type="auto"/>
        <w:tblInd w:w="-156" w:type="dxa"/>
        <w:tblLayout w:type="fixed"/>
        <w:tblLook w:val="0000" w:firstRow="0" w:lastRow="0" w:firstColumn="0" w:lastColumn="0" w:noHBand="0" w:noVBand="0"/>
      </w:tblPr>
      <w:tblGrid>
        <w:gridCol w:w="9387"/>
      </w:tblGrid>
      <w:tr w:rsidR="0065775D" w:rsidRPr="007C6E75" w:rsidTr="00575410">
        <w:trPr>
          <w:trHeight w:val="354"/>
        </w:trPr>
        <w:tc>
          <w:tcPr>
            <w:tcW w:w="9387" w:type="dxa"/>
            <w:tcBorders>
              <w:top w:val="single" w:sz="4" w:space="0" w:color="000000"/>
              <w:left w:val="single" w:sz="4" w:space="0" w:color="000000"/>
              <w:bottom w:val="single" w:sz="4" w:space="0" w:color="000000"/>
              <w:right w:val="single" w:sz="4" w:space="0" w:color="000000"/>
            </w:tcBorders>
          </w:tcPr>
          <w:p w:rsidR="00376E46" w:rsidRPr="005C4A03" w:rsidRDefault="00376E46" w:rsidP="00376E46">
            <w:pPr>
              <w:snapToGrid w:val="0"/>
              <w:spacing w:after="0" w:line="240" w:lineRule="auto"/>
              <w:jc w:val="both"/>
              <w:rPr>
                <w:rFonts w:ascii="Times New Roman" w:hAnsi="Times New Roman" w:cs="Times New Roman"/>
                <w:b/>
                <w:iCs/>
                <w:sz w:val="24"/>
                <w:szCs w:val="24"/>
                <w:lang w:val="sr-Latn-CS"/>
              </w:rPr>
            </w:pPr>
            <w:r w:rsidRPr="005C4A03">
              <w:rPr>
                <w:rFonts w:ascii="Times New Roman" w:hAnsi="Times New Roman" w:cs="Times New Roman"/>
                <w:b/>
                <w:iCs/>
                <w:sz w:val="24"/>
                <w:szCs w:val="24"/>
                <w:lang w:val="sr-Latn-CS"/>
              </w:rPr>
              <w:t>ISO 45001:2018</w:t>
            </w:r>
          </w:p>
          <w:p w:rsidR="00376E46" w:rsidRPr="005C4A03" w:rsidRDefault="00376E46" w:rsidP="00376E46">
            <w:pPr>
              <w:snapToGrid w:val="0"/>
              <w:spacing w:after="0" w:line="240" w:lineRule="auto"/>
              <w:jc w:val="both"/>
              <w:rPr>
                <w:rFonts w:ascii="Times New Roman" w:hAnsi="Times New Roman" w:cs="Times New Roman"/>
                <w:i/>
                <w:iCs/>
                <w:sz w:val="24"/>
                <w:szCs w:val="24"/>
                <w:lang w:val="sr-Latn-CS"/>
              </w:rPr>
            </w:pPr>
            <w:r w:rsidRPr="005C4A03">
              <w:rPr>
                <w:rFonts w:ascii="Times New Roman" w:hAnsi="Times New Roman" w:cs="Times New Roman"/>
                <w:i/>
                <w:iCs/>
                <w:sz w:val="24"/>
                <w:szCs w:val="24"/>
                <w:lang w:val="sr-Latn-CS"/>
              </w:rPr>
              <w:t xml:space="preserve">Ponuđač je dužan da dostavi kopiju važećeg sertifikata ISO45001:2018 kao dokaz da ispunjava zahtjeve tj. posluje u skladu sa zahtjevima međunarodnog standarda za sistem menadžmenta bezbjednošću i zdravljem na radu u poslovnoj organizaciji </w:t>
            </w:r>
            <w:r w:rsidRPr="005C4A03">
              <w:rPr>
                <w:rFonts w:ascii="Times New Roman" w:hAnsi="Times New Roman" w:cs="Times New Roman"/>
                <w:i/>
                <w:iCs/>
                <w:sz w:val="24"/>
                <w:szCs w:val="24"/>
                <w:u w:val="single"/>
                <w:lang w:val="sr-Latn-CS"/>
              </w:rPr>
              <w:t>ili adekvatne dokaze iz oblasti bezbjednosti i zaštite na radu</w:t>
            </w:r>
            <w:r w:rsidRPr="005C4A03">
              <w:rPr>
                <w:rFonts w:ascii="Times New Roman" w:hAnsi="Times New Roman" w:cs="Times New Roman"/>
                <w:i/>
                <w:iCs/>
                <w:sz w:val="24"/>
                <w:szCs w:val="24"/>
                <w:lang w:val="sr-Latn-CS"/>
              </w:rPr>
              <w:t>.</w:t>
            </w:r>
          </w:p>
          <w:p w:rsidR="0065775D" w:rsidRPr="007C6E75" w:rsidRDefault="00376E46" w:rsidP="00376E46">
            <w:pPr>
              <w:snapToGrid w:val="0"/>
              <w:spacing w:after="0" w:line="240" w:lineRule="auto"/>
              <w:jc w:val="both"/>
            </w:pPr>
            <w:r w:rsidRPr="005C4A03">
              <w:rPr>
                <w:rFonts w:ascii="Times New Roman" w:hAnsi="Times New Roman" w:cs="Times New Roman"/>
                <w:i/>
                <w:iCs/>
                <w:sz w:val="24"/>
                <w:szCs w:val="24"/>
                <w:lang w:val="sr-Latn-CS"/>
              </w:rPr>
              <w:t>Ukoliko ponuđač nije proizvođač ponuđene robe u obavezi je da dostavi važeći sertifikat ISO45001:2018 proizvođača za robu koja je predmet njegove ponude, kao i dokaz da je u ugovornom odnosu sa partnerskom firmom na koju glasi sertifikat.</w:t>
            </w:r>
          </w:p>
        </w:tc>
      </w:tr>
    </w:tbl>
    <w:p w:rsidR="0065775D" w:rsidRDefault="0065775D" w:rsidP="0065775D">
      <w:pPr>
        <w:spacing w:after="0" w:line="240" w:lineRule="auto"/>
        <w:jc w:val="both"/>
      </w:pPr>
    </w:p>
    <w:p w:rsidR="0065775D" w:rsidRDefault="0065775D" w:rsidP="0065775D">
      <w:pPr>
        <w:spacing w:after="0" w:line="240" w:lineRule="auto"/>
        <w:ind w:firstLine="426"/>
        <w:jc w:val="both"/>
        <w:rPr>
          <w:rFonts w:ascii="Times New Roman" w:hAnsi="Times New Roman" w:cs="Times New Roman"/>
          <w:i/>
          <w:iCs/>
          <w:color w:val="000000"/>
          <w:sz w:val="24"/>
          <w:szCs w:val="24"/>
          <w:lang w:val="sr-Latn-CS"/>
        </w:rPr>
      </w:pPr>
      <w:r>
        <w:rPr>
          <w:rFonts w:ascii="Wingdings" w:hAnsi="Wingdings" w:cs="Wingdings"/>
          <w:color w:val="000000"/>
          <w:sz w:val="24"/>
          <w:szCs w:val="24"/>
        </w:rPr>
        <w:t></w:t>
      </w:r>
      <w:r>
        <w:rPr>
          <w:rFonts w:ascii="Times New Roman" w:hAnsi="Times New Roman" w:cs="Times New Roman"/>
          <w:color w:val="000000"/>
        </w:rPr>
        <w:t xml:space="preserve"> </w:t>
      </w:r>
      <w:r>
        <w:rPr>
          <w:rFonts w:ascii="Times New Roman" w:hAnsi="Times New Roman" w:cs="Times New Roman"/>
          <w:color w:val="000000"/>
          <w:sz w:val="24"/>
          <w:szCs w:val="24"/>
        </w:rPr>
        <w:t>uzoraka, opisa, odnosno fotografija roba koje su predmet isporuke, a čiju je vjerodostojnost ponuđač obavezan potvrditi, ukoliko to naručilac zahtijeva:</w:t>
      </w:r>
    </w:p>
    <w:tbl>
      <w:tblPr>
        <w:tblW w:w="0" w:type="auto"/>
        <w:tblInd w:w="-38" w:type="dxa"/>
        <w:tblLayout w:type="fixed"/>
        <w:tblLook w:val="0000" w:firstRow="0" w:lastRow="0" w:firstColumn="0" w:lastColumn="0" w:noHBand="0" w:noVBand="0"/>
      </w:tblPr>
      <w:tblGrid>
        <w:gridCol w:w="9366"/>
      </w:tblGrid>
      <w:tr w:rsidR="0065775D" w:rsidTr="00575410">
        <w:trPr>
          <w:trHeight w:val="354"/>
        </w:trPr>
        <w:tc>
          <w:tcPr>
            <w:tcW w:w="9366" w:type="dxa"/>
            <w:tcBorders>
              <w:top w:val="single" w:sz="4" w:space="0" w:color="000000"/>
              <w:left w:val="single" w:sz="4" w:space="0" w:color="000000"/>
              <w:bottom w:val="single" w:sz="4" w:space="0" w:color="000000"/>
              <w:right w:val="single" w:sz="4" w:space="0" w:color="000000"/>
            </w:tcBorders>
          </w:tcPr>
          <w:p w:rsidR="0065775D" w:rsidRPr="00E81AE1" w:rsidRDefault="0064060E" w:rsidP="0064060E">
            <w:pPr>
              <w:snapToGrid w:val="0"/>
              <w:spacing w:after="0" w:line="240" w:lineRule="auto"/>
              <w:rPr>
                <w:rFonts w:ascii="Times New Roman" w:hAnsi="Times New Roman" w:cs="Times New Roman"/>
              </w:rPr>
            </w:pPr>
            <w:r w:rsidRPr="00F45232">
              <w:rPr>
                <w:rFonts w:ascii="Times New Roman" w:hAnsi="Times New Roman" w:cs="Times New Roman"/>
                <w:iCs/>
                <w:sz w:val="24"/>
                <w:szCs w:val="24"/>
                <w:lang w:val="sr-Latn-CS"/>
              </w:rPr>
              <w:t>Ponuđač je u obavezi da dostavi  tehničke karakteristike elemenata instalacije za proizvodnju tople vode a u skladu sa-</w:t>
            </w:r>
            <w:r>
              <w:rPr>
                <w:rFonts w:ascii="Times New Roman" w:hAnsi="Times New Roman" w:cs="Times New Roman"/>
                <w:iCs/>
                <w:sz w:val="24"/>
                <w:szCs w:val="24"/>
                <w:lang w:val="sr-Latn-CS"/>
              </w:rPr>
              <w:t>T</w:t>
            </w:r>
            <w:r w:rsidRPr="00F45232">
              <w:rPr>
                <w:rFonts w:ascii="Times New Roman" w:hAnsi="Times New Roman" w:cs="Times New Roman"/>
                <w:iCs/>
                <w:sz w:val="24"/>
                <w:szCs w:val="24"/>
                <w:lang w:val="sr-Latn-CS"/>
              </w:rPr>
              <w:t>ehničke karakteristike ili specifikacije predmeta na</w:t>
            </w:r>
            <w:r>
              <w:rPr>
                <w:rFonts w:ascii="Times New Roman" w:hAnsi="Times New Roman" w:cs="Times New Roman"/>
                <w:iCs/>
                <w:sz w:val="24"/>
                <w:szCs w:val="24"/>
                <w:lang w:val="sr-Latn-CS"/>
              </w:rPr>
              <w:t>bavke, odnosno predmjera radova.</w:t>
            </w:r>
          </w:p>
        </w:tc>
      </w:tr>
    </w:tbl>
    <w:p w:rsidR="0065775D" w:rsidRDefault="0065775D" w:rsidP="0065775D">
      <w:pPr>
        <w:spacing w:after="0" w:line="240" w:lineRule="auto"/>
        <w:ind w:firstLine="426"/>
        <w:jc w:val="both"/>
        <w:rPr>
          <w:rFonts w:ascii="Wingdings" w:hAnsi="Wingdings" w:cs="Wingdings"/>
          <w:color w:val="000000"/>
          <w:sz w:val="24"/>
          <w:szCs w:val="24"/>
        </w:rPr>
      </w:pPr>
    </w:p>
    <w:p w:rsidR="0065775D" w:rsidRDefault="0065775D" w:rsidP="0065775D">
      <w:pPr>
        <w:spacing w:after="0" w:line="240" w:lineRule="auto"/>
        <w:ind w:firstLine="426"/>
        <w:jc w:val="both"/>
        <w:rPr>
          <w:rFonts w:ascii="Wingdings" w:hAnsi="Wingdings" w:cs="Wingdings"/>
          <w:color w:val="000000"/>
          <w:sz w:val="24"/>
          <w:szCs w:val="24"/>
        </w:rPr>
      </w:pPr>
      <w:r>
        <w:rPr>
          <w:rFonts w:ascii="Wingdings" w:hAnsi="Wingdings" w:cs="Wingdings"/>
          <w:color w:val="000000"/>
          <w:sz w:val="24"/>
          <w:szCs w:val="24"/>
        </w:rPr>
        <w:t></w:t>
      </w:r>
      <w:r>
        <w:rPr>
          <w:rFonts w:ascii="Times New Roman" w:hAnsi="Times New Roman" w:cs="Times New Roman"/>
          <w:color w:val="000000"/>
          <w:sz w:val="24"/>
          <w:szCs w:val="24"/>
        </w:rPr>
        <w:t xml:space="preserve"> izjave o namjeri i predmetu podugovaranja sa spiskom podugovarača, odnosno podizvođača sa bližim podacima (naziv, adresa, procentualno učešće i sl.).</w:t>
      </w:r>
    </w:p>
    <w:p w:rsidR="0065775D" w:rsidRDefault="0065775D">
      <w:pPr>
        <w:suppressAutoHyphens w:val="0"/>
        <w:rPr>
          <w:rFonts w:ascii="Times New Roman" w:hAnsi="Times New Roman" w:cs="Times New Roman"/>
        </w:rPr>
      </w:pPr>
    </w:p>
    <w:p w:rsidR="005A3259" w:rsidRPr="00F93E3A" w:rsidRDefault="005A3259">
      <w:pPr>
        <w:suppressAutoHyphens w:val="0"/>
      </w:pPr>
    </w:p>
    <w:p w:rsidR="005A3259" w:rsidRPr="00F93E3A" w:rsidRDefault="005A3259">
      <w:pPr>
        <w:suppressAutoHyphens w:val="0"/>
      </w:pPr>
    </w:p>
    <w:tbl>
      <w:tblPr>
        <w:tblW w:w="0" w:type="auto"/>
        <w:tblInd w:w="-28" w:type="dxa"/>
        <w:tblLayout w:type="fixed"/>
        <w:tblLook w:val="0000" w:firstRow="0" w:lastRow="0" w:firstColumn="0" w:lastColumn="0" w:noHBand="0" w:noVBand="0"/>
      </w:tblPr>
      <w:tblGrid>
        <w:gridCol w:w="9497"/>
      </w:tblGrid>
      <w:tr w:rsidR="005A3259" w:rsidRPr="00F93E3A">
        <w:trPr>
          <w:trHeight w:val="12651"/>
        </w:trPr>
        <w:tc>
          <w:tcPr>
            <w:tcW w:w="9497" w:type="dxa"/>
            <w:tcBorders>
              <w:top w:val="single" w:sz="4" w:space="0" w:color="000000"/>
              <w:left w:val="single" w:sz="4" w:space="0" w:color="000000"/>
              <w:bottom w:val="single" w:sz="4" w:space="0" w:color="000000"/>
              <w:right w:val="single" w:sz="4" w:space="0" w:color="000000"/>
            </w:tcBorders>
          </w:tcPr>
          <w:p w:rsidR="005A3259" w:rsidRPr="00F93E3A" w:rsidRDefault="005A3259">
            <w:pPr>
              <w:pStyle w:val="Style3"/>
              <w:snapToGrid w:val="0"/>
              <w:spacing w:before="0" w:after="0"/>
              <w:ind w:left="0" w:firstLine="0"/>
              <w:jc w:val="center"/>
            </w:pPr>
          </w:p>
          <w:p w:rsidR="005A3259" w:rsidRPr="00F93E3A" w:rsidRDefault="005A3259">
            <w:pPr>
              <w:spacing w:after="0" w:line="240" w:lineRule="auto"/>
              <w:jc w:val="center"/>
              <w:rPr>
                <w:rFonts w:ascii="Times New Roman" w:hAnsi="Times New Roman" w:cs="Times New Roman"/>
                <w:b/>
                <w:bCs/>
                <w:sz w:val="24"/>
                <w:szCs w:val="24"/>
                <w:lang w:val="sr-Latn-CS"/>
              </w:rPr>
            </w:pPr>
            <w:r w:rsidRPr="00F93E3A">
              <w:rPr>
                <w:rFonts w:ascii="Times New Roman" w:hAnsi="Times New Roman" w:cs="Times New Roman"/>
                <w:b/>
                <w:bCs/>
                <w:sz w:val="24"/>
                <w:szCs w:val="24"/>
                <w:lang w:val="sr-Latn-CS"/>
              </w:rPr>
              <w:t xml:space="preserve">OPIS  </w:t>
            </w:r>
            <w:r w:rsidRPr="00F93E3A">
              <w:rPr>
                <w:rFonts w:ascii="Times New Roman" w:hAnsi="Times New Roman" w:cs="Times New Roman"/>
                <w:b/>
                <w:bCs/>
                <w:sz w:val="24"/>
                <w:szCs w:val="24"/>
                <w:lang w:val="pl-PL"/>
              </w:rPr>
              <w:t xml:space="preserve">TEHNIČKE OPREMLJENOSTI PONUĐAČA </w:t>
            </w:r>
          </w:p>
          <w:p w:rsidR="005A3259" w:rsidRPr="00F93E3A" w:rsidRDefault="005A3259">
            <w:pPr>
              <w:spacing w:after="0" w:line="240" w:lineRule="auto"/>
              <w:jc w:val="center"/>
              <w:rPr>
                <w:rFonts w:ascii="Times New Roman" w:hAnsi="Times New Roman" w:cs="Times New Roman"/>
                <w:b/>
                <w:bCs/>
                <w:sz w:val="24"/>
                <w:szCs w:val="24"/>
                <w:lang w:val="sr-Latn-CS"/>
              </w:rPr>
            </w:pPr>
          </w:p>
          <w:p w:rsidR="005A3259" w:rsidRPr="00F93E3A" w:rsidRDefault="005A3259">
            <w:pPr>
              <w:spacing w:after="0" w:line="240" w:lineRule="auto"/>
              <w:jc w:val="both"/>
              <w:rPr>
                <w:rFonts w:ascii="Times New Roman" w:hAnsi="Times New Roman" w:cs="Times New Roman"/>
                <w:sz w:val="24"/>
                <w:szCs w:val="24"/>
                <w:lang w:val="sr-Latn-CS"/>
              </w:rPr>
            </w:pPr>
          </w:p>
          <w:p w:rsidR="005A3259" w:rsidRPr="00F93E3A" w:rsidRDefault="005A3259">
            <w:pPr>
              <w:spacing w:after="0" w:line="240" w:lineRule="auto"/>
              <w:jc w:val="both"/>
              <w:rPr>
                <w:rFonts w:ascii="Times New Roman" w:hAnsi="Times New Roman" w:cs="Times New Roman"/>
                <w:sz w:val="24"/>
                <w:szCs w:val="24"/>
                <w:lang w:val="sr-Latn-CS"/>
              </w:rPr>
            </w:pPr>
          </w:p>
          <w:p w:rsidR="005A3259" w:rsidRPr="00F93E3A" w:rsidRDefault="005A3259">
            <w:pPr>
              <w:spacing w:after="0" w:line="240" w:lineRule="auto"/>
              <w:jc w:val="center"/>
              <w:rPr>
                <w:rFonts w:ascii="Times New Roman" w:hAnsi="Times New Roman" w:cs="Times New Roman"/>
                <w:b/>
                <w:bCs/>
                <w:sz w:val="24"/>
                <w:szCs w:val="24"/>
                <w:lang w:val="sr-Latn-CS"/>
              </w:rPr>
            </w:pPr>
          </w:p>
          <w:p w:rsidR="005A3259" w:rsidRPr="00F93E3A" w:rsidRDefault="005A3259">
            <w:pPr>
              <w:spacing w:after="0" w:line="240" w:lineRule="auto"/>
              <w:ind w:firstLine="567"/>
              <w:jc w:val="both"/>
              <w:rPr>
                <w:rFonts w:ascii="Times New Roman" w:hAnsi="Times New Roman" w:cs="Times New Roman"/>
                <w:sz w:val="24"/>
                <w:szCs w:val="24"/>
                <w:lang w:val="sr-Latn-CS"/>
              </w:rPr>
            </w:pPr>
            <w:r w:rsidRPr="00F93E3A">
              <w:rPr>
                <w:rFonts w:ascii="Times New Roman" w:hAnsi="Times New Roman" w:cs="Times New Roman"/>
                <w:sz w:val="24"/>
                <w:szCs w:val="24"/>
                <w:lang w:val="sr-Latn-CS"/>
              </w:rPr>
              <w:t>____________________________, kao ponuđač/član zajedničke ponude raspolaže potrebnim sredstvima i opremom, od kojih će za blagovremenu, efikasnu i kvalitetnu realizaciju ugovora o javnoj nabavci predmetnih roba, u skladu sa uslovima predviđenim tenderskom dokumentacijom broj ______ od _________________ godine, angažovati sredstva i opremu navedene u tabeli koja slijedi</w:t>
            </w:r>
          </w:p>
          <w:p w:rsidR="005A3259" w:rsidRPr="00F93E3A" w:rsidRDefault="005A3259">
            <w:pPr>
              <w:spacing w:after="0" w:line="240" w:lineRule="auto"/>
              <w:ind w:right="140"/>
              <w:rPr>
                <w:rFonts w:ascii="Times New Roman" w:hAnsi="Times New Roman" w:cs="Times New Roman"/>
                <w:sz w:val="24"/>
                <w:szCs w:val="24"/>
                <w:lang w:val="sr-Latn-CS"/>
              </w:rPr>
            </w:pPr>
          </w:p>
          <w:tbl>
            <w:tblPr>
              <w:tblW w:w="0" w:type="auto"/>
              <w:tblLayout w:type="fixed"/>
              <w:tblLook w:val="0000" w:firstRow="0" w:lastRow="0" w:firstColumn="0" w:lastColumn="0" w:noHBand="0" w:noVBand="0"/>
            </w:tblPr>
            <w:tblGrid>
              <w:gridCol w:w="947"/>
              <w:gridCol w:w="1873"/>
              <w:gridCol w:w="1509"/>
              <w:gridCol w:w="1649"/>
              <w:gridCol w:w="1409"/>
              <w:gridCol w:w="1692"/>
            </w:tblGrid>
            <w:tr w:rsidR="005A3259" w:rsidRPr="00F93E3A">
              <w:trPr>
                <w:trHeight w:val="358"/>
              </w:trPr>
              <w:tc>
                <w:tcPr>
                  <w:tcW w:w="947" w:type="dxa"/>
                  <w:vMerge w:val="restart"/>
                  <w:tcBorders>
                    <w:top w:val="double" w:sz="2" w:space="0" w:color="000000"/>
                    <w:left w:val="double" w:sz="2" w:space="0" w:color="000000"/>
                    <w:bottom w:val="single" w:sz="8" w:space="0" w:color="000000"/>
                    <w:right w:val="nil"/>
                  </w:tcBorders>
                  <w:shd w:val="clear" w:color="auto" w:fill="D9D9D9"/>
                  <w:vAlign w:val="center"/>
                </w:tcPr>
                <w:p w:rsidR="005A3259" w:rsidRPr="00F93E3A" w:rsidRDefault="005A3259">
                  <w:pPr>
                    <w:snapToGrid w:val="0"/>
                    <w:spacing w:after="0" w:line="240" w:lineRule="auto"/>
                    <w:ind w:left="142" w:right="140"/>
                    <w:jc w:val="center"/>
                    <w:rPr>
                      <w:rFonts w:ascii="Times New Roman" w:hAnsi="Times New Roman" w:cs="Times New Roman"/>
                      <w:b/>
                      <w:bCs/>
                      <w:lang w:val="sr-Latn-CS"/>
                    </w:rPr>
                  </w:pPr>
                  <w:r w:rsidRPr="00F93E3A">
                    <w:rPr>
                      <w:rFonts w:ascii="Times New Roman" w:hAnsi="Times New Roman" w:cs="Times New Roman"/>
                      <w:b/>
                      <w:bCs/>
                      <w:lang w:val="sr-Latn-CS"/>
                    </w:rPr>
                    <w:t>Red</w:t>
                  </w:r>
                  <w:r w:rsidRPr="00F93E3A">
                    <w:rPr>
                      <w:rFonts w:ascii="Times New Roman" w:hAnsi="Times New Roman" w:cs="Times New Roman"/>
                      <w:b/>
                      <w:bCs/>
                      <w:lang w:val="de-DE"/>
                    </w:rPr>
                    <w:t>.</w:t>
                  </w:r>
                </w:p>
                <w:p w:rsidR="005A3259" w:rsidRPr="00F93E3A" w:rsidRDefault="005A3259">
                  <w:pPr>
                    <w:spacing w:after="0" w:line="240" w:lineRule="auto"/>
                    <w:ind w:left="142" w:right="140"/>
                    <w:jc w:val="center"/>
                    <w:rPr>
                      <w:rFonts w:ascii="Times New Roman" w:hAnsi="Times New Roman" w:cs="Times New Roman"/>
                      <w:b/>
                      <w:bCs/>
                      <w:lang w:val="sr-Latn-CS"/>
                    </w:rPr>
                  </w:pPr>
                  <w:r w:rsidRPr="00F93E3A">
                    <w:rPr>
                      <w:rFonts w:ascii="Times New Roman" w:hAnsi="Times New Roman" w:cs="Times New Roman"/>
                      <w:b/>
                      <w:bCs/>
                      <w:lang w:val="sr-Latn-CS"/>
                    </w:rPr>
                    <w:t>br.</w:t>
                  </w:r>
                </w:p>
              </w:tc>
              <w:tc>
                <w:tcPr>
                  <w:tcW w:w="1873" w:type="dxa"/>
                  <w:vMerge w:val="restart"/>
                  <w:tcBorders>
                    <w:top w:val="double" w:sz="2" w:space="0" w:color="000000"/>
                    <w:left w:val="single" w:sz="8" w:space="0" w:color="000000"/>
                    <w:bottom w:val="single" w:sz="8" w:space="0" w:color="000000"/>
                    <w:right w:val="nil"/>
                  </w:tcBorders>
                  <w:shd w:val="clear" w:color="auto" w:fill="D9D9D9"/>
                  <w:vAlign w:val="center"/>
                </w:tcPr>
                <w:p w:rsidR="005A3259" w:rsidRPr="00F93E3A" w:rsidRDefault="005A3259">
                  <w:pPr>
                    <w:snapToGrid w:val="0"/>
                    <w:spacing w:after="0" w:line="240" w:lineRule="auto"/>
                    <w:ind w:left="142" w:right="140"/>
                    <w:jc w:val="center"/>
                    <w:rPr>
                      <w:rFonts w:ascii="Times New Roman" w:hAnsi="Times New Roman" w:cs="Times New Roman"/>
                      <w:b/>
                      <w:bCs/>
                      <w:lang w:val="sr-Latn-CS"/>
                    </w:rPr>
                  </w:pPr>
                  <w:r w:rsidRPr="00F93E3A">
                    <w:rPr>
                      <w:rFonts w:ascii="Times New Roman" w:hAnsi="Times New Roman" w:cs="Times New Roman"/>
                      <w:b/>
                      <w:bCs/>
                      <w:lang w:val="sr-Latn-CS"/>
                    </w:rPr>
                    <w:t>Vrsta i karakteristike sredstava i opreme</w:t>
                  </w:r>
                </w:p>
              </w:tc>
              <w:tc>
                <w:tcPr>
                  <w:tcW w:w="1509" w:type="dxa"/>
                  <w:vMerge w:val="restart"/>
                  <w:tcBorders>
                    <w:top w:val="double" w:sz="2" w:space="0" w:color="000000"/>
                    <w:left w:val="single" w:sz="4" w:space="0" w:color="000000"/>
                    <w:bottom w:val="single" w:sz="8" w:space="0" w:color="000000"/>
                    <w:right w:val="nil"/>
                  </w:tcBorders>
                  <w:shd w:val="clear" w:color="auto" w:fill="D9D9D9"/>
                  <w:vAlign w:val="center"/>
                </w:tcPr>
                <w:p w:rsidR="005A3259" w:rsidRPr="00F93E3A" w:rsidRDefault="005A3259">
                  <w:pPr>
                    <w:snapToGrid w:val="0"/>
                    <w:spacing w:after="0" w:line="240" w:lineRule="auto"/>
                    <w:ind w:left="142" w:right="140"/>
                    <w:jc w:val="center"/>
                    <w:rPr>
                      <w:rFonts w:ascii="Times New Roman" w:hAnsi="Times New Roman" w:cs="Times New Roman"/>
                      <w:sz w:val="16"/>
                      <w:szCs w:val="16"/>
                      <w:lang w:val="sr-Latn-CS"/>
                    </w:rPr>
                  </w:pPr>
                  <w:r w:rsidRPr="00F93E3A">
                    <w:rPr>
                      <w:rFonts w:ascii="Times New Roman" w:hAnsi="Times New Roman" w:cs="Times New Roman"/>
                      <w:b/>
                      <w:bCs/>
                      <w:lang w:val="sr-Latn-CS"/>
                    </w:rPr>
                    <w:t xml:space="preserve">Pravni osnov raspolaganja </w:t>
                  </w:r>
                </w:p>
                <w:p w:rsidR="005A3259" w:rsidRPr="00F93E3A" w:rsidRDefault="005A3259">
                  <w:pPr>
                    <w:spacing w:after="0" w:line="240" w:lineRule="auto"/>
                    <w:ind w:left="142" w:right="140"/>
                    <w:rPr>
                      <w:rFonts w:ascii="Times New Roman" w:hAnsi="Times New Roman" w:cs="Times New Roman"/>
                      <w:sz w:val="16"/>
                      <w:szCs w:val="16"/>
                      <w:lang w:val="sr-Latn-CS"/>
                    </w:rPr>
                  </w:pPr>
                  <w:r w:rsidRPr="00F93E3A">
                    <w:rPr>
                      <w:rFonts w:ascii="Times New Roman" w:hAnsi="Times New Roman" w:cs="Times New Roman"/>
                      <w:sz w:val="16"/>
                      <w:szCs w:val="16"/>
                      <w:lang w:val="sr-Latn-CS"/>
                    </w:rPr>
                    <w:t>(svojina/zakup/</w:t>
                  </w:r>
                </w:p>
                <w:p w:rsidR="005A3259" w:rsidRPr="00F93E3A" w:rsidRDefault="005A3259">
                  <w:pPr>
                    <w:spacing w:after="0" w:line="240" w:lineRule="auto"/>
                    <w:ind w:left="142" w:right="140"/>
                    <w:jc w:val="center"/>
                    <w:rPr>
                      <w:rFonts w:ascii="Times New Roman" w:hAnsi="Times New Roman" w:cs="Times New Roman"/>
                      <w:b/>
                      <w:bCs/>
                      <w:lang w:val="sr-Latn-CS"/>
                    </w:rPr>
                  </w:pPr>
                  <w:r w:rsidRPr="00F93E3A">
                    <w:rPr>
                      <w:rFonts w:ascii="Times New Roman" w:hAnsi="Times New Roman" w:cs="Times New Roman"/>
                      <w:sz w:val="16"/>
                      <w:szCs w:val="16"/>
                      <w:lang w:val="sr-Latn-CS"/>
                    </w:rPr>
                    <w:t>podugovor...)</w:t>
                  </w:r>
                </w:p>
              </w:tc>
              <w:tc>
                <w:tcPr>
                  <w:tcW w:w="1649" w:type="dxa"/>
                  <w:vMerge w:val="restart"/>
                  <w:tcBorders>
                    <w:top w:val="double" w:sz="2" w:space="0" w:color="000000"/>
                    <w:left w:val="single" w:sz="8" w:space="0" w:color="000000"/>
                    <w:bottom w:val="single" w:sz="8" w:space="0" w:color="000000"/>
                    <w:right w:val="nil"/>
                  </w:tcBorders>
                  <w:shd w:val="clear" w:color="auto" w:fill="D9D9D9"/>
                  <w:vAlign w:val="center"/>
                </w:tcPr>
                <w:p w:rsidR="005A3259" w:rsidRPr="00F93E3A" w:rsidRDefault="005A3259">
                  <w:pPr>
                    <w:snapToGrid w:val="0"/>
                    <w:spacing w:after="0" w:line="240" w:lineRule="auto"/>
                    <w:ind w:left="142" w:right="140"/>
                    <w:jc w:val="center"/>
                    <w:rPr>
                      <w:rFonts w:ascii="Times New Roman" w:hAnsi="Times New Roman" w:cs="Times New Roman"/>
                      <w:b/>
                      <w:bCs/>
                      <w:lang w:val="sr-Latn-CS"/>
                    </w:rPr>
                  </w:pPr>
                  <w:r w:rsidRPr="00F93E3A">
                    <w:rPr>
                      <w:rFonts w:ascii="Times New Roman" w:hAnsi="Times New Roman" w:cs="Times New Roman"/>
                      <w:b/>
                      <w:bCs/>
                      <w:lang w:val="sr-Latn-CS"/>
                    </w:rPr>
                    <w:t>Godina</w:t>
                  </w:r>
                </w:p>
                <w:p w:rsidR="005A3259" w:rsidRPr="00F93E3A" w:rsidRDefault="005A3259">
                  <w:pPr>
                    <w:spacing w:after="0" w:line="240" w:lineRule="auto"/>
                    <w:ind w:left="142" w:right="140"/>
                    <w:jc w:val="center"/>
                    <w:rPr>
                      <w:rFonts w:ascii="Times New Roman" w:hAnsi="Times New Roman" w:cs="Times New Roman"/>
                      <w:b/>
                      <w:bCs/>
                      <w:lang w:val="sr-Latn-CS"/>
                    </w:rPr>
                  </w:pPr>
                  <w:r w:rsidRPr="00F93E3A">
                    <w:rPr>
                      <w:rFonts w:ascii="Times New Roman" w:hAnsi="Times New Roman" w:cs="Times New Roman"/>
                      <w:b/>
                      <w:bCs/>
                      <w:lang w:val="sr-Latn-CS"/>
                    </w:rPr>
                    <w:t>proizvodnje</w:t>
                  </w:r>
                </w:p>
              </w:tc>
              <w:tc>
                <w:tcPr>
                  <w:tcW w:w="3101" w:type="dxa"/>
                  <w:gridSpan w:val="2"/>
                  <w:tcBorders>
                    <w:top w:val="double" w:sz="2" w:space="0" w:color="000000"/>
                    <w:left w:val="single" w:sz="8" w:space="0" w:color="000000"/>
                    <w:bottom w:val="single" w:sz="8" w:space="0" w:color="000000"/>
                    <w:right w:val="double" w:sz="2" w:space="0" w:color="000000"/>
                  </w:tcBorders>
                  <w:shd w:val="clear" w:color="auto" w:fill="D9D9D9"/>
                  <w:vAlign w:val="center"/>
                </w:tcPr>
                <w:p w:rsidR="005A3259" w:rsidRPr="00F93E3A" w:rsidRDefault="005A3259">
                  <w:pPr>
                    <w:snapToGrid w:val="0"/>
                    <w:spacing w:after="0" w:line="240" w:lineRule="auto"/>
                    <w:ind w:left="142" w:right="140"/>
                    <w:jc w:val="center"/>
                  </w:pPr>
                  <w:r w:rsidRPr="00F93E3A">
                    <w:rPr>
                      <w:rFonts w:ascii="Times New Roman" w:hAnsi="Times New Roman" w:cs="Times New Roman"/>
                      <w:b/>
                      <w:bCs/>
                      <w:lang w:val="sr-Latn-CS"/>
                    </w:rPr>
                    <w:t>Količina</w:t>
                  </w:r>
                </w:p>
              </w:tc>
            </w:tr>
            <w:tr w:rsidR="005A3259" w:rsidRPr="00F93E3A">
              <w:trPr>
                <w:trHeight w:val="991"/>
              </w:trPr>
              <w:tc>
                <w:tcPr>
                  <w:tcW w:w="947" w:type="dxa"/>
                  <w:vMerge/>
                  <w:tcBorders>
                    <w:top w:val="single" w:sz="8" w:space="0" w:color="000000"/>
                    <w:left w:val="double" w:sz="2" w:space="0" w:color="000000"/>
                    <w:bottom w:val="double" w:sz="2" w:space="0" w:color="000000"/>
                    <w:right w:val="nil"/>
                  </w:tcBorders>
                  <w:shd w:val="clear" w:color="auto" w:fill="D9D9D9"/>
                  <w:vAlign w:val="center"/>
                </w:tcPr>
                <w:p w:rsidR="005A3259" w:rsidRPr="00F93E3A" w:rsidRDefault="005A3259">
                  <w:pPr>
                    <w:snapToGrid w:val="0"/>
                    <w:spacing w:after="0" w:line="240" w:lineRule="auto"/>
                    <w:ind w:left="142" w:right="140"/>
                    <w:jc w:val="center"/>
                    <w:rPr>
                      <w:rFonts w:ascii="Times New Roman" w:hAnsi="Times New Roman" w:cs="Times New Roman"/>
                      <w:b/>
                      <w:bCs/>
                      <w:lang w:val="sr-Latn-CS"/>
                    </w:rPr>
                  </w:pPr>
                </w:p>
              </w:tc>
              <w:tc>
                <w:tcPr>
                  <w:tcW w:w="1873" w:type="dxa"/>
                  <w:vMerge/>
                  <w:tcBorders>
                    <w:top w:val="single" w:sz="8" w:space="0" w:color="000000"/>
                    <w:left w:val="single" w:sz="8" w:space="0" w:color="000000"/>
                    <w:bottom w:val="double" w:sz="2" w:space="0" w:color="000000"/>
                    <w:right w:val="nil"/>
                  </w:tcBorders>
                  <w:shd w:val="clear" w:color="auto" w:fill="D9D9D9"/>
                </w:tcPr>
                <w:p w:rsidR="005A3259" w:rsidRPr="00F93E3A" w:rsidRDefault="005A3259">
                  <w:pPr>
                    <w:snapToGrid w:val="0"/>
                    <w:spacing w:after="0" w:line="240" w:lineRule="auto"/>
                    <w:ind w:left="142" w:right="140"/>
                    <w:jc w:val="center"/>
                    <w:rPr>
                      <w:rFonts w:ascii="Times New Roman" w:hAnsi="Times New Roman" w:cs="Times New Roman"/>
                      <w:b/>
                      <w:bCs/>
                      <w:lang w:val="sr-Latn-CS"/>
                    </w:rPr>
                  </w:pPr>
                </w:p>
              </w:tc>
              <w:tc>
                <w:tcPr>
                  <w:tcW w:w="1509" w:type="dxa"/>
                  <w:vMerge/>
                  <w:tcBorders>
                    <w:top w:val="single" w:sz="8" w:space="0" w:color="000000"/>
                    <w:left w:val="single" w:sz="4" w:space="0" w:color="000000"/>
                    <w:bottom w:val="double" w:sz="2" w:space="0" w:color="000000"/>
                    <w:right w:val="nil"/>
                  </w:tcBorders>
                  <w:shd w:val="clear" w:color="auto" w:fill="D9D9D9"/>
                </w:tcPr>
                <w:p w:rsidR="005A3259" w:rsidRPr="00F93E3A" w:rsidRDefault="005A3259">
                  <w:pPr>
                    <w:snapToGrid w:val="0"/>
                    <w:spacing w:after="0" w:line="240" w:lineRule="auto"/>
                    <w:ind w:left="142" w:right="140"/>
                    <w:jc w:val="center"/>
                    <w:rPr>
                      <w:rFonts w:ascii="Times New Roman" w:hAnsi="Times New Roman" w:cs="Times New Roman"/>
                      <w:b/>
                      <w:bCs/>
                      <w:lang w:val="sr-Latn-CS"/>
                    </w:rPr>
                  </w:pPr>
                </w:p>
              </w:tc>
              <w:tc>
                <w:tcPr>
                  <w:tcW w:w="1649" w:type="dxa"/>
                  <w:vMerge/>
                  <w:tcBorders>
                    <w:top w:val="single" w:sz="8" w:space="0" w:color="000000"/>
                    <w:left w:val="single" w:sz="8" w:space="0" w:color="000000"/>
                    <w:bottom w:val="double" w:sz="2" w:space="0" w:color="000000"/>
                    <w:right w:val="nil"/>
                  </w:tcBorders>
                  <w:shd w:val="clear" w:color="auto" w:fill="D9D9D9"/>
                </w:tcPr>
                <w:p w:rsidR="005A3259" w:rsidRPr="00F93E3A" w:rsidRDefault="005A3259">
                  <w:pPr>
                    <w:snapToGrid w:val="0"/>
                    <w:spacing w:after="0" w:line="240" w:lineRule="auto"/>
                    <w:ind w:left="142" w:right="140"/>
                    <w:jc w:val="center"/>
                    <w:rPr>
                      <w:rFonts w:ascii="Times New Roman" w:hAnsi="Times New Roman" w:cs="Times New Roman"/>
                      <w:b/>
                      <w:bCs/>
                      <w:lang w:val="sr-Latn-CS"/>
                    </w:rPr>
                  </w:pPr>
                </w:p>
              </w:tc>
              <w:tc>
                <w:tcPr>
                  <w:tcW w:w="1409" w:type="dxa"/>
                  <w:tcBorders>
                    <w:top w:val="single" w:sz="8" w:space="0" w:color="000000"/>
                    <w:left w:val="single" w:sz="8" w:space="0" w:color="000000"/>
                    <w:bottom w:val="double" w:sz="2" w:space="0" w:color="000000"/>
                    <w:right w:val="nil"/>
                  </w:tcBorders>
                  <w:shd w:val="clear" w:color="auto" w:fill="D9D9D9"/>
                  <w:vAlign w:val="center"/>
                </w:tcPr>
                <w:p w:rsidR="005A3259" w:rsidRPr="00F93E3A" w:rsidRDefault="005A3259">
                  <w:pPr>
                    <w:snapToGrid w:val="0"/>
                    <w:spacing w:after="0" w:line="240" w:lineRule="auto"/>
                    <w:ind w:left="142" w:right="140"/>
                    <w:jc w:val="center"/>
                    <w:rPr>
                      <w:rFonts w:ascii="Times New Roman" w:hAnsi="Times New Roman" w:cs="Times New Roman"/>
                      <w:b/>
                      <w:bCs/>
                      <w:sz w:val="18"/>
                      <w:szCs w:val="18"/>
                      <w:lang w:val="sr-Latn-CS"/>
                    </w:rPr>
                  </w:pPr>
                  <w:r w:rsidRPr="00F93E3A">
                    <w:rPr>
                      <w:rFonts w:ascii="Times New Roman" w:hAnsi="Times New Roman" w:cs="Times New Roman"/>
                      <w:b/>
                      <w:bCs/>
                      <w:sz w:val="18"/>
                      <w:szCs w:val="18"/>
                      <w:lang w:val="sr-Latn-CS"/>
                    </w:rPr>
                    <w:t xml:space="preserve">Količina sredstava i opreme sa kojima </w:t>
                  </w:r>
                </w:p>
                <w:p w:rsidR="005A3259" w:rsidRPr="00F93E3A" w:rsidRDefault="005A3259">
                  <w:pPr>
                    <w:spacing w:after="0" w:line="240" w:lineRule="auto"/>
                    <w:ind w:left="142" w:right="140"/>
                    <w:jc w:val="center"/>
                    <w:rPr>
                      <w:rFonts w:ascii="Times New Roman" w:hAnsi="Times New Roman" w:cs="Times New Roman"/>
                      <w:b/>
                      <w:bCs/>
                      <w:sz w:val="18"/>
                      <w:szCs w:val="18"/>
                      <w:lang w:val="sr-Latn-CS"/>
                    </w:rPr>
                  </w:pPr>
                  <w:r w:rsidRPr="00F93E3A">
                    <w:rPr>
                      <w:rFonts w:ascii="Times New Roman" w:hAnsi="Times New Roman" w:cs="Times New Roman"/>
                      <w:b/>
                      <w:bCs/>
                      <w:sz w:val="18"/>
                      <w:szCs w:val="18"/>
                      <w:lang w:val="sr-Latn-CS"/>
                    </w:rPr>
                    <w:t>ponuđač</w:t>
                  </w:r>
                </w:p>
                <w:p w:rsidR="005A3259" w:rsidRPr="00F93E3A" w:rsidRDefault="005A3259">
                  <w:pPr>
                    <w:spacing w:after="0" w:line="240" w:lineRule="auto"/>
                    <w:ind w:left="142" w:right="140"/>
                    <w:jc w:val="center"/>
                    <w:rPr>
                      <w:rFonts w:ascii="Times New Roman" w:hAnsi="Times New Roman" w:cs="Times New Roman"/>
                      <w:b/>
                      <w:bCs/>
                      <w:sz w:val="18"/>
                      <w:szCs w:val="18"/>
                      <w:lang w:val="sr-Latn-CS"/>
                    </w:rPr>
                  </w:pPr>
                  <w:r w:rsidRPr="00F93E3A">
                    <w:rPr>
                      <w:rFonts w:ascii="Times New Roman" w:hAnsi="Times New Roman" w:cs="Times New Roman"/>
                      <w:b/>
                      <w:bCs/>
                      <w:sz w:val="18"/>
                      <w:szCs w:val="18"/>
                      <w:lang w:val="sr-Latn-CS"/>
                    </w:rPr>
                    <w:t>raspolaže</w:t>
                  </w:r>
                </w:p>
              </w:tc>
              <w:tc>
                <w:tcPr>
                  <w:tcW w:w="1692" w:type="dxa"/>
                  <w:tcBorders>
                    <w:top w:val="single" w:sz="8" w:space="0" w:color="000000"/>
                    <w:left w:val="single" w:sz="8" w:space="0" w:color="000000"/>
                    <w:bottom w:val="double" w:sz="2" w:space="0" w:color="000000"/>
                    <w:right w:val="double" w:sz="2" w:space="0" w:color="000000"/>
                  </w:tcBorders>
                  <w:shd w:val="clear" w:color="auto" w:fill="D9D9D9"/>
                  <w:vAlign w:val="center"/>
                </w:tcPr>
                <w:p w:rsidR="005A3259" w:rsidRPr="00F93E3A" w:rsidRDefault="005A3259">
                  <w:pPr>
                    <w:tabs>
                      <w:tab w:val="left" w:pos="3011"/>
                    </w:tabs>
                    <w:snapToGrid w:val="0"/>
                    <w:spacing w:after="0" w:line="240" w:lineRule="auto"/>
                    <w:ind w:left="142" w:right="140"/>
                    <w:jc w:val="center"/>
                    <w:rPr>
                      <w:rFonts w:ascii="Times New Roman" w:hAnsi="Times New Roman" w:cs="Times New Roman"/>
                      <w:b/>
                      <w:bCs/>
                      <w:sz w:val="18"/>
                      <w:szCs w:val="18"/>
                      <w:lang w:val="sr-Latn-CS"/>
                    </w:rPr>
                  </w:pPr>
                  <w:r w:rsidRPr="00F93E3A">
                    <w:rPr>
                      <w:rFonts w:ascii="Times New Roman" w:hAnsi="Times New Roman" w:cs="Times New Roman"/>
                      <w:b/>
                      <w:bCs/>
                      <w:sz w:val="18"/>
                      <w:szCs w:val="18"/>
                      <w:lang w:val="sr-Latn-CS"/>
                    </w:rPr>
                    <w:t xml:space="preserve">Količina sredstava i opreme koje će ponuđač </w:t>
                  </w:r>
                </w:p>
                <w:p w:rsidR="005A3259" w:rsidRPr="00F93E3A" w:rsidRDefault="005A3259">
                  <w:pPr>
                    <w:spacing w:after="0" w:line="240" w:lineRule="auto"/>
                    <w:ind w:left="142" w:right="140"/>
                    <w:jc w:val="center"/>
                    <w:rPr>
                      <w:rFonts w:ascii="Times New Roman" w:hAnsi="Times New Roman" w:cs="Times New Roman"/>
                      <w:b/>
                      <w:bCs/>
                      <w:sz w:val="18"/>
                      <w:szCs w:val="18"/>
                      <w:lang w:val="sr-Latn-CS"/>
                    </w:rPr>
                  </w:pPr>
                  <w:r w:rsidRPr="00F93E3A">
                    <w:rPr>
                      <w:rFonts w:ascii="Times New Roman" w:hAnsi="Times New Roman" w:cs="Times New Roman"/>
                      <w:b/>
                      <w:bCs/>
                      <w:sz w:val="18"/>
                      <w:szCs w:val="18"/>
                      <w:lang w:val="sr-Latn-CS"/>
                    </w:rPr>
                    <w:t xml:space="preserve">angažovati </w:t>
                  </w:r>
                </w:p>
                <w:p w:rsidR="005A3259" w:rsidRPr="00F93E3A" w:rsidRDefault="005A3259">
                  <w:pPr>
                    <w:spacing w:after="0" w:line="240" w:lineRule="auto"/>
                    <w:ind w:left="142" w:right="140"/>
                    <w:jc w:val="center"/>
                  </w:pPr>
                  <w:r w:rsidRPr="00F93E3A">
                    <w:rPr>
                      <w:rFonts w:ascii="Times New Roman" w:hAnsi="Times New Roman" w:cs="Times New Roman"/>
                      <w:b/>
                      <w:bCs/>
                      <w:sz w:val="18"/>
                      <w:szCs w:val="18"/>
                      <w:lang w:val="sr-Latn-CS"/>
                    </w:rPr>
                    <w:t>na realizaciji ugovora</w:t>
                  </w:r>
                </w:p>
              </w:tc>
            </w:tr>
            <w:tr w:rsidR="005A3259" w:rsidRPr="00F93E3A">
              <w:trPr>
                <w:trHeight w:val="473"/>
              </w:trPr>
              <w:tc>
                <w:tcPr>
                  <w:tcW w:w="947" w:type="dxa"/>
                  <w:tcBorders>
                    <w:top w:val="double" w:sz="2" w:space="0" w:color="000000"/>
                    <w:left w:val="double" w:sz="2" w:space="0" w:color="000000"/>
                    <w:bottom w:val="single" w:sz="8" w:space="0" w:color="000000"/>
                    <w:right w:val="nil"/>
                  </w:tcBorders>
                  <w:vAlign w:val="center"/>
                </w:tcPr>
                <w:p w:rsidR="005A3259" w:rsidRPr="00F93E3A" w:rsidRDefault="005A3259">
                  <w:pPr>
                    <w:snapToGrid w:val="0"/>
                    <w:spacing w:after="0" w:line="240" w:lineRule="auto"/>
                    <w:ind w:left="142" w:right="140"/>
                    <w:jc w:val="center"/>
                    <w:rPr>
                      <w:rFonts w:ascii="Times New Roman" w:hAnsi="Times New Roman" w:cs="Times New Roman"/>
                      <w:sz w:val="24"/>
                      <w:szCs w:val="24"/>
                      <w:lang w:val="sr-Latn-CS"/>
                    </w:rPr>
                  </w:pPr>
                  <w:r w:rsidRPr="00F93E3A">
                    <w:rPr>
                      <w:rFonts w:ascii="Times New Roman" w:hAnsi="Times New Roman" w:cs="Times New Roman"/>
                      <w:sz w:val="24"/>
                      <w:szCs w:val="24"/>
                      <w:lang w:val="sr-Latn-CS"/>
                    </w:rPr>
                    <w:t>1</w:t>
                  </w:r>
                </w:p>
              </w:tc>
              <w:tc>
                <w:tcPr>
                  <w:tcW w:w="1873" w:type="dxa"/>
                  <w:tcBorders>
                    <w:top w:val="double" w:sz="2" w:space="0" w:color="000000"/>
                    <w:left w:val="single" w:sz="8" w:space="0" w:color="000000"/>
                    <w:bottom w:val="single" w:sz="8" w:space="0" w:color="000000"/>
                    <w:right w:val="nil"/>
                  </w:tcBorders>
                  <w:vAlign w:val="center"/>
                </w:tcPr>
                <w:p w:rsidR="005A3259" w:rsidRPr="00F93E3A" w:rsidRDefault="005A3259">
                  <w:pPr>
                    <w:snapToGrid w:val="0"/>
                    <w:spacing w:after="0" w:line="240" w:lineRule="auto"/>
                    <w:ind w:left="142" w:right="140"/>
                    <w:jc w:val="center"/>
                    <w:rPr>
                      <w:rFonts w:ascii="Times New Roman" w:hAnsi="Times New Roman" w:cs="Times New Roman"/>
                      <w:sz w:val="24"/>
                      <w:szCs w:val="24"/>
                      <w:lang w:val="sr-Latn-CS"/>
                    </w:rPr>
                  </w:pPr>
                </w:p>
              </w:tc>
              <w:tc>
                <w:tcPr>
                  <w:tcW w:w="1509" w:type="dxa"/>
                  <w:tcBorders>
                    <w:top w:val="double" w:sz="2" w:space="0" w:color="000000"/>
                    <w:left w:val="single" w:sz="4" w:space="0" w:color="000000"/>
                    <w:bottom w:val="single" w:sz="8" w:space="0" w:color="000000"/>
                    <w:right w:val="nil"/>
                  </w:tcBorders>
                  <w:vAlign w:val="center"/>
                </w:tcPr>
                <w:p w:rsidR="005A3259" w:rsidRPr="00F93E3A" w:rsidRDefault="005A3259">
                  <w:pPr>
                    <w:snapToGrid w:val="0"/>
                    <w:spacing w:after="0" w:line="240" w:lineRule="auto"/>
                    <w:ind w:left="142" w:right="140"/>
                    <w:jc w:val="center"/>
                    <w:rPr>
                      <w:rFonts w:ascii="Times New Roman" w:hAnsi="Times New Roman" w:cs="Times New Roman"/>
                      <w:sz w:val="24"/>
                      <w:szCs w:val="24"/>
                      <w:lang w:val="sr-Latn-CS"/>
                    </w:rPr>
                  </w:pPr>
                </w:p>
              </w:tc>
              <w:tc>
                <w:tcPr>
                  <w:tcW w:w="1649" w:type="dxa"/>
                  <w:tcBorders>
                    <w:top w:val="double" w:sz="2" w:space="0" w:color="000000"/>
                    <w:left w:val="single" w:sz="8" w:space="0" w:color="000000"/>
                    <w:bottom w:val="single" w:sz="8" w:space="0" w:color="000000"/>
                    <w:right w:val="nil"/>
                  </w:tcBorders>
                  <w:vAlign w:val="center"/>
                </w:tcPr>
                <w:p w:rsidR="005A3259" w:rsidRPr="00F93E3A" w:rsidRDefault="005A3259">
                  <w:pPr>
                    <w:snapToGrid w:val="0"/>
                    <w:spacing w:after="0" w:line="240" w:lineRule="auto"/>
                    <w:ind w:left="142" w:right="140"/>
                    <w:jc w:val="center"/>
                    <w:rPr>
                      <w:rFonts w:ascii="Times New Roman" w:hAnsi="Times New Roman" w:cs="Times New Roman"/>
                      <w:sz w:val="24"/>
                      <w:szCs w:val="24"/>
                      <w:lang w:val="sr-Latn-CS"/>
                    </w:rPr>
                  </w:pPr>
                </w:p>
              </w:tc>
              <w:tc>
                <w:tcPr>
                  <w:tcW w:w="1409" w:type="dxa"/>
                  <w:tcBorders>
                    <w:top w:val="double" w:sz="2" w:space="0" w:color="000000"/>
                    <w:left w:val="single" w:sz="8" w:space="0" w:color="000000"/>
                    <w:bottom w:val="single" w:sz="8" w:space="0" w:color="000000"/>
                    <w:right w:val="nil"/>
                  </w:tcBorders>
                  <w:vAlign w:val="center"/>
                </w:tcPr>
                <w:p w:rsidR="005A3259" w:rsidRPr="00F93E3A" w:rsidRDefault="005A3259">
                  <w:pPr>
                    <w:snapToGrid w:val="0"/>
                    <w:spacing w:after="0" w:line="240" w:lineRule="auto"/>
                    <w:ind w:left="142" w:right="140"/>
                    <w:jc w:val="center"/>
                    <w:rPr>
                      <w:rFonts w:ascii="Times New Roman" w:hAnsi="Times New Roman" w:cs="Times New Roman"/>
                      <w:sz w:val="24"/>
                      <w:szCs w:val="24"/>
                      <w:lang w:val="sr-Latn-CS"/>
                    </w:rPr>
                  </w:pPr>
                </w:p>
              </w:tc>
              <w:tc>
                <w:tcPr>
                  <w:tcW w:w="1692" w:type="dxa"/>
                  <w:tcBorders>
                    <w:top w:val="double" w:sz="2" w:space="0" w:color="000000"/>
                    <w:left w:val="single" w:sz="8" w:space="0" w:color="000000"/>
                    <w:bottom w:val="single" w:sz="8" w:space="0" w:color="000000"/>
                    <w:right w:val="double" w:sz="2" w:space="0" w:color="000000"/>
                  </w:tcBorders>
                  <w:vAlign w:val="center"/>
                </w:tcPr>
                <w:p w:rsidR="005A3259" w:rsidRPr="00F93E3A" w:rsidRDefault="005A3259">
                  <w:pPr>
                    <w:snapToGrid w:val="0"/>
                    <w:spacing w:after="0" w:line="240" w:lineRule="auto"/>
                    <w:ind w:left="142" w:right="140"/>
                    <w:jc w:val="center"/>
                    <w:rPr>
                      <w:rFonts w:ascii="Times New Roman" w:hAnsi="Times New Roman" w:cs="Times New Roman"/>
                      <w:sz w:val="24"/>
                      <w:szCs w:val="24"/>
                      <w:lang w:val="sr-Latn-CS"/>
                    </w:rPr>
                  </w:pPr>
                </w:p>
              </w:tc>
            </w:tr>
            <w:tr w:rsidR="005A3259" w:rsidRPr="00F93E3A">
              <w:trPr>
                <w:trHeight w:val="473"/>
              </w:trPr>
              <w:tc>
                <w:tcPr>
                  <w:tcW w:w="947" w:type="dxa"/>
                  <w:tcBorders>
                    <w:top w:val="single" w:sz="8" w:space="0" w:color="000000"/>
                    <w:left w:val="double" w:sz="2" w:space="0" w:color="000000"/>
                    <w:bottom w:val="single" w:sz="8" w:space="0" w:color="000000"/>
                    <w:right w:val="nil"/>
                  </w:tcBorders>
                  <w:vAlign w:val="center"/>
                </w:tcPr>
                <w:p w:rsidR="005A3259" w:rsidRPr="00F93E3A" w:rsidRDefault="005A3259">
                  <w:pPr>
                    <w:snapToGrid w:val="0"/>
                    <w:spacing w:after="0" w:line="240" w:lineRule="auto"/>
                    <w:ind w:left="142" w:right="140"/>
                    <w:jc w:val="center"/>
                    <w:rPr>
                      <w:rFonts w:ascii="Times New Roman" w:hAnsi="Times New Roman" w:cs="Times New Roman"/>
                      <w:sz w:val="24"/>
                      <w:szCs w:val="24"/>
                      <w:lang w:val="sr-Latn-CS"/>
                    </w:rPr>
                  </w:pPr>
                  <w:r w:rsidRPr="00F93E3A">
                    <w:rPr>
                      <w:rFonts w:ascii="Times New Roman" w:hAnsi="Times New Roman" w:cs="Times New Roman"/>
                      <w:sz w:val="24"/>
                      <w:szCs w:val="24"/>
                      <w:lang w:val="sr-Latn-CS"/>
                    </w:rPr>
                    <w:t>2</w:t>
                  </w:r>
                </w:p>
              </w:tc>
              <w:tc>
                <w:tcPr>
                  <w:tcW w:w="1873" w:type="dxa"/>
                  <w:tcBorders>
                    <w:top w:val="single" w:sz="8" w:space="0" w:color="000000"/>
                    <w:left w:val="single" w:sz="8" w:space="0" w:color="000000"/>
                    <w:bottom w:val="single" w:sz="8" w:space="0" w:color="000000"/>
                    <w:right w:val="nil"/>
                  </w:tcBorders>
                  <w:vAlign w:val="center"/>
                </w:tcPr>
                <w:p w:rsidR="005A3259" w:rsidRPr="00F93E3A" w:rsidRDefault="005A3259">
                  <w:pPr>
                    <w:snapToGrid w:val="0"/>
                    <w:spacing w:after="0" w:line="240" w:lineRule="auto"/>
                    <w:ind w:left="142" w:right="140"/>
                    <w:jc w:val="center"/>
                    <w:rPr>
                      <w:rFonts w:ascii="Times New Roman" w:hAnsi="Times New Roman" w:cs="Times New Roman"/>
                      <w:sz w:val="24"/>
                      <w:szCs w:val="24"/>
                      <w:lang w:val="sr-Latn-CS"/>
                    </w:rPr>
                  </w:pPr>
                </w:p>
              </w:tc>
              <w:tc>
                <w:tcPr>
                  <w:tcW w:w="1509" w:type="dxa"/>
                  <w:tcBorders>
                    <w:top w:val="single" w:sz="8" w:space="0" w:color="000000"/>
                    <w:left w:val="single" w:sz="4" w:space="0" w:color="000000"/>
                    <w:bottom w:val="single" w:sz="8" w:space="0" w:color="000000"/>
                    <w:right w:val="nil"/>
                  </w:tcBorders>
                  <w:vAlign w:val="center"/>
                </w:tcPr>
                <w:p w:rsidR="005A3259" w:rsidRPr="00F93E3A" w:rsidRDefault="005A3259">
                  <w:pPr>
                    <w:snapToGrid w:val="0"/>
                    <w:spacing w:after="0" w:line="240" w:lineRule="auto"/>
                    <w:ind w:left="142" w:right="140"/>
                    <w:jc w:val="center"/>
                    <w:rPr>
                      <w:rFonts w:ascii="Times New Roman" w:hAnsi="Times New Roman" w:cs="Times New Roman"/>
                      <w:sz w:val="24"/>
                      <w:szCs w:val="24"/>
                      <w:lang w:val="sr-Latn-CS"/>
                    </w:rPr>
                  </w:pPr>
                </w:p>
              </w:tc>
              <w:tc>
                <w:tcPr>
                  <w:tcW w:w="1649" w:type="dxa"/>
                  <w:tcBorders>
                    <w:top w:val="single" w:sz="8" w:space="0" w:color="000000"/>
                    <w:left w:val="single" w:sz="8" w:space="0" w:color="000000"/>
                    <w:bottom w:val="single" w:sz="8" w:space="0" w:color="000000"/>
                    <w:right w:val="nil"/>
                  </w:tcBorders>
                  <w:vAlign w:val="center"/>
                </w:tcPr>
                <w:p w:rsidR="005A3259" w:rsidRPr="00F93E3A" w:rsidRDefault="005A3259">
                  <w:pPr>
                    <w:snapToGrid w:val="0"/>
                    <w:spacing w:after="0" w:line="240" w:lineRule="auto"/>
                    <w:ind w:left="142" w:right="140"/>
                    <w:jc w:val="center"/>
                    <w:rPr>
                      <w:rFonts w:ascii="Times New Roman" w:hAnsi="Times New Roman" w:cs="Times New Roman"/>
                      <w:sz w:val="24"/>
                      <w:szCs w:val="24"/>
                      <w:lang w:val="sr-Latn-CS"/>
                    </w:rPr>
                  </w:pPr>
                </w:p>
              </w:tc>
              <w:tc>
                <w:tcPr>
                  <w:tcW w:w="1409" w:type="dxa"/>
                  <w:tcBorders>
                    <w:top w:val="single" w:sz="8" w:space="0" w:color="000000"/>
                    <w:left w:val="single" w:sz="8" w:space="0" w:color="000000"/>
                    <w:bottom w:val="single" w:sz="8" w:space="0" w:color="000000"/>
                    <w:right w:val="nil"/>
                  </w:tcBorders>
                  <w:vAlign w:val="center"/>
                </w:tcPr>
                <w:p w:rsidR="005A3259" w:rsidRPr="00F93E3A" w:rsidRDefault="005A3259">
                  <w:pPr>
                    <w:snapToGrid w:val="0"/>
                    <w:spacing w:after="0" w:line="240" w:lineRule="auto"/>
                    <w:ind w:left="142" w:right="140"/>
                    <w:jc w:val="center"/>
                    <w:rPr>
                      <w:rFonts w:ascii="Times New Roman" w:hAnsi="Times New Roman" w:cs="Times New Roman"/>
                      <w:sz w:val="24"/>
                      <w:szCs w:val="24"/>
                      <w:lang w:val="sr-Latn-CS"/>
                    </w:rPr>
                  </w:pPr>
                </w:p>
              </w:tc>
              <w:tc>
                <w:tcPr>
                  <w:tcW w:w="1692" w:type="dxa"/>
                  <w:tcBorders>
                    <w:top w:val="single" w:sz="8" w:space="0" w:color="000000"/>
                    <w:left w:val="single" w:sz="8" w:space="0" w:color="000000"/>
                    <w:bottom w:val="single" w:sz="8" w:space="0" w:color="000000"/>
                    <w:right w:val="double" w:sz="2" w:space="0" w:color="000000"/>
                  </w:tcBorders>
                  <w:vAlign w:val="center"/>
                </w:tcPr>
                <w:p w:rsidR="005A3259" w:rsidRPr="00F93E3A" w:rsidRDefault="005A3259">
                  <w:pPr>
                    <w:snapToGrid w:val="0"/>
                    <w:spacing w:after="0" w:line="240" w:lineRule="auto"/>
                    <w:ind w:left="142" w:right="140"/>
                    <w:jc w:val="center"/>
                    <w:rPr>
                      <w:rFonts w:ascii="Times New Roman" w:hAnsi="Times New Roman" w:cs="Times New Roman"/>
                      <w:sz w:val="24"/>
                      <w:szCs w:val="24"/>
                      <w:lang w:val="sr-Latn-CS"/>
                    </w:rPr>
                  </w:pPr>
                </w:p>
              </w:tc>
            </w:tr>
            <w:tr w:rsidR="005A3259" w:rsidRPr="00F93E3A">
              <w:trPr>
                <w:trHeight w:val="473"/>
              </w:trPr>
              <w:tc>
                <w:tcPr>
                  <w:tcW w:w="947" w:type="dxa"/>
                  <w:tcBorders>
                    <w:top w:val="single" w:sz="8" w:space="0" w:color="000000"/>
                    <w:left w:val="double" w:sz="2" w:space="0" w:color="000000"/>
                    <w:bottom w:val="single" w:sz="8" w:space="0" w:color="000000"/>
                    <w:right w:val="nil"/>
                  </w:tcBorders>
                  <w:vAlign w:val="center"/>
                </w:tcPr>
                <w:p w:rsidR="005A3259" w:rsidRPr="00F93E3A" w:rsidRDefault="005A3259">
                  <w:pPr>
                    <w:snapToGrid w:val="0"/>
                    <w:spacing w:after="0" w:line="240" w:lineRule="auto"/>
                    <w:ind w:left="142" w:right="140"/>
                    <w:jc w:val="center"/>
                    <w:rPr>
                      <w:rFonts w:ascii="Times New Roman" w:hAnsi="Times New Roman" w:cs="Times New Roman"/>
                      <w:sz w:val="24"/>
                      <w:szCs w:val="24"/>
                      <w:lang w:val="sr-Latn-CS"/>
                    </w:rPr>
                  </w:pPr>
                  <w:r w:rsidRPr="00F93E3A">
                    <w:rPr>
                      <w:rFonts w:ascii="Times New Roman" w:hAnsi="Times New Roman" w:cs="Times New Roman"/>
                      <w:sz w:val="24"/>
                      <w:szCs w:val="24"/>
                      <w:lang w:val="sr-Latn-CS"/>
                    </w:rPr>
                    <w:t>3</w:t>
                  </w:r>
                </w:p>
              </w:tc>
              <w:tc>
                <w:tcPr>
                  <w:tcW w:w="1873" w:type="dxa"/>
                  <w:tcBorders>
                    <w:top w:val="single" w:sz="8" w:space="0" w:color="000000"/>
                    <w:left w:val="single" w:sz="8" w:space="0" w:color="000000"/>
                    <w:bottom w:val="single" w:sz="8" w:space="0" w:color="000000"/>
                    <w:right w:val="nil"/>
                  </w:tcBorders>
                  <w:vAlign w:val="center"/>
                </w:tcPr>
                <w:p w:rsidR="005A3259" w:rsidRPr="00F93E3A" w:rsidRDefault="005A3259">
                  <w:pPr>
                    <w:snapToGrid w:val="0"/>
                    <w:spacing w:after="0" w:line="240" w:lineRule="auto"/>
                    <w:ind w:left="142" w:right="140"/>
                    <w:jc w:val="center"/>
                    <w:rPr>
                      <w:rFonts w:ascii="Times New Roman" w:hAnsi="Times New Roman" w:cs="Times New Roman"/>
                      <w:sz w:val="24"/>
                      <w:szCs w:val="24"/>
                      <w:lang w:val="sr-Latn-CS"/>
                    </w:rPr>
                  </w:pPr>
                </w:p>
              </w:tc>
              <w:tc>
                <w:tcPr>
                  <w:tcW w:w="1509" w:type="dxa"/>
                  <w:tcBorders>
                    <w:top w:val="single" w:sz="8" w:space="0" w:color="000000"/>
                    <w:left w:val="single" w:sz="4" w:space="0" w:color="000000"/>
                    <w:bottom w:val="single" w:sz="8" w:space="0" w:color="000000"/>
                    <w:right w:val="nil"/>
                  </w:tcBorders>
                  <w:vAlign w:val="center"/>
                </w:tcPr>
                <w:p w:rsidR="005A3259" w:rsidRPr="00F93E3A" w:rsidRDefault="005A3259">
                  <w:pPr>
                    <w:snapToGrid w:val="0"/>
                    <w:spacing w:after="0" w:line="240" w:lineRule="auto"/>
                    <w:ind w:left="142" w:right="140"/>
                    <w:jc w:val="center"/>
                    <w:rPr>
                      <w:rFonts w:ascii="Times New Roman" w:hAnsi="Times New Roman" w:cs="Times New Roman"/>
                      <w:sz w:val="24"/>
                      <w:szCs w:val="24"/>
                      <w:lang w:val="sr-Latn-CS"/>
                    </w:rPr>
                  </w:pPr>
                </w:p>
              </w:tc>
              <w:tc>
                <w:tcPr>
                  <w:tcW w:w="1649" w:type="dxa"/>
                  <w:tcBorders>
                    <w:top w:val="single" w:sz="8" w:space="0" w:color="000000"/>
                    <w:left w:val="single" w:sz="8" w:space="0" w:color="000000"/>
                    <w:bottom w:val="single" w:sz="8" w:space="0" w:color="000000"/>
                    <w:right w:val="nil"/>
                  </w:tcBorders>
                  <w:vAlign w:val="center"/>
                </w:tcPr>
                <w:p w:rsidR="005A3259" w:rsidRPr="00F93E3A" w:rsidRDefault="005A3259">
                  <w:pPr>
                    <w:snapToGrid w:val="0"/>
                    <w:spacing w:after="0" w:line="240" w:lineRule="auto"/>
                    <w:ind w:left="142" w:right="140"/>
                    <w:jc w:val="center"/>
                    <w:rPr>
                      <w:rFonts w:ascii="Times New Roman" w:hAnsi="Times New Roman" w:cs="Times New Roman"/>
                      <w:sz w:val="24"/>
                      <w:szCs w:val="24"/>
                      <w:lang w:val="sr-Latn-CS"/>
                    </w:rPr>
                  </w:pPr>
                </w:p>
              </w:tc>
              <w:tc>
                <w:tcPr>
                  <w:tcW w:w="1409" w:type="dxa"/>
                  <w:tcBorders>
                    <w:top w:val="single" w:sz="8" w:space="0" w:color="000000"/>
                    <w:left w:val="single" w:sz="8" w:space="0" w:color="000000"/>
                    <w:bottom w:val="single" w:sz="8" w:space="0" w:color="000000"/>
                    <w:right w:val="nil"/>
                  </w:tcBorders>
                  <w:vAlign w:val="center"/>
                </w:tcPr>
                <w:p w:rsidR="005A3259" w:rsidRPr="00F93E3A" w:rsidRDefault="005A3259">
                  <w:pPr>
                    <w:snapToGrid w:val="0"/>
                    <w:spacing w:after="0" w:line="240" w:lineRule="auto"/>
                    <w:ind w:left="142" w:right="140"/>
                    <w:jc w:val="center"/>
                    <w:rPr>
                      <w:rFonts w:ascii="Times New Roman" w:hAnsi="Times New Roman" w:cs="Times New Roman"/>
                      <w:sz w:val="24"/>
                      <w:szCs w:val="24"/>
                      <w:lang w:val="sr-Latn-CS"/>
                    </w:rPr>
                  </w:pPr>
                </w:p>
              </w:tc>
              <w:tc>
                <w:tcPr>
                  <w:tcW w:w="1692" w:type="dxa"/>
                  <w:tcBorders>
                    <w:top w:val="single" w:sz="8" w:space="0" w:color="000000"/>
                    <w:left w:val="single" w:sz="8" w:space="0" w:color="000000"/>
                    <w:bottom w:val="single" w:sz="8" w:space="0" w:color="000000"/>
                    <w:right w:val="double" w:sz="2" w:space="0" w:color="000000"/>
                  </w:tcBorders>
                  <w:vAlign w:val="center"/>
                </w:tcPr>
                <w:p w:rsidR="005A3259" w:rsidRPr="00F93E3A" w:rsidRDefault="005A3259">
                  <w:pPr>
                    <w:snapToGrid w:val="0"/>
                    <w:spacing w:after="0" w:line="240" w:lineRule="auto"/>
                    <w:ind w:left="142" w:right="140"/>
                    <w:jc w:val="center"/>
                    <w:rPr>
                      <w:rFonts w:ascii="Times New Roman" w:hAnsi="Times New Roman" w:cs="Times New Roman"/>
                      <w:sz w:val="24"/>
                      <w:szCs w:val="24"/>
                      <w:lang w:val="sr-Latn-CS"/>
                    </w:rPr>
                  </w:pPr>
                </w:p>
              </w:tc>
            </w:tr>
            <w:tr w:rsidR="005A3259" w:rsidRPr="00F93E3A">
              <w:trPr>
                <w:trHeight w:val="473"/>
              </w:trPr>
              <w:tc>
                <w:tcPr>
                  <w:tcW w:w="947" w:type="dxa"/>
                  <w:tcBorders>
                    <w:top w:val="single" w:sz="8" w:space="0" w:color="000000"/>
                    <w:left w:val="double" w:sz="2" w:space="0" w:color="000000"/>
                    <w:bottom w:val="double" w:sz="2" w:space="0" w:color="000000"/>
                    <w:right w:val="nil"/>
                  </w:tcBorders>
                  <w:vAlign w:val="center"/>
                </w:tcPr>
                <w:p w:rsidR="005A3259" w:rsidRPr="00F93E3A" w:rsidRDefault="005A3259">
                  <w:pPr>
                    <w:snapToGrid w:val="0"/>
                    <w:spacing w:after="0" w:line="240" w:lineRule="auto"/>
                    <w:ind w:right="-27"/>
                    <w:jc w:val="center"/>
                    <w:rPr>
                      <w:rFonts w:ascii="Times New Roman" w:hAnsi="Times New Roman" w:cs="Times New Roman"/>
                      <w:sz w:val="24"/>
                      <w:szCs w:val="24"/>
                      <w:lang w:val="sr-Latn-CS"/>
                    </w:rPr>
                  </w:pPr>
                  <w:r w:rsidRPr="00F93E3A">
                    <w:rPr>
                      <w:rFonts w:ascii="Times New Roman" w:hAnsi="Times New Roman" w:cs="Times New Roman"/>
                      <w:sz w:val="24"/>
                      <w:szCs w:val="24"/>
                      <w:lang w:val="sr-Latn-CS"/>
                    </w:rPr>
                    <w:t>...</w:t>
                  </w:r>
                </w:p>
              </w:tc>
              <w:tc>
                <w:tcPr>
                  <w:tcW w:w="1873" w:type="dxa"/>
                  <w:tcBorders>
                    <w:top w:val="single" w:sz="8" w:space="0" w:color="000000"/>
                    <w:left w:val="single" w:sz="8" w:space="0" w:color="000000"/>
                    <w:bottom w:val="double" w:sz="2" w:space="0" w:color="000000"/>
                    <w:right w:val="nil"/>
                  </w:tcBorders>
                  <w:vAlign w:val="center"/>
                </w:tcPr>
                <w:p w:rsidR="005A3259" w:rsidRPr="00F93E3A" w:rsidRDefault="005A3259">
                  <w:pPr>
                    <w:snapToGrid w:val="0"/>
                    <w:spacing w:after="0" w:line="240" w:lineRule="auto"/>
                    <w:ind w:left="142" w:right="140"/>
                    <w:jc w:val="center"/>
                    <w:rPr>
                      <w:rFonts w:ascii="Times New Roman" w:hAnsi="Times New Roman" w:cs="Times New Roman"/>
                      <w:sz w:val="24"/>
                      <w:szCs w:val="24"/>
                      <w:lang w:val="sr-Latn-CS"/>
                    </w:rPr>
                  </w:pPr>
                </w:p>
              </w:tc>
              <w:tc>
                <w:tcPr>
                  <w:tcW w:w="1509" w:type="dxa"/>
                  <w:tcBorders>
                    <w:top w:val="single" w:sz="8" w:space="0" w:color="000000"/>
                    <w:left w:val="single" w:sz="4" w:space="0" w:color="000000"/>
                    <w:bottom w:val="double" w:sz="2" w:space="0" w:color="000000"/>
                    <w:right w:val="nil"/>
                  </w:tcBorders>
                  <w:vAlign w:val="center"/>
                </w:tcPr>
                <w:p w:rsidR="005A3259" w:rsidRPr="00F93E3A" w:rsidRDefault="005A3259">
                  <w:pPr>
                    <w:snapToGrid w:val="0"/>
                    <w:spacing w:after="0" w:line="240" w:lineRule="auto"/>
                    <w:ind w:left="142" w:right="140"/>
                    <w:jc w:val="center"/>
                    <w:rPr>
                      <w:rFonts w:ascii="Times New Roman" w:hAnsi="Times New Roman" w:cs="Times New Roman"/>
                      <w:sz w:val="24"/>
                      <w:szCs w:val="24"/>
                      <w:lang w:val="sr-Latn-CS"/>
                    </w:rPr>
                  </w:pPr>
                </w:p>
              </w:tc>
              <w:tc>
                <w:tcPr>
                  <w:tcW w:w="1649" w:type="dxa"/>
                  <w:tcBorders>
                    <w:top w:val="single" w:sz="8" w:space="0" w:color="000000"/>
                    <w:left w:val="single" w:sz="8" w:space="0" w:color="000000"/>
                    <w:bottom w:val="double" w:sz="2" w:space="0" w:color="000000"/>
                    <w:right w:val="nil"/>
                  </w:tcBorders>
                  <w:vAlign w:val="center"/>
                </w:tcPr>
                <w:p w:rsidR="005A3259" w:rsidRPr="00F93E3A" w:rsidRDefault="005A3259">
                  <w:pPr>
                    <w:snapToGrid w:val="0"/>
                    <w:spacing w:after="0" w:line="240" w:lineRule="auto"/>
                    <w:ind w:left="142" w:right="140"/>
                    <w:jc w:val="center"/>
                    <w:rPr>
                      <w:rFonts w:ascii="Times New Roman" w:hAnsi="Times New Roman" w:cs="Times New Roman"/>
                      <w:sz w:val="24"/>
                      <w:szCs w:val="24"/>
                      <w:lang w:val="sr-Latn-CS"/>
                    </w:rPr>
                  </w:pPr>
                </w:p>
              </w:tc>
              <w:tc>
                <w:tcPr>
                  <w:tcW w:w="1409" w:type="dxa"/>
                  <w:tcBorders>
                    <w:top w:val="single" w:sz="8" w:space="0" w:color="000000"/>
                    <w:left w:val="single" w:sz="8" w:space="0" w:color="000000"/>
                    <w:bottom w:val="double" w:sz="2" w:space="0" w:color="000000"/>
                    <w:right w:val="nil"/>
                  </w:tcBorders>
                  <w:vAlign w:val="center"/>
                </w:tcPr>
                <w:p w:rsidR="005A3259" w:rsidRPr="00F93E3A" w:rsidRDefault="005A3259">
                  <w:pPr>
                    <w:snapToGrid w:val="0"/>
                    <w:spacing w:after="0" w:line="240" w:lineRule="auto"/>
                    <w:ind w:left="142" w:right="140"/>
                    <w:jc w:val="center"/>
                    <w:rPr>
                      <w:rFonts w:ascii="Times New Roman" w:hAnsi="Times New Roman" w:cs="Times New Roman"/>
                      <w:sz w:val="24"/>
                      <w:szCs w:val="24"/>
                      <w:lang w:val="sr-Latn-CS"/>
                    </w:rPr>
                  </w:pPr>
                </w:p>
              </w:tc>
              <w:tc>
                <w:tcPr>
                  <w:tcW w:w="1692" w:type="dxa"/>
                  <w:tcBorders>
                    <w:top w:val="single" w:sz="8" w:space="0" w:color="000000"/>
                    <w:left w:val="single" w:sz="8" w:space="0" w:color="000000"/>
                    <w:bottom w:val="double" w:sz="2" w:space="0" w:color="000000"/>
                    <w:right w:val="double" w:sz="2" w:space="0" w:color="000000"/>
                  </w:tcBorders>
                  <w:vAlign w:val="center"/>
                </w:tcPr>
                <w:p w:rsidR="005A3259" w:rsidRPr="00F93E3A" w:rsidRDefault="005A3259">
                  <w:pPr>
                    <w:snapToGrid w:val="0"/>
                    <w:spacing w:after="0" w:line="240" w:lineRule="auto"/>
                    <w:ind w:left="142" w:right="140"/>
                    <w:jc w:val="center"/>
                    <w:rPr>
                      <w:rFonts w:ascii="Times New Roman" w:hAnsi="Times New Roman" w:cs="Times New Roman"/>
                      <w:sz w:val="24"/>
                      <w:szCs w:val="24"/>
                      <w:lang w:val="sr-Latn-CS"/>
                    </w:rPr>
                  </w:pPr>
                </w:p>
              </w:tc>
            </w:tr>
          </w:tbl>
          <w:p w:rsidR="005A3259" w:rsidRPr="00F93E3A" w:rsidRDefault="005A3259">
            <w:pPr>
              <w:tabs>
                <w:tab w:val="left" w:pos="3933"/>
              </w:tabs>
              <w:spacing w:after="0" w:line="240" w:lineRule="auto"/>
              <w:ind w:left="142" w:right="140"/>
              <w:rPr>
                <w:rFonts w:ascii="Times New Roman" w:hAnsi="Times New Roman" w:cs="Times New Roman"/>
                <w:i/>
                <w:iCs/>
                <w:sz w:val="24"/>
                <w:szCs w:val="24"/>
                <w:lang w:val="sr-Latn-CS"/>
              </w:rPr>
            </w:pPr>
            <w:r w:rsidRPr="00F93E3A">
              <w:rPr>
                <w:rFonts w:ascii="Times New Roman" w:hAnsi="Times New Roman" w:cs="Times New Roman"/>
                <w:b/>
                <w:bCs/>
                <w:sz w:val="24"/>
                <w:szCs w:val="24"/>
                <w:lang w:val="sr-Latn-CS"/>
              </w:rPr>
              <w:tab/>
            </w:r>
          </w:p>
          <w:p w:rsidR="005A3259" w:rsidRPr="00F93E3A" w:rsidRDefault="005A3259">
            <w:pPr>
              <w:pStyle w:val="PlainText"/>
              <w:ind w:left="142" w:right="140"/>
              <w:jc w:val="both"/>
              <w:rPr>
                <w:rFonts w:ascii="Times New Roman" w:hAnsi="Times New Roman" w:cs="Times New Roman"/>
                <w:i/>
                <w:iCs/>
                <w:sz w:val="24"/>
                <w:szCs w:val="24"/>
                <w:lang w:val="sr-Latn-CS"/>
              </w:rPr>
            </w:pPr>
          </w:p>
          <w:p w:rsidR="005A3259" w:rsidRPr="00F93E3A" w:rsidRDefault="005A3259">
            <w:pPr>
              <w:spacing w:after="0" w:line="240" w:lineRule="auto"/>
              <w:jc w:val="both"/>
              <w:rPr>
                <w:rFonts w:ascii="Times New Roman" w:hAnsi="Times New Roman" w:cs="Times New Roman"/>
                <w:sz w:val="24"/>
                <w:szCs w:val="24"/>
                <w:lang w:val="sr-Latn-CS"/>
              </w:rPr>
            </w:pPr>
          </w:p>
          <w:p w:rsidR="005A3259" w:rsidRPr="00F93E3A" w:rsidRDefault="005A3259">
            <w:pPr>
              <w:spacing w:after="0" w:line="240" w:lineRule="auto"/>
              <w:ind w:firstLine="426"/>
              <w:jc w:val="both"/>
              <w:rPr>
                <w:rFonts w:ascii="Times New Roman" w:hAnsi="Times New Roman" w:cs="Times New Roman"/>
                <w:sz w:val="24"/>
                <w:szCs w:val="24"/>
                <w:lang w:val="sr-Latn-CS"/>
              </w:rPr>
            </w:pPr>
          </w:p>
          <w:p w:rsidR="005A3259" w:rsidRPr="00F93E3A" w:rsidRDefault="005A3259">
            <w:pPr>
              <w:spacing w:after="0" w:line="240" w:lineRule="auto"/>
              <w:ind w:firstLine="426"/>
              <w:jc w:val="both"/>
              <w:rPr>
                <w:rFonts w:ascii="Times New Roman" w:hAnsi="Times New Roman" w:cs="Times New Roman"/>
                <w:sz w:val="24"/>
                <w:szCs w:val="24"/>
                <w:lang w:val="sr-Latn-CS"/>
              </w:rPr>
            </w:pPr>
          </w:p>
          <w:p w:rsidR="005A3259" w:rsidRPr="00F93E3A" w:rsidRDefault="005A3259">
            <w:pPr>
              <w:spacing w:after="0" w:line="240" w:lineRule="auto"/>
              <w:ind w:right="574"/>
              <w:jc w:val="right"/>
              <w:rPr>
                <w:rFonts w:ascii="Times New Roman" w:hAnsi="Times New Roman" w:cs="Times New Roman"/>
                <w:sz w:val="24"/>
                <w:szCs w:val="24"/>
                <w:lang w:val="sr-Latn-CS"/>
              </w:rPr>
            </w:pPr>
            <w:r w:rsidRPr="00F93E3A">
              <w:rPr>
                <w:rFonts w:ascii="Times New Roman" w:hAnsi="Times New Roman" w:cs="Times New Roman"/>
                <w:sz w:val="24"/>
                <w:szCs w:val="24"/>
                <w:lang w:val="sr-Latn-CS"/>
              </w:rPr>
              <w:t xml:space="preserve">Ovlašćeno lice ponuđača  </w:t>
            </w:r>
          </w:p>
          <w:p w:rsidR="005A3259" w:rsidRPr="00F93E3A" w:rsidRDefault="005A3259">
            <w:pPr>
              <w:spacing w:after="0" w:line="240" w:lineRule="auto"/>
              <w:ind w:right="149"/>
              <w:jc w:val="right"/>
              <w:rPr>
                <w:rFonts w:ascii="Times New Roman" w:hAnsi="Times New Roman" w:cs="Times New Roman"/>
                <w:sz w:val="24"/>
                <w:szCs w:val="24"/>
                <w:lang w:val="sr-Latn-CS"/>
              </w:rPr>
            </w:pPr>
          </w:p>
          <w:p w:rsidR="005A3259" w:rsidRPr="00F93E3A" w:rsidRDefault="005A3259">
            <w:pPr>
              <w:spacing w:after="0" w:line="240" w:lineRule="auto"/>
              <w:ind w:right="149"/>
              <w:jc w:val="right"/>
              <w:rPr>
                <w:rFonts w:ascii="Times New Roman" w:hAnsi="Times New Roman" w:cs="Times New Roman"/>
                <w:sz w:val="24"/>
                <w:szCs w:val="24"/>
                <w:lang w:val="sr-Latn-CS"/>
              </w:rPr>
            </w:pPr>
            <w:r w:rsidRPr="00F93E3A">
              <w:rPr>
                <w:rFonts w:ascii="Times New Roman" w:hAnsi="Times New Roman" w:cs="Times New Roman"/>
                <w:sz w:val="24"/>
                <w:szCs w:val="24"/>
                <w:lang w:val="sr-Latn-CS"/>
              </w:rPr>
              <w:t>___________________________</w:t>
            </w:r>
          </w:p>
          <w:p w:rsidR="005A3259" w:rsidRPr="00F93E3A" w:rsidRDefault="005A3259">
            <w:pPr>
              <w:spacing w:after="0" w:line="240" w:lineRule="auto"/>
              <w:ind w:right="574"/>
              <w:jc w:val="right"/>
              <w:rPr>
                <w:rFonts w:ascii="Times New Roman" w:hAnsi="Times New Roman" w:cs="Times New Roman"/>
                <w:sz w:val="24"/>
                <w:szCs w:val="24"/>
                <w:lang w:val="sr-Latn-CS"/>
              </w:rPr>
            </w:pPr>
            <w:r w:rsidRPr="00F93E3A">
              <w:rPr>
                <w:rFonts w:ascii="Times New Roman" w:hAnsi="Times New Roman" w:cs="Times New Roman"/>
                <w:sz w:val="24"/>
                <w:szCs w:val="24"/>
                <w:lang w:val="sr-Latn-CS"/>
              </w:rPr>
              <w:t>(</w:t>
            </w:r>
            <w:r w:rsidRPr="00F93E3A">
              <w:rPr>
                <w:rFonts w:ascii="Times New Roman" w:hAnsi="Times New Roman" w:cs="Times New Roman"/>
                <w:i/>
                <w:iCs/>
                <w:sz w:val="24"/>
                <w:szCs w:val="24"/>
                <w:lang w:val="sr-Latn-CS"/>
              </w:rPr>
              <w:t>ime, prezime i funkcija</w:t>
            </w:r>
            <w:r w:rsidRPr="00F93E3A">
              <w:rPr>
                <w:rFonts w:ascii="Times New Roman" w:hAnsi="Times New Roman" w:cs="Times New Roman"/>
                <w:sz w:val="24"/>
                <w:szCs w:val="24"/>
                <w:lang w:val="sr-Latn-CS"/>
              </w:rPr>
              <w:t>)</w:t>
            </w:r>
          </w:p>
          <w:p w:rsidR="005A3259" w:rsidRPr="00F93E3A" w:rsidRDefault="005A3259">
            <w:pPr>
              <w:spacing w:after="0" w:line="240" w:lineRule="auto"/>
              <w:ind w:right="149"/>
              <w:jc w:val="right"/>
              <w:rPr>
                <w:rFonts w:ascii="Times New Roman" w:hAnsi="Times New Roman" w:cs="Times New Roman"/>
                <w:sz w:val="24"/>
                <w:szCs w:val="24"/>
                <w:lang w:val="sr-Latn-CS"/>
              </w:rPr>
            </w:pPr>
          </w:p>
          <w:p w:rsidR="005A3259" w:rsidRPr="00F93E3A" w:rsidRDefault="005A3259">
            <w:pPr>
              <w:spacing w:after="0" w:line="240" w:lineRule="auto"/>
              <w:ind w:right="149"/>
              <w:jc w:val="right"/>
              <w:rPr>
                <w:rFonts w:ascii="Times New Roman" w:hAnsi="Times New Roman" w:cs="Times New Roman"/>
                <w:sz w:val="24"/>
                <w:szCs w:val="24"/>
                <w:lang w:val="sr-Latn-CS"/>
              </w:rPr>
            </w:pPr>
          </w:p>
          <w:p w:rsidR="005A3259" w:rsidRPr="00F93E3A" w:rsidRDefault="005A3259">
            <w:pPr>
              <w:spacing w:after="0" w:line="240" w:lineRule="auto"/>
              <w:ind w:right="149"/>
              <w:jc w:val="right"/>
              <w:rPr>
                <w:rFonts w:ascii="Times New Roman" w:hAnsi="Times New Roman" w:cs="Times New Roman"/>
                <w:sz w:val="24"/>
                <w:szCs w:val="24"/>
                <w:lang w:val="sr-Latn-CS"/>
              </w:rPr>
            </w:pPr>
            <w:r w:rsidRPr="00F93E3A">
              <w:rPr>
                <w:rFonts w:ascii="Times New Roman" w:hAnsi="Times New Roman" w:cs="Times New Roman"/>
                <w:sz w:val="24"/>
                <w:szCs w:val="24"/>
                <w:lang w:val="sr-Latn-CS"/>
              </w:rPr>
              <w:t>___________________________</w:t>
            </w:r>
          </w:p>
          <w:p w:rsidR="005A3259" w:rsidRPr="00F93E3A" w:rsidRDefault="005A3259">
            <w:pPr>
              <w:tabs>
                <w:tab w:val="left" w:pos="8364"/>
              </w:tabs>
              <w:spacing w:after="0" w:line="240" w:lineRule="auto"/>
              <w:ind w:right="857"/>
              <w:jc w:val="right"/>
              <w:rPr>
                <w:rFonts w:ascii="Times New Roman" w:hAnsi="Times New Roman" w:cs="Times New Roman"/>
                <w:sz w:val="24"/>
                <w:szCs w:val="24"/>
                <w:lang w:val="sr-Latn-CS"/>
              </w:rPr>
            </w:pPr>
            <w:r w:rsidRPr="00F93E3A">
              <w:rPr>
                <w:rFonts w:ascii="Times New Roman" w:hAnsi="Times New Roman" w:cs="Times New Roman"/>
                <w:sz w:val="24"/>
                <w:szCs w:val="24"/>
                <w:lang w:val="sr-Latn-CS"/>
              </w:rPr>
              <w:t>(</w:t>
            </w:r>
            <w:r w:rsidRPr="00F93E3A">
              <w:rPr>
                <w:rFonts w:ascii="Times New Roman" w:hAnsi="Times New Roman" w:cs="Times New Roman"/>
                <w:i/>
                <w:iCs/>
                <w:sz w:val="24"/>
                <w:szCs w:val="24"/>
                <w:lang w:val="sr-Latn-CS"/>
              </w:rPr>
              <w:t>svojeručni potpis</w:t>
            </w:r>
            <w:r w:rsidRPr="00F93E3A">
              <w:rPr>
                <w:rFonts w:ascii="Times New Roman" w:hAnsi="Times New Roman" w:cs="Times New Roman"/>
                <w:sz w:val="24"/>
                <w:szCs w:val="24"/>
                <w:lang w:val="sr-Latn-CS"/>
              </w:rPr>
              <w:t>)</w:t>
            </w:r>
          </w:p>
          <w:p w:rsidR="005A3259" w:rsidRPr="00F93E3A" w:rsidRDefault="005A3259">
            <w:pPr>
              <w:spacing w:after="0" w:line="240" w:lineRule="auto"/>
              <w:ind w:firstLine="426"/>
              <w:jc w:val="both"/>
              <w:rPr>
                <w:rFonts w:ascii="Times New Roman" w:hAnsi="Times New Roman" w:cs="Times New Roman"/>
                <w:sz w:val="24"/>
                <w:szCs w:val="24"/>
                <w:lang w:val="sr-Latn-CS"/>
              </w:rPr>
            </w:pPr>
          </w:p>
          <w:p w:rsidR="005A3259" w:rsidRPr="00F93E3A" w:rsidRDefault="005A3259">
            <w:pPr>
              <w:spacing w:after="0" w:line="240" w:lineRule="auto"/>
              <w:jc w:val="both"/>
              <w:rPr>
                <w:rFonts w:ascii="Times New Roman" w:hAnsi="Times New Roman" w:cs="Times New Roman"/>
                <w:sz w:val="24"/>
                <w:szCs w:val="24"/>
                <w:lang w:val="sr-Latn-CS"/>
              </w:rPr>
            </w:pPr>
            <w:r w:rsidRPr="00F93E3A">
              <w:rPr>
                <w:rFonts w:ascii="Times New Roman" w:hAnsi="Times New Roman" w:cs="Times New Roman"/>
                <w:sz w:val="24"/>
                <w:szCs w:val="24"/>
                <w:lang w:val="sr-Latn-CS"/>
              </w:rPr>
              <w:tab/>
            </w:r>
            <w:r w:rsidRPr="00F93E3A">
              <w:rPr>
                <w:rFonts w:ascii="Times New Roman" w:hAnsi="Times New Roman" w:cs="Times New Roman"/>
                <w:sz w:val="24"/>
                <w:szCs w:val="24"/>
                <w:lang w:val="sr-Latn-CS"/>
              </w:rPr>
              <w:tab/>
            </w:r>
            <w:r w:rsidRPr="00F93E3A">
              <w:rPr>
                <w:rFonts w:ascii="Times New Roman" w:hAnsi="Times New Roman" w:cs="Times New Roman"/>
                <w:sz w:val="24"/>
                <w:szCs w:val="24"/>
                <w:lang w:val="sr-Latn-CS"/>
              </w:rPr>
              <w:tab/>
            </w:r>
            <w:r w:rsidRPr="00F93E3A">
              <w:rPr>
                <w:rFonts w:ascii="Times New Roman" w:hAnsi="Times New Roman" w:cs="Times New Roman"/>
                <w:sz w:val="24"/>
                <w:szCs w:val="24"/>
                <w:lang w:val="sr-Latn-CS"/>
              </w:rPr>
              <w:tab/>
            </w:r>
            <w:r w:rsidRPr="00F93E3A">
              <w:rPr>
                <w:rFonts w:ascii="Times New Roman" w:hAnsi="Times New Roman" w:cs="Times New Roman"/>
                <w:sz w:val="24"/>
                <w:szCs w:val="24"/>
                <w:lang w:val="sr-Latn-CS"/>
              </w:rPr>
              <w:tab/>
            </w:r>
            <w:r w:rsidRPr="00F93E3A">
              <w:rPr>
                <w:rFonts w:ascii="Times New Roman" w:hAnsi="Times New Roman" w:cs="Times New Roman"/>
                <w:sz w:val="24"/>
                <w:szCs w:val="24"/>
                <w:lang w:val="sr-Latn-CS"/>
              </w:rPr>
              <w:tab/>
              <w:t>M.P.</w:t>
            </w:r>
          </w:p>
          <w:p w:rsidR="005A3259" w:rsidRPr="00F93E3A" w:rsidRDefault="005A3259">
            <w:pPr>
              <w:spacing w:after="0" w:line="240" w:lineRule="auto"/>
              <w:rPr>
                <w:rFonts w:ascii="Times New Roman" w:hAnsi="Times New Roman" w:cs="Times New Roman"/>
                <w:sz w:val="24"/>
                <w:szCs w:val="24"/>
                <w:lang w:val="sr-Latn-CS"/>
              </w:rPr>
            </w:pPr>
          </w:p>
          <w:p w:rsidR="005A3259" w:rsidRPr="00F93E3A" w:rsidRDefault="005A3259">
            <w:pPr>
              <w:pStyle w:val="Style3"/>
              <w:spacing w:before="0" w:after="0"/>
              <w:ind w:left="0" w:firstLine="0"/>
            </w:pPr>
          </w:p>
        </w:tc>
      </w:tr>
    </w:tbl>
    <w:p w:rsidR="005A3259" w:rsidRPr="00F93E3A" w:rsidRDefault="005A3259" w:rsidP="00F315BC">
      <w:pPr>
        <w:spacing w:after="0" w:line="240" w:lineRule="auto"/>
        <w:jc w:val="both"/>
        <w:rPr>
          <w:rFonts w:ascii="Times New Roman" w:hAnsi="Times New Roman" w:cs="Times New Roman"/>
          <w:sz w:val="24"/>
          <w:szCs w:val="24"/>
          <w:lang w:val="sr-Latn-CS"/>
        </w:rPr>
      </w:pPr>
    </w:p>
    <w:p w:rsidR="005A3259" w:rsidRPr="00F93E3A" w:rsidRDefault="005A3259">
      <w:pPr>
        <w:tabs>
          <w:tab w:val="left" w:pos="1950"/>
        </w:tabs>
        <w:spacing w:after="0" w:line="100" w:lineRule="atLeast"/>
        <w:jc w:val="both"/>
        <w:rPr>
          <w:rFonts w:ascii="Times New Roman" w:hAnsi="Times New Roman" w:cs="Times New Roman"/>
          <w:sz w:val="24"/>
          <w:szCs w:val="24"/>
        </w:rPr>
      </w:pPr>
    </w:p>
    <w:p w:rsidR="005A3259" w:rsidRDefault="005A3259">
      <w:pPr>
        <w:tabs>
          <w:tab w:val="left" w:pos="1950"/>
        </w:tabs>
        <w:spacing w:after="0" w:line="100" w:lineRule="atLeast"/>
        <w:jc w:val="both"/>
        <w:rPr>
          <w:rFonts w:ascii="Times New Roman" w:hAnsi="Times New Roman" w:cs="Times New Roman"/>
          <w:sz w:val="24"/>
          <w:szCs w:val="24"/>
        </w:rPr>
      </w:pPr>
    </w:p>
    <w:p w:rsidR="006C4FB9" w:rsidRPr="002F588B" w:rsidRDefault="006C4FB9" w:rsidP="006C4FB9">
      <w:pPr>
        <w:pBdr>
          <w:top w:val="single" w:sz="4" w:space="1" w:color="000000"/>
          <w:left w:val="single" w:sz="4" w:space="4" w:color="000000"/>
          <w:bottom w:val="single" w:sz="4" w:space="1" w:color="000000"/>
          <w:right w:val="single" w:sz="4" w:space="4" w:color="000000"/>
        </w:pBdr>
        <w:shd w:val="clear" w:color="auto" w:fill="D9D9D9"/>
        <w:spacing w:after="0" w:line="240" w:lineRule="auto"/>
        <w:jc w:val="center"/>
        <w:rPr>
          <w:rFonts w:ascii="Times New Roman" w:hAnsi="Times New Roman" w:cs="Times New Roman"/>
          <w:b/>
          <w:bCs/>
          <w:sz w:val="24"/>
          <w:szCs w:val="24"/>
          <w:lang w:val="sr-Latn-CS"/>
        </w:rPr>
      </w:pPr>
      <w:r w:rsidRPr="002F588B">
        <w:rPr>
          <w:rFonts w:ascii="Times New Roman" w:hAnsi="Times New Roman" w:cs="Times New Roman"/>
          <w:b/>
          <w:bCs/>
          <w:sz w:val="24"/>
          <w:szCs w:val="24"/>
          <w:lang w:val="sr-Latn-CS"/>
        </w:rPr>
        <w:lastRenderedPageBreak/>
        <w:t>LISTA GLAVNIH ISPORUKA  U POSLJEDNJE DVIJE GODINE (202</w:t>
      </w:r>
      <w:r w:rsidR="00476493">
        <w:rPr>
          <w:rFonts w:ascii="Times New Roman" w:hAnsi="Times New Roman" w:cs="Times New Roman"/>
          <w:b/>
          <w:bCs/>
          <w:sz w:val="24"/>
          <w:szCs w:val="24"/>
          <w:lang w:val="sr-Latn-CS"/>
        </w:rPr>
        <w:t>1</w:t>
      </w:r>
      <w:r w:rsidRPr="002F588B">
        <w:rPr>
          <w:rFonts w:ascii="Times New Roman" w:hAnsi="Times New Roman" w:cs="Times New Roman"/>
          <w:b/>
          <w:bCs/>
          <w:sz w:val="24"/>
          <w:szCs w:val="24"/>
          <w:lang w:val="sr-Latn-CS"/>
        </w:rPr>
        <w:t>.g. i 202</w:t>
      </w:r>
      <w:r w:rsidR="00476493">
        <w:rPr>
          <w:rFonts w:ascii="Times New Roman" w:hAnsi="Times New Roman" w:cs="Times New Roman"/>
          <w:b/>
          <w:bCs/>
          <w:sz w:val="24"/>
          <w:szCs w:val="24"/>
          <w:lang w:val="sr-Latn-CS"/>
        </w:rPr>
        <w:t>2</w:t>
      </w:r>
      <w:r w:rsidRPr="002F588B">
        <w:rPr>
          <w:rFonts w:ascii="Times New Roman" w:hAnsi="Times New Roman" w:cs="Times New Roman"/>
          <w:b/>
          <w:bCs/>
          <w:sz w:val="24"/>
          <w:szCs w:val="24"/>
          <w:lang w:val="sr-Latn-CS"/>
        </w:rPr>
        <w:t>.g.)</w:t>
      </w:r>
    </w:p>
    <w:p w:rsidR="006C4FB9" w:rsidRPr="002F588B" w:rsidRDefault="006C4FB9" w:rsidP="006C4FB9">
      <w:pPr>
        <w:spacing w:after="0" w:line="240" w:lineRule="auto"/>
        <w:ind w:left="360"/>
        <w:rPr>
          <w:rFonts w:ascii="Times New Roman" w:hAnsi="Times New Roman" w:cs="Times New Roman"/>
          <w:sz w:val="24"/>
          <w:szCs w:val="24"/>
          <w:lang w:val="sr-Latn-CS"/>
        </w:rPr>
      </w:pPr>
    </w:p>
    <w:tbl>
      <w:tblPr>
        <w:tblW w:w="0" w:type="auto"/>
        <w:tblInd w:w="-133" w:type="dxa"/>
        <w:tblLayout w:type="fixed"/>
        <w:tblLook w:val="0000" w:firstRow="0" w:lastRow="0" w:firstColumn="0" w:lastColumn="0" w:noHBand="0" w:noVBand="0"/>
      </w:tblPr>
      <w:tblGrid>
        <w:gridCol w:w="1135"/>
        <w:gridCol w:w="2126"/>
        <w:gridCol w:w="1843"/>
        <w:gridCol w:w="1559"/>
        <w:gridCol w:w="1559"/>
        <w:gridCol w:w="1757"/>
      </w:tblGrid>
      <w:tr w:rsidR="006C4FB9" w:rsidRPr="002F588B" w:rsidTr="00CC7140">
        <w:trPr>
          <w:cantSplit/>
          <w:trHeight w:val="1431"/>
        </w:trPr>
        <w:tc>
          <w:tcPr>
            <w:tcW w:w="1135" w:type="dxa"/>
            <w:tcBorders>
              <w:top w:val="double" w:sz="2" w:space="0" w:color="000000"/>
              <w:left w:val="double" w:sz="2" w:space="0" w:color="000000"/>
              <w:bottom w:val="double" w:sz="2" w:space="0" w:color="000000"/>
            </w:tcBorders>
            <w:shd w:val="clear" w:color="auto" w:fill="D9D9D9"/>
            <w:vAlign w:val="center"/>
          </w:tcPr>
          <w:p w:rsidR="006C4FB9" w:rsidRPr="002F588B" w:rsidRDefault="006C4FB9" w:rsidP="00CC7140">
            <w:pPr>
              <w:snapToGrid w:val="0"/>
              <w:spacing w:after="0" w:line="240" w:lineRule="auto"/>
              <w:ind w:left="113" w:right="113"/>
              <w:jc w:val="center"/>
              <w:rPr>
                <w:rFonts w:ascii="Times New Roman" w:hAnsi="Times New Roman" w:cs="Times New Roman"/>
                <w:b/>
                <w:bCs/>
                <w:lang w:val="sr-Latn-CS"/>
              </w:rPr>
            </w:pPr>
            <w:r w:rsidRPr="002F588B">
              <w:rPr>
                <w:rFonts w:ascii="Times New Roman" w:hAnsi="Times New Roman" w:cs="Times New Roman"/>
                <w:b/>
                <w:bCs/>
                <w:lang w:val="sr-Latn-CS"/>
              </w:rPr>
              <w:t>Redni broj</w:t>
            </w:r>
          </w:p>
        </w:tc>
        <w:tc>
          <w:tcPr>
            <w:tcW w:w="2126" w:type="dxa"/>
            <w:tcBorders>
              <w:top w:val="double" w:sz="2" w:space="0" w:color="000000"/>
              <w:left w:val="single" w:sz="4" w:space="0" w:color="000000"/>
              <w:bottom w:val="double" w:sz="2" w:space="0" w:color="000000"/>
            </w:tcBorders>
            <w:shd w:val="clear" w:color="auto" w:fill="D9D9D9"/>
            <w:vAlign w:val="center"/>
          </w:tcPr>
          <w:p w:rsidR="006C4FB9" w:rsidRPr="002F588B" w:rsidRDefault="006C4FB9" w:rsidP="00CC7140">
            <w:pPr>
              <w:snapToGrid w:val="0"/>
              <w:spacing w:after="0" w:line="240" w:lineRule="auto"/>
              <w:jc w:val="center"/>
              <w:rPr>
                <w:rFonts w:ascii="Times New Roman" w:hAnsi="Times New Roman" w:cs="Times New Roman"/>
                <w:b/>
                <w:bCs/>
                <w:lang w:val="sr-Latn-CS"/>
              </w:rPr>
            </w:pPr>
            <w:r w:rsidRPr="002F588B">
              <w:rPr>
                <w:rFonts w:ascii="Times New Roman" w:hAnsi="Times New Roman" w:cs="Times New Roman"/>
                <w:b/>
                <w:bCs/>
                <w:lang w:val="sr-Latn-CS"/>
              </w:rPr>
              <w:t>Primalac</w:t>
            </w:r>
          </w:p>
          <w:p w:rsidR="006C4FB9" w:rsidRPr="002F588B" w:rsidRDefault="006C4FB9" w:rsidP="00CC7140">
            <w:pPr>
              <w:spacing w:after="0" w:line="240" w:lineRule="auto"/>
              <w:jc w:val="center"/>
              <w:rPr>
                <w:rFonts w:ascii="Times New Roman" w:hAnsi="Times New Roman" w:cs="Times New Roman"/>
                <w:b/>
                <w:bCs/>
                <w:lang w:val="sr-Latn-CS"/>
              </w:rPr>
            </w:pPr>
            <w:r w:rsidRPr="002F588B">
              <w:rPr>
                <w:rFonts w:ascii="Times New Roman" w:hAnsi="Times New Roman" w:cs="Times New Roman"/>
                <w:b/>
                <w:bCs/>
                <w:lang w:val="sr-Latn-CS"/>
              </w:rPr>
              <w:t>(kupac)</w:t>
            </w:r>
          </w:p>
        </w:tc>
        <w:tc>
          <w:tcPr>
            <w:tcW w:w="1843" w:type="dxa"/>
            <w:tcBorders>
              <w:top w:val="double" w:sz="2" w:space="0" w:color="000000"/>
              <w:left w:val="single" w:sz="4" w:space="0" w:color="000000"/>
              <w:bottom w:val="double" w:sz="2" w:space="0" w:color="000000"/>
            </w:tcBorders>
            <w:shd w:val="clear" w:color="auto" w:fill="D9D9D9"/>
            <w:vAlign w:val="center"/>
          </w:tcPr>
          <w:p w:rsidR="006C4FB9" w:rsidRPr="002F588B" w:rsidRDefault="006C4FB9" w:rsidP="00CC7140">
            <w:pPr>
              <w:snapToGrid w:val="0"/>
              <w:spacing w:after="0" w:line="240" w:lineRule="auto"/>
              <w:jc w:val="center"/>
              <w:rPr>
                <w:rFonts w:ascii="Times New Roman" w:hAnsi="Times New Roman" w:cs="Times New Roman"/>
                <w:b/>
                <w:bCs/>
                <w:lang w:val="sr-Latn-CS"/>
              </w:rPr>
            </w:pPr>
            <w:r w:rsidRPr="002F588B">
              <w:rPr>
                <w:rFonts w:ascii="Times New Roman" w:hAnsi="Times New Roman" w:cs="Times New Roman"/>
                <w:b/>
                <w:bCs/>
                <w:lang w:val="sr-Latn-CS"/>
              </w:rPr>
              <w:t>Broj i datum zaključenja ugovora</w:t>
            </w:r>
          </w:p>
        </w:tc>
        <w:tc>
          <w:tcPr>
            <w:tcW w:w="1559" w:type="dxa"/>
            <w:tcBorders>
              <w:top w:val="double" w:sz="2" w:space="0" w:color="000000"/>
              <w:left w:val="single" w:sz="4" w:space="0" w:color="000000"/>
              <w:bottom w:val="double" w:sz="2" w:space="0" w:color="000000"/>
            </w:tcBorders>
            <w:shd w:val="clear" w:color="auto" w:fill="D9D9D9"/>
            <w:vAlign w:val="center"/>
          </w:tcPr>
          <w:p w:rsidR="006C4FB9" w:rsidRPr="002F588B" w:rsidRDefault="006C4FB9" w:rsidP="00CC7140">
            <w:pPr>
              <w:snapToGrid w:val="0"/>
              <w:spacing w:after="0" w:line="240" w:lineRule="auto"/>
              <w:jc w:val="center"/>
              <w:rPr>
                <w:rFonts w:ascii="Times New Roman" w:hAnsi="Times New Roman" w:cs="Times New Roman"/>
                <w:b/>
                <w:bCs/>
                <w:lang w:val="sr-Latn-CS"/>
              </w:rPr>
            </w:pPr>
            <w:r w:rsidRPr="002F588B">
              <w:rPr>
                <w:rFonts w:ascii="Times New Roman" w:hAnsi="Times New Roman" w:cs="Times New Roman"/>
                <w:b/>
                <w:bCs/>
                <w:lang w:val="sr-Latn-CS"/>
              </w:rPr>
              <w:t>Godina realizacije ugovora</w:t>
            </w:r>
          </w:p>
        </w:tc>
        <w:tc>
          <w:tcPr>
            <w:tcW w:w="1559" w:type="dxa"/>
            <w:tcBorders>
              <w:top w:val="double" w:sz="2" w:space="0" w:color="000000"/>
              <w:left w:val="single" w:sz="4" w:space="0" w:color="000000"/>
              <w:bottom w:val="double" w:sz="2" w:space="0" w:color="000000"/>
            </w:tcBorders>
            <w:shd w:val="clear" w:color="auto" w:fill="D9D9D9"/>
            <w:vAlign w:val="center"/>
          </w:tcPr>
          <w:p w:rsidR="006C4FB9" w:rsidRPr="002F588B" w:rsidRDefault="006C4FB9" w:rsidP="00CC7140">
            <w:pPr>
              <w:snapToGrid w:val="0"/>
              <w:spacing w:after="0" w:line="240" w:lineRule="auto"/>
              <w:jc w:val="center"/>
              <w:rPr>
                <w:rFonts w:ascii="Times New Roman" w:hAnsi="Times New Roman" w:cs="Times New Roman"/>
                <w:b/>
                <w:bCs/>
                <w:lang w:val="sr-Latn-ME"/>
              </w:rPr>
            </w:pPr>
            <w:r w:rsidRPr="002F588B">
              <w:rPr>
                <w:rFonts w:ascii="Times New Roman" w:hAnsi="Times New Roman" w:cs="Times New Roman"/>
                <w:b/>
                <w:bCs/>
                <w:lang w:val="sr-Latn-CS"/>
              </w:rPr>
              <w:t>Koli</w:t>
            </w:r>
            <w:r w:rsidRPr="002F588B">
              <w:rPr>
                <w:rFonts w:ascii="Times New Roman" w:hAnsi="Times New Roman" w:cs="Times New Roman"/>
                <w:b/>
                <w:bCs/>
                <w:lang w:val="sr-Latn-ME"/>
              </w:rPr>
              <w:t>čina (kom)</w:t>
            </w:r>
          </w:p>
          <w:p w:rsidR="006C4FB9" w:rsidRPr="002F588B" w:rsidRDefault="006C4FB9" w:rsidP="00CC7140">
            <w:pPr>
              <w:spacing w:after="0" w:line="240" w:lineRule="auto"/>
              <w:jc w:val="center"/>
              <w:rPr>
                <w:rFonts w:ascii="Times New Roman" w:hAnsi="Times New Roman" w:cs="Times New Roman"/>
                <w:b/>
                <w:bCs/>
                <w:lang w:val="sr-Latn-CS"/>
              </w:rPr>
            </w:pPr>
          </w:p>
        </w:tc>
        <w:tc>
          <w:tcPr>
            <w:tcW w:w="1757" w:type="dxa"/>
            <w:tcBorders>
              <w:top w:val="double" w:sz="2" w:space="0" w:color="000000"/>
              <w:left w:val="single" w:sz="4" w:space="0" w:color="000000"/>
              <w:bottom w:val="double" w:sz="2" w:space="0" w:color="000000"/>
              <w:right w:val="double" w:sz="2" w:space="0" w:color="000000"/>
            </w:tcBorders>
            <w:shd w:val="clear" w:color="auto" w:fill="D9D9D9"/>
            <w:vAlign w:val="center"/>
          </w:tcPr>
          <w:p w:rsidR="006C4FB9" w:rsidRPr="002F588B" w:rsidRDefault="006C4FB9" w:rsidP="00CC7140">
            <w:pPr>
              <w:snapToGrid w:val="0"/>
              <w:spacing w:after="0" w:line="240" w:lineRule="auto"/>
              <w:jc w:val="center"/>
              <w:rPr>
                <w:rFonts w:ascii="Times New Roman" w:hAnsi="Times New Roman" w:cs="Times New Roman"/>
                <w:b/>
                <w:bCs/>
                <w:lang w:val="sr-Latn-CS"/>
              </w:rPr>
            </w:pPr>
            <w:r w:rsidRPr="002F588B">
              <w:rPr>
                <w:rFonts w:ascii="Times New Roman" w:hAnsi="Times New Roman" w:cs="Times New Roman"/>
                <w:b/>
                <w:bCs/>
                <w:lang w:val="sr-Latn-CS"/>
              </w:rPr>
              <w:t>Kontakt osoba primaoca</w:t>
            </w:r>
          </w:p>
          <w:p w:rsidR="006C4FB9" w:rsidRPr="002F588B" w:rsidRDefault="006C4FB9" w:rsidP="00CC7140">
            <w:pPr>
              <w:spacing w:after="0" w:line="240" w:lineRule="auto"/>
              <w:jc w:val="center"/>
              <w:rPr>
                <w:rFonts w:ascii="Times New Roman" w:hAnsi="Times New Roman" w:cs="Times New Roman"/>
                <w:b/>
                <w:bCs/>
                <w:lang w:val="sr-Latn-CS"/>
              </w:rPr>
            </w:pPr>
            <w:r w:rsidRPr="002F588B">
              <w:rPr>
                <w:rFonts w:ascii="Times New Roman" w:hAnsi="Times New Roman" w:cs="Times New Roman"/>
                <w:b/>
                <w:bCs/>
                <w:lang w:val="sr-Latn-CS"/>
              </w:rPr>
              <w:t>(kupca)</w:t>
            </w:r>
          </w:p>
        </w:tc>
      </w:tr>
      <w:tr w:rsidR="006C4FB9" w:rsidRPr="002F588B" w:rsidTr="00CC7140">
        <w:trPr>
          <w:trHeight w:val="670"/>
        </w:trPr>
        <w:tc>
          <w:tcPr>
            <w:tcW w:w="1135" w:type="dxa"/>
            <w:tcBorders>
              <w:top w:val="single" w:sz="4" w:space="0" w:color="000000"/>
              <w:left w:val="double" w:sz="2" w:space="0" w:color="000000"/>
              <w:bottom w:val="single" w:sz="4" w:space="0" w:color="000000"/>
            </w:tcBorders>
            <w:vAlign w:val="center"/>
          </w:tcPr>
          <w:p w:rsidR="006C4FB9" w:rsidRPr="002F588B" w:rsidRDefault="006C4FB9" w:rsidP="00CC7140">
            <w:pPr>
              <w:snapToGrid w:val="0"/>
              <w:spacing w:after="0" w:line="240" w:lineRule="auto"/>
              <w:jc w:val="center"/>
              <w:rPr>
                <w:rFonts w:ascii="Times New Roman" w:hAnsi="Times New Roman" w:cs="Times New Roman"/>
                <w:sz w:val="24"/>
                <w:szCs w:val="24"/>
                <w:lang w:val="sr-Latn-CS"/>
              </w:rPr>
            </w:pPr>
            <w:r w:rsidRPr="002F588B">
              <w:rPr>
                <w:rFonts w:ascii="Times New Roman" w:hAnsi="Times New Roman" w:cs="Times New Roman"/>
                <w:sz w:val="24"/>
                <w:szCs w:val="24"/>
                <w:lang w:val="sr-Latn-CS"/>
              </w:rPr>
              <w:t>1</w:t>
            </w:r>
          </w:p>
        </w:tc>
        <w:tc>
          <w:tcPr>
            <w:tcW w:w="2126" w:type="dxa"/>
            <w:tcBorders>
              <w:top w:val="single" w:sz="4" w:space="0" w:color="000000"/>
              <w:left w:val="single" w:sz="4" w:space="0" w:color="000000"/>
              <w:bottom w:val="single" w:sz="4" w:space="0" w:color="000000"/>
            </w:tcBorders>
            <w:vAlign w:val="center"/>
          </w:tcPr>
          <w:p w:rsidR="006C4FB9" w:rsidRPr="002F588B" w:rsidRDefault="006C4FB9" w:rsidP="00CC7140">
            <w:pPr>
              <w:snapToGrid w:val="0"/>
              <w:spacing w:after="0" w:line="240" w:lineRule="auto"/>
              <w:rPr>
                <w:rFonts w:ascii="Times New Roman" w:hAnsi="Times New Roman" w:cs="Times New Roman"/>
                <w:sz w:val="24"/>
                <w:szCs w:val="24"/>
                <w:lang w:val="sr-Latn-CS"/>
              </w:rPr>
            </w:pPr>
          </w:p>
        </w:tc>
        <w:tc>
          <w:tcPr>
            <w:tcW w:w="1843" w:type="dxa"/>
            <w:tcBorders>
              <w:top w:val="single" w:sz="4" w:space="0" w:color="000000"/>
              <w:left w:val="single" w:sz="4" w:space="0" w:color="000000"/>
              <w:bottom w:val="single" w:sz="4" w:space="0" w:color="000000"/>
            </w:tcBorders>
            <w:vAlign w:val="center"/>
          </w:tcPr>
          <w:p w:rsidR="006C4FB9" w:rsidRPr="002F588B" w:rsidRDefault="006C4FB9" w:rsidP="00CC7140">
            <w:pPr>
              <w:snapToGrid w:val="0"/>
              <w:spacing w:after="0" w:line="240" w:lineRule="auto"/>
              <w:rPr>
                <w:rFonts w:ascii="Times New Roman" w:hAnsi="Times New Roman" w:cs="Times New Roman"/>
                <w:sz w:val="24"/>
                <w:szCs w:val="24"/>
                <w:lang w:val="sr-Latn-CS"/>
              </w:rPr>
            </w:pPr>
          </w:p>
        </w:tc>
        <w:tc>
          <w:tcPr>
            <w:tcW w:w="1559" w:type="dxa"/>
            <w:tcBorders>
              <w:top w:val="single" w:sz="4" w:space="0" w:color="000000"/>
              <w:left w:val="single" w:sz="4" w:space="0" w:color="000000"/>
              <w:bottom w:val="single" w:sz="4" w:space="0" w:color="000000"/>
            </w:tcBorders>
          </w:tcPr>
          <w:p w:rsidR="006C4FB9" w:rsidRPr="002F588B" w:rsidRDefault="006C4FB9" w:rsidP="00CC7140">
            <w:pPr>
              <w:snapToGrid w:val="0"/>
              <w:spacing w:after="0" w:line="240" w:lineRule="auto"/>
              <w:rPr>
                <w:rFonts w:ascii="Times New Roman" w:hAnsi="Times New Roman" w:cs="Times New Roman"/>
                <w:sz w:val="24"/>
                <w:szCs w:val="24"/>
                <w:lang w:val="sr-Latn-CS"/>
              </w:rPr>
            </w:pPr>
          </w:p>
        </w:tc>
        <w:tc>
          <w:tcPr>
            <w:tcW w:w="1559" w:type="dxa"/>
            <w:tcBorders>
              <w:top w:val="single" w:sz="4" w:space="0" w:color="000000"/>
              <w:left w:val="single" w:sz="4" w:space="0" w:color="000000"/>
              <w:bottom w:val="single" w:sz="4" w:space="0" w:color="000000"/>
            </w:tcBorders>
            <w:vAlign w:val="center"/>
          </w:tcPr>
          <w:p w:rsidR="006C4FB9" w:rsidRPr="002F588B" w:rsidRDefault="006C4FB9" w:rsidP="00CC7140">
            <w:pPr>
              <w:snapToGrid w:val="0"/>
              <w:spacing w:after="0" w:line="240" w:lineRule="auto"/>
              <w:rPr>
                <w:rFonts w:ascii="Times New Roman" w:hAnsi="Times New Roman" w:cs="Times New Roman"/>
                <w:sz w:val="24"/>
                <w:szCs w:val="24"/>
                <w:lang w:val="sr-Latn-CS"/>
              </w:rPr>
            </w:pPr>
          </w:p>
        </w:tc>
        <w:tc>
          <w:tcPr>
            <w:tcW w:w="1757" w:type="dxa"/>
            <w:tcBorders>
              <w:top w:val="single" w:sz="4" w:space="0" w:color="000000"/>
              <w:left w:val="single" w:sz="4" w:space="0" w:color="000000"/>
              <w:bottom w:val="single" w:sz="4" w:space="0" w:color="000000"/>
              <w:right w:val="double" w:sz="2" w:space="0" w:color="000000"/>
            </w:tcBorders>
            <w:vAlign w:val="center"/>
          </w:tcPr>
          <w:p w:rsidR="006C4FB9" w:rsidRPr="002F588B" w:rsidRDefault="006C4FB9" w:rsidP="00CC7140">
            <w:pPr>
              <w:snapToGrid w:val="0"/>
              <w:spacing w:after="0" w:line="240" w:lineRule="auto"/>
              <w:rPr>
                <w:rFonts w:ascii="Times New Roman" w:hAnsi="Times New Roman" w:cs="Times New Roman"/>
                <w:sz w:val="24"/>
                <w:szCs w:val="24"/>
                <w:lang w:val="sr-Latn-CS"/>
              </w:rPr>
            </w:pPr>
          </w:p>
        </w:tc>
      </w:tr>
      <w:tr w:rsidR="006C4FB9" w:rsidRPr="002F588B" w:rsidTr="00CC7140">
        <w:trPr>
          <w:trHeight w:val="670"/>
        </w:trPr>
        <w:tc>
          <w:tcPr>
            <w:tcW w:w="1135" w:type="dxa"/>
            <w:tcBorders>
              <w:top w:val="single" w:sz="4" w:space="0" w:color="000000"/>
              <w:left w:val="double" w:sz="2" w:space="0" w:color="000000"/>
              <w:bottom w:val="single" w:sz="4" w:space="0" w:color="000000"/>
            </w:tcBorders>
            <w:vAlign w:val="center"/>
          </w:tcPr>
          <w:p w:rsidR="006C4FB9" w:rsidRPr="002F588B" w:rsidRDefault="006C4FB9" w:rsidP="00CC7140">
            <w:pPr>
              <w:snapToGrid w:val="0"/>
              <w:spacing w:after="0" w:line="240" w:lineRule="auto"/>
              <w:jc w:val="center"/>
              <w:rPr>
                <w:rFonts w:ascii="Times New Roman" w:hAnsi="Times New Roman" w:cs="Times New Roman"/>
                <w:sz w:val="24"/>
                <w:szCs w:val="24"/>
                <w:lang w:val="sr-Latn-CS"/>
              </w:rPr>
            </w:pPr>
            <w:r w:rsidRPr="002F588B">
              <w:rPr>
                <w:rFonts w:ascii="Times New Roman" w:hAnsi="Times New Roman" w:cs="Times New Roman"/>
                <w:sz w:val="24"/>
                <w:szCs w:val="24"/>
                <w:lang w:val="sr-Latn-CS"/>
              </w:rPr>
              <w:t>2</w:t>
            </w:r>
          </w:p>
        </w:tc>
        <w:tc>
          <w:tcPr>
            <w:tcW w:w="2126" w:type="dxa"/>
            <w:tcBorders>
              <w:top w:val="single" w:sz="4" w:space="0" w:color="000000"/>
              <w:left w:val="single" w:sz="4" w:space="0" w:color="000000"/>
              <w:bottom w:val="single" w:sz="4" w:space="0" w:color="000000"/>
            </w:tcBorders>
            <w:vAlign w:val="center"/>
          </w:tcPr>
          <w:p w:rsidR="006C4FB9" w:rsidRPr="002F588B" w:rsidRDefault="006C4FB9" w:rsidP="00CC7140">
            <w:pPr>
              <w:snapToGrid w:val="0"/>
              <w:spacing w:after="0" w:line="240" w:lineRule="auto"/>
              <w:rPr>
                <w:rFonts w:ascii="Times New Roman" w:hAnsi="Times New Roman" w:cs="Times New Roman"/>
                <w:sz w:val="24"/>
                <w:szCs w:val="24"/>
                <w:lang w:val="sr-Latn-CS"/>
              </w:rPr>
            </w:pPr>
          </w:p>
        </w:tc>
        <w:tc>
          <w:tcPr>
            <w:tcW w:w="1843" w:type="dxa"/>
            <w:tcBorders>
              <w:top w:val="single" w:sz="4" w:space="0" w:color="000000"/>
              <w:left w:val="single" w:sz="4" w:space="0" w:color="000000"/>
              <w:bottom w:val="single" w:sz="4" w:space="0" w:color="000000"/>
            </w:tcBorders>
            <w:vAlign w:val="center"/>
          </w:tcPr>
          <w:p w:rsidR="006C4FB9" w:rsidRPr="002F588B" w:rsidRDefault="006C4FB9" w:rsidP="00CC7140">
            <w:pPr>
              <w:snapToGrid w:val="0"/>
              <w:spacing w:after="0" w:line="240" w:lineRule="auto"/>
              <w:rPr>
                <w:rFonts w:ascii="Times New Roman" w:hAnsi="Times New Roman" w:cs="Times New Roman"/>
                <w:sz w:val="24"/>
                <w:szCs w:val="24"/>
                <w:lang w:val="sr-Latn-CS"/>
              </w:rPr>
            </w:pPr>
          </w:p>
        </w:tc>
        <w:tc>
          <w:tcPr>
            <w:tcW w:w="1559" w:type="dxa"/>
            <w:tcBorders>
              <w:top w:val="single" w:sz="4" w:space="0" w:color="000000"/>
              <w:left w:val="single" w:sz="4" w:space="0" w:color="000000"/>
              <w:bottom w:val="single" w:sz="4" w:space="0" w:color="000000"/>
            </w:tcBorders>
          </w:tcPr>
          <w:p w:rsidR="006C4FB9" w:rsidRPr="002F588B" w:rsidRDefault="006C4FB9" w:rsidP="00CC7140">
            <w:pPr>
              <w:snapToGrid w:val="0"/>
              <w:spacing w:after="0" w:line="240" w:lineRule="auto"/>
              <w:rPr>
                <w:rFonts w:ascii="Times New Roman" w:hAnsi="Times New Roman" w:cs="Times New Roman"/>
                <w:sz w:val="24"/>
                <w:szCs w:val="24"/>
                <w:lang w:val="sr-Latn-CS"/>
              </w:rPr>
            </w:pPr>
          </w:p>
        </w:tc>
        <w:tc>
          <w:tcPr>
            <w:tcW w:w="1559" w:type="dxa"/>
            <w:tcBorders>
              <w:top w:val="single" w:sz="4" w:space="0" w:color="000000"/>
              <w:left w:val="single" w:sz="4" w:space="0" w:color="000000"/>
              <w:bottom w:val="single" w:sz="4" w:space="0" w:color="000000"/>
            </w:tcBorders>
            <w:vAlign w:val="center"/>
          </w:tcPr>
          <w:p w:rsidR="006C4FB9" w:rsidRPr="002F588B" w:rsidRDefault="006C4FB9" w:rsidP="00CC7140">
            <w:pPr>
              <w:snapToGrid w:val="0"/>
              <w:spacing w:after="0" w:line="240" w:lineRule="auto"/>
              <w:rPr>
                <w:rFonts w:ascii="Times New Roman" w:hAnsi="Times New Roman" w:cs="Times New Roman"/>
                <w:sz w:val="24"/>
                <w:szCs w:val="24"/>
                <w:lang w:val="sr-Latn-CS"/>
              </w:rPr>
            </w:pPr>
          </w:p>
        </w:tc>
        <w:tc>
          <w:tcPr>
            <w:tcW w:w="1757" w:type="dxa"/>
            <w:tcBorders>
              <w:top w:val="single" w:sz="4" w:space="0" w:color="000000"/>
              <w:left w:val="single" w:sz="4" w:space="0" w:color="000000"/>
              <w:bottom w:val="single" w:sz="4" w:space="0" w:color="000000"/>
              <w:right w:val="double" w:sz="2" w:space="0" w:color="000000"/>
            </w:tcBorders>
            <w:vAlign w:val="center"/>
          </w:tcPr>
          <w:p w:rsidR="006C4FB9" w:rsidRPr="002F588B" w:rsidRDefault="006C4FB9" w:rsidP="00CC7140">
            <w:pPr>
              <w:snapToGrid w:val="0"/>
              <w:spacing w:after="0" w:line="240" w:lineRule="auto"/>
              <w:rPr>
                <w:rFonts w:ascii="Times New Roman" w:hAnsi="Times New Roman" w:cs="Times New Roman"/>
                <w:sz w:val="24"/>
                <w:szCs w:val="24"/>
                <w:lang w:val="sr-Latn-CS"/>
              </w:rPr>
            </w:pPr>
          </w:p>
        </w:tc>
      </w:tr>
      <w:tr w:rsidR="006C4FB9" w:rsidRPr="002F588B" w:rsidTr="00CC7140">
        <w:trPr>
          <w:trHeight w:val="670"/>
        </w:trPr>
        <w:tc>
          <w:tcPr>
            <w:tcW w:w="1135" w:type="dxa"/>
            <w:tcBorders>
              <w:top w:val="single" w:sz="4" w:space="0" w:color="000000"/>
              <w:left w:val="double" w:sz="2" w:space="0" w:color="000000"/>
              <w:bottom w:val="single" w:sz="4" w:space="0" w:color="000000"/>
            </w:tcBorders>
            <w:vAlign w:val="center"/>
          </w:tcPr>
          <w:p w:rsidR="006C4FB9" w:rsidRPr="002F588B" w:rsidRDefault="006C4FB9" w:rsidP="00CC7140">
            <w:pPr>
              <w:snapToGrid w:val="0"/>
              <w:spacing w:after="0" w:line="240" w:lineRule="auto"/>
              <w:jc w:val="center"/>
              <w:rPr>
                <w:rFonts w:ascii="Times New Roman" w:hAnsi="Times New Roman" w:cs="Times New Roman"/>
                <w:sz w:val="24"/>
                <w:szCs w:val="24"/>
                <w:lang w:val="sr-Latn-CS"/>
              </w:rPr>
            </w:pPr>
            <w:r w:rsidRPr="002F588B">
              <w:rPr>
                <w:rFonts w:ascii="Times New Roman" w:hAnsi="Times New Roman" w:cs="Times New Roman"/>
                <w:sz w:val="24"/>
                <w:szCs w:val="24"/>
                <w:lang w:val="sr-Latn-CS"/>
              </w:rPr>
              <w:t>3</w:t>
            </w:r>
          </w:p>
        </w:tc>
        <w:tc>
          <w:tcPr>
            <w:tcW w:w="2126" w:type="dxa"/>
            <w:tcBorders>
              <w:top w:val="single" w:sz="4" w:space="0" w:color="000000"/>
              <w:left w:val="single" w:sz="4" w:space="0" w:color="000000"/>
              <w:bottom w:val="single" w:sz="4" w:space="0" w:color="000000"/>
            </w:tcBorders>
            <w:vAlign w:val="center"/>
          </w:tcPr>
          <w:p w:rsidR="006C4FB9" w:rsidRPr="002F588B" w:rsidRDefault="006C4FB9" w:rsidP="00CC7140">
            <w:pPr>
              <w:snapToGrid w:val="0"/>
              <w:spacing w:after="0" w:line="240" w:lineRule="auto"/>
              <w:rPr>
                <w:rFonts w:ascii="Times New Roman" w:hAnsi="Times New Roman" w:cs="Times New Roman"/>
                <w:sz w:val="24"/>
                <w:szCs w:val="24"/>
                <w:lang w:val="sr-Latn-CS"/>
              </w:rPr>
            </w:pPr>
          </w:p>
        </w:tc>
        <w:tc>
          <w:tcPr>
            <w:tcW w:w="1843" w:type="dxa"/>
            <w:tcBorders>
              <w:top w:val="single" w:sz="4" w:space="0" w:color="000000"/>
              <w:left w:val="single" w:sz="4" w:space="0" w:color="000000"/>
              <w:bottom w:val="single" w:sz="4" w:space="0" w:color="000000"/>
            </w:tcBorders>
            <w:vAlign w:val="center"/>
          </w:tcPr>
          <w:p w:rsidR="006C4FB9" w:rsidRPr="002F588B" w:rsidRDefault="006C4FB9" w:rsidP="00CC7140">
            <w:pPr>
              <w:snapToGrid w:val="0"/>
              <w:spacing w:after="0" w:line="240" w:lineRule="auto"/>
              <w:rPr>
                <w:rFonts w:ascii="Times New Roman" w:hAnsi="Times New Roman" w:cs="Times New Roman"/>
                <w:sz w:val="24"/>
                <w:szCs w:val="24"/>
                <w:lang w:val="sr-Latn-CS"/>
              </w:rPr>
            </w:pPr>
          </w:p>
        </w:tc>
        <w:tc>
          <w:tcPr>
            <w:tcW w:w="1559" w:type="dxa"/>
            <w:tcBorders>
              <w:top w:val="single" w:sz="4" w:space="0" w:color="000000"/>
              <w:left w:val="single" w:sz="4" w:space="0" w:color="000000"/>
              <w:bottom w:val="single" w:sz="4" w:space="0" w:color="000000"/>
            </w:tcBorders>
          </w:tcPr>
          <w:p w:rsidR="006C4FB9" w:rsidRPr="002F588B" w:rsidRDefault="006C4FB9" w:rsidP="00CC7140">
            <w:pPr>
              <w:snapToGrid w:val="0"/>
              <w:spacing w:after="0" w:line="240" w:lineRule="auto"/>
              <w:rPr>
                <w:rFonts w:ascii="Times New Roman" w:hAnsi="Times New Roman" w:cs="Times New Roman"/>
                <w:sz w:val="24"/>
                <w:szCs w:val="24"/>
                <w:lang w:val="sr-Latn-CS"/>
              </w:rPr>
            </w:pPr>
          </w:p>
        </w:tc>
        <w:tc>
          <w:tcPr>
            <w:tcW w:w="1559" w:type="dxa"/>
            <w:tcBorders>
              <w:top w:val="single" w:sz="4" w:space="0" w:color="000000"/>
              <w:left w:val="single" w:sz="4" w:space="0" w:color="000000"/>
              <w:bottom w:val="single" w:sz="4" w:space="0" w:color="000000"/>
            </w:tcBorders>
            <w:vAlign w:val="center"/>
          </w:tcPr>
          <w:p w:rsidR="006C4FB9" w:rsidRPr="002F588B" w:rsidRDefault="006C4FB9" w:rsidP="00CC7140">
            <w:pPr>
              <w:snapToGrid w:val="0"/>
              <w:spacing w:after="0" w:line="240" w:lineRule="auto"/>
              <w:rPr>
                <w:rFonts w:ascii="Times New Roman" w:hAnsi="Times New Roman" w:cs="Times New Roman"/>
                <w:sz w:val="24"/>
                <w:szCs w:val="24"/>
                <w:lang w:val="sr-Latn-CS"/>
              </w:rPr>
            </w:pPr>
          </w:p>
        </w:tc>
        <w:tc>
          <w:tcPr>
            <w:tcW w:w="1757" w:type="dxa"/>
            <w:tcBorders>
              <w:top w:val="single" w:sz="4" w:space="0" w:color="000000"/>
              <w:left w:val="single" w:sz="4" w:space="0" w:color="000000"/>
              <w:bottom w:val="single" w:sz="4" w:space="0" w:color="000000"/>
              <w:right w:val="double" w:sz="2" w:space="0" w:color="000000"/>
            </w:tcBorders>
            <w:vAlign w:val="center"/>
          </w:tcPr>
          <w:p w:rsidR="006C4FB9" w:rsidRPr="002F588B" w:rsidRDefault="006C4FB9" w:rsidP="00CC7140">
            <w:pPr>
              <w:snapToGrid w:val="0"/>
              <w:spacing w:after="0" w:line="240" w:lineRule="auto"/>
              <w:rPr>
                <w:rFonts w:ascii="Times New Roman" w:hAnsi="Times New Roman" w:cs="Times New Roman"/>
                <w:sz w:val="24"/>
                <w:szCs w:val="24"/>
                <w:lang w:val="sr-Latn-CS"/>
              </w:rPr>
            </w:pPr>
          </w:p>
        </w:tc>
      </w:tr>
      <w:tr w:rsidR="006C4FB9" w:rsidRPr="002F588B" w:rsidTr="00CC7140">
        <w:trPr>
          <w:trHeight w:val="670"/>
        </w:trPr>
        <w:tc>
          <w:tcPr>
            <w:tcW w:w="1135" w:type="dxa"/>
            <w:tcBorders>
              <w:top w:val="single" w:sz="4" w:space="0" w:color="000000"/>
              <w:left w:val="double" w:sz="2" w:space="0" w:color="000000"/>
              <w:bottom w:val="double" w:sz="2" w:space="0" w:color="000000"/>
            </w:tcBorders>
            <w:vAlign w:val="center"/>
          </w:tcPr>
          <w:p w:rsidR="006C4FB9" w:rsidRPr="002F588B" w:rsidRDefault="006C4FB9" w:rsidP="00CC7140">
            <w:pPr>
              <w:snapToGrid w:val="0"/>
              <w:spacing w:after="0" w:line="240" w:lineRule="auto"/>
              <w:jc w:val="center"/>
              <w:rPr>
                <w:rFonts w:ascii="Times New Roman" w:hAnsi="Times New Roman" w:cs="Times New Roman"/>
                <w:sz w:val="24"/>
                <w:szCs w:val="24"/>
                <w:lang w:val="sr-Latn-CS"/>
              </w:rPr>
            </w:pPr>
            <w:r w:rsidRPr="002F588B">
              <w:rPr>
                <w:rFonts w:ascii="Times New Roman" w:hAnsi="Times New Roman" w:cs="Times New Roman"/>
                <w:sz w:val="24"/>
                <w:szCs w:val="24"/>
                <w:lang w:val="sr-Latn-CS"/>
              </w:rPr>
              <w:t>...</w:t>
            </w:r>
          </w:p>
        </w:tc>
        <w:tc>
          <w:tcPr>
            <w:tcW w:w="2126" w:type="dxa"/>
            <w:tcBorders>
              <w:top w:val="single" w:sz="4" w:space="0" w:color="000000"/>
              <w:left w:val="single" w:sz="4" w:space="0" w:color="000000"/>
              <w:bottom w:val="double" w:sz="2" w:space="0" w:color="000000"/>
            </w:tcBorders>
            <w:vAlign w:val="center"/>
          </w:tcPr>
          <w:p w:rsidR="006C4FB9" w:rsidRPr="002F588B" w:rsidRDefault="006C4FB9" w:rsidP="00CC7140">
            <w:pPr>
              <w:snapToGrid w:val="0"/>
              <w:spacing w:after="0" w:line="240" w:lineRule="auto"/>
              <w:rPr>
                <w:rFonts w:ascii="Times New Roman" w:hAnsi="Times New Roman" w:cs="Times New Roman"/>
                <w:sz w:val="24"/>
                <w:szCs w:val="24"/>
                <w:lang w:val="sr-Latn-CS"/>
              </w:rPr>
            </w:pPr>
          </w:p>
        </w:tc>
        <w:tc>
          <w:tcPr>
            <w:tcW w:w="1843" w:type="dxa"/>
            <w:tcBorders>
              <w:top w:val="single" w:sz="4" w:space="0" w:color="000000"/>
              <w:left w:val="single" w:sz="4" w:space="0" w:color="000000"/>
              <w:bottom w:val="double" w:sz="2" w:space="0" w:color="000000"/>
            </w:tcBorders>
            <w:vAlign w:val="center"/>
          </w:tcPr>
          <w:p w:rsidR="006C4FB9" w:rsidRPr="002F588B" w:rsidRDefault="006C4FB9" w:rsidP="00CC7140">
            <w:pPr>
              <w:snapToGrid w:val="0"/>
              <w:spacing w:after="0" w:line="240" w:lineRule="auto"/>
              <w:rPr>
                <w:rFonts w:ascii="Times New Roman" w:hAnsi="Times New Roman" w:cs="Times New Roman"/>
                <w:sz w:val="24"/>
                <w:szCs w:val="24"/>
                <w:lang w:val="sr-Latn-CS"/>
              </w:rPr>
            </w:pPr>
          </w:p>
        </w:tc>
        <w:tc>
          <w:tcPr>
            <w:tcW w:w="1559" w:type="dxa"/>
            <w:tcBorders>
              <w:top w:val="single" w:sz="4" w:space="0" w:color="000000"/>
              <w:left w:val="single" w:sz="4" w:space="0" w:color="000000"/>
              <w:bottom w:val="double" w:sz="2" w:space="0" w:color="000000"/>
            </w:tcBorders>
          </w:tcPr>
          <w:p w:rsidR="006C4FB9" w:rsidRPr="002F588B" w:rsidRDefault="006C4FB9" w:rsidP="00CC7140">
            <w:pPr>
              <w:snapToGrid w:val="0"/>
              <w:spacing w:after="0" w:line="240" w:lineRule="auto"/>
              <w:rPr>
                <w:rFonts w:ascii="Times New Roman" w:hAnsi="Times New Roman" w:cs="Times New Roman"/>
                <w:sz w:val="24"/>
                <w:szCs w:val="24"/>
                <w:lang w:val="sr-Latn-CS"/>
              </w:rPr>
            </w:pPr>
          </w:p>
        </w:tc>
        <w:tc>
          <w:tcPr>
            <w:tcW w:w="1559" w:type="dxa"/>
            <w:tcBorders>
              <w:top w:val="single" w:sz="4" w:space="0" w:color="000000"/>
              <w:left w:val="single" w:sz="4" w:space="0" w:color="000000"/>
              <w:bottom w:val="double" w:sz="2" w:space="0" w:color="000000"/>
            </w:tcBorders>
            <w:vAlign w:val="center"/>
          </w:tcPr>
          <w:p w:rsidR="006C4FB9" w:rsidRPr="002F588B" w:rsidRDefault="006C4FB9" w:rsidP="00CC7140">
            <w:pPr>
              <w:snapToGrid w:val="0"/>
              <w:spacing w:after="0" w:line="240" w:lineRule="auto"/>
              <w:rPr>
                <w:rFonts w:ascii="Times New Roman" w:hAnsi="Times New Roman" w:cs="Times New Roman"/>
                <w:sz w:val="24"/>
                <w:szCs w:val="24"/>
                <w:lang w:val="sr-Latn-CS"/>
              </w:rPr>
            </w:pPr>
          </w:p>
        </w:tc>
        <w:tc>
          <w:tcPr>
            <w:tcW w:w="1757" w:type="dxa"/>
            <w:tcBorders>
              <w:top w:val="single" w:sz="4" w:space="0" w:color="000000"/>
              <w:left w:val="single" w:sz="4" w:space="0" w:color="000000"/>
              <w:bottom w:val="double" w:sz="2" w:space="0" w:color="000000"/>
              <w:right w:val="double" w:sz="2" w:space="0" w:color="000000"/>
            </w:tcBorders>
            <w:vAlign w:val="center"/>
          </w:tcPr>
          <w:p w:rsidR="006C4FB9" w:rsidRPr="002F588B" w:rsidRDefault="006C4FB9" w:rsidP="00CC7140">
            <w:pPr>
              <w:snapToGrid w:val="0"/>
              <w:spacing w:after="0" w:line="240" w:lineRule="auto"/>
              <w:rPr>
                <w:rFonts w:ascii="Times New Roman" w:hAnsi="Times New Roman" w:cs="Times New Roman"/>
                <w:sz w:val="24"/>
                <w:szCs w:val="24"/>
                <w:lang w:val="sr-Latn-CS"/>
              </w:rPr>
            </w:pPr>
          </w:p>
        </w:tc>
      </w:tr>
    </w:tbl>
    <w:p w:rsidR="006C4FB9" w:rsidRPr="002F588B" w:rsidRDefault="006C4FB9" w:rsidP="006C4FB9"/>
    <w:p w:rsidR="006C4FB9" w:rsidRPr="002F588B" w:rsidRDefault="006C4FB9" w:rsidP="006C4FB9">
      <w:pPr>
        <w:jc w:val="both"/>
        <w:rPr>
          <w:rFonts w:ascii="Times New Roman" w:hAnsi="Times New Roman" w:cs="Times New Roman"/>
          <w:sz w:val="24"/>
          <w:szCs w:val="24"/>
          <w:lang w:val="sr-Latn-CS"/>
        </w:rPr>
      </w:pPr>
      <w:r w:rsidRPr="002F588B">
        <w:rPr>
          <w:rFonts w:ascii="Times New Roman" w:hAnsi="Times New Roman" w:cs="Times New Roman"/>
          <w:sz w:val="24"/>
          <w:szCs w:val="24"/>
          <w:lang w:val="sr-Latn-CS"/>
        </w:rPr>
        <w:t>Sastavni dio Liste glavnih isporuka roba u posljednje dvije godine su  potvrde o izvršenim isporukama izdatim od kupaca.</w:t>
      </w:r>
    </w:p>
    <w:p w:rsidR="006C4FB9" w:rsidRPr="002F588B" w:rsidRDefault="006C4FB9" w:rsidP="006C4FB9">
      <w:pPr>
        <w:spacing w:after="0" w:line="240" w:lineRule="auto"/>
        <w:ind w:right="574"/>
        <w:jc w:val="right"/>
        <w:rPr>
          <w:rFonts w:ascii="Times New Roman" w:hAnsi="Times New Roman" w:cs="Times New Roman"/>
          <w:sz w:val="24"/>
          <w:szCs w:val="24"/>
          <w:lang w:val="sr-Latn-CS"/>
        </w:rPr>
      </w:pPr>
    </w:p>
    <w:p w:rsidR="006C4FB9" w:rsidRPr="002F588B" w:rsidRDefault="006C4FB9" w:rsidP="006C4FB9">
      <w:pPr>
        <w:spacing w:after="0" w:line="240" w:lineRule="auto"/>
        <w:ind w:right="574"/>
        <w:jc w:val="right"/>
        <w:rPr>
          <w:rFonts w:ascii="Times New Roman" w:hAnsi="Times New Roman" w:cs="Times New Roman"/>
          <w:sz w:val="24"/>
          <w:szCs w:val="24"/>
          <w:lang w:val="sr-Latn-CS"/>
        </w:rPr>
      </w:pPr>
      <w:r w:rsidRPr="002F588B">
        <w:rPr>
          <w:rFonts w:ascii="Times New Roman" w:hAnsi="Times New Roman" w:cs="Times New Roman"/>
          <w:sz w:val="24"/>
          <w:szCs w:val="24"/>
          <w:lang w:val="sr-Latn-CS"/>
        </w:rPr>
        <w:t xml:space="preserve">Ovlašćeno lice ponuđača  </w:t>
      </w:r>
    </w:p>
    <w:p w:rsidR="006C4FB9" w:rsidRPr="002F588B" w:rsidRDefault="006C4FB9" w:rsidP="006C4FB9">
      <w:pPr>
        <w:spacing w:after="0" w:line="240" w:lineRule="auto"/>
        <w:ind w:right="149"/>
        <w:jc w:val="right"/>
        <w:rPr>
          <w:rFonts w:ascii="Times New Roman" w:hAnsi="Times New Roman" w:cs="Times New Roman"/>
          <w:sz w:val="24"/>
          <w:szCs w:val="24"/>
          <w:lang w:val="sr-Latn-CS"/>
        </w:rPr>
      </w:pPr>
    </w:p>
    <w:p w:rsidR="006C4FB9" w:rsidRPr="002F588B" w:rsidRDefault="006C4FB9" w:rsidP="006C4FB9">
      <w:pPr>
        <w:spacing w:after="0" w:line="240" w:lineRule="auto"/>
        <w:ind w:right="149"/>
        <w:jc w:val="right"/>
        <w:rPr>
          <w:rFonts w:ascii="Times New Roman" w:hAnsi="Times New Roman" w:cs="Times New Roman"/>
          <w:sz w:val="24"/>
          <w:szCs w:val="24"/>
          <w:lang w:val="sr-Latn-CS"/>
        </w:rPr>
      </w:pPr>
      <w:r w:rsidRPr="002F588B">
        <w:rPr>
          <w:rFonts w:ascii="Times New Roman" w:hAnsi="Times New Roman" w:cs="Times New Roman"/>
          <w:sz w:val="24"/>
          <w:szCs w:val="24"/>
          <w:lang w:val="sr-Latn-CS"/>
        </w:rPr>
        <w:t>___________________________</w:t>
      </w:r>
    </w:p>
    <w:p w:rsidR="006C4FB9" w:rsidRPr="002F588B" w:rsidRDefault="006C4FB9" w:rsidP="006C4FB9">
      <w:pPr>
        <w:spacing w:after="0" w:line="240" w:lineRule="auto"/>
        <w:ind w:right="574"/>
        <w:jc w:val="right"/>
        <w:rPr>
          <w:rFonts w:ascii="Times New Roman" w:hAnsi="Times New Roman" w:cs="Times New Roman"/>
          <w:sz w:val="24"/>
          <w:szCs w:val="24"/>
          <w:lang w:val="sr-Latn-CS"/>
        </w:rPr>
      </w:pPr>
      <w:r w:rsidRPr="002F588B">
        <w:rPr>
          <w:rFonts w:ascii="Times New Roman" w:hAnsi="Times New Roman" w:cs="Times New Roman"/>
          <w:sz w:val="24"/>
          <w:szCs w:val="24"/>
          <w:lang w:val="sr-Latn-CS"/>
        </w:rPr>
        <w:t>(</w:t>
      </w:r>
      <w:r w:rsidRPr="002F588B">
        <w:rPr>
          <w:rFonts w:ascii="Times New Roman" w:hAnsi="Times New Roman" w:cs="Times New Roman"/>
          <w:i/>
          <w:iCs/>
          <w:sz w:val="24"/>
          <w:szCs w:val="24"/>
          <w:lang w:val="sr-Latn-CS"/>
        </w:rPr>
        <w:t>ime, prezime i funkcija</w:t>
      </w:r>
      <w:r w:rsidRPr="002F588B">
        <w:rPr>
          <w:rFonts w:ascii="Times New Roman" w:hAnsi="Times New Roman" w:cs="Times New Roman"/>
          <w:sz w:val="24"/>
          <w:szCs w:val="24"/>
          <w:lang w:val="sr-Latn-CS"/>
        </w:rPr>
        <w:t>)</w:t>
      </w:r>
    </w:p>
    <w:p w:rsidR="006C4FB9" w:rsidRPr="002F588B" w:rsidRDefault="006C4FB9" w:rsidP="006C4FB9">
      <w:pPr>
        <w:spacing w:after="0" w:line="240" w:lineRule="auto"/>
        <w:ind w:right="149"/>
        <w:jc w:val="right"/>
        <w:rPr>
          <w:rFonts w:ascii="Times New Roman" w:hAnsi="Times New Roman" w:cs="Times New Roman"/>
          <w:sz w:val="24"/>
          <w:szCs w:val="24"/>
          <w:lang w:val="sr-Latn-CS"/>
        </w:rPr>
      </w:pPr>
    </w:p>
    <w:p w:rsidR="006C4FB9" w:rsidRPr="002F588B" w:rsidRDefault="006C4FB9" w:rsidP="006C4FB9">
      <w:pPr>
        <w:spacing w:after="0" w:line="240" w:lineRule="auto"/>
        <w:ind w:right="149"/>
        <w:jc w:val="right"/>
        <w:rPr>
          <w:rFonts w:ascii="Times New Roman" w:hAnsi="Times New Roman" w:cs="Times New Roman"/>
          <w:sz w:val="24"/>
          <w:szCs w:val="24"/>
          <w:lang w:val="sr-Latn-CS"/>
        </w:rPr>
      </w:pPr>
      <w:r w:rsidRPr="002F588B">
        <w:rPr>
          <w:rFonts w:ascii="Times New Roman" w:hAnsi="Times New Roman" w:cs="Times New Roman"/>
          <w:sz w:val="24"/>
          <w:szCs w:val="24"/>
          <w:lang w:val="sr-Latn-CS"/>
        </w:rPr>
        <w:t>___________________________</w:t>
      </w:r>
    </w:p>
    <w:p w:rsidR="006C4FB9" w:rsidRPr="002F588B" w:rsidRDefault="006C4FB9" w:rsidP="006C4FB9">
      <w:pPr>
        <w:tabs>
          <w:tab w:val="left" w:pos="8364"/>
        </w:tabs>
        <w:spacing w:after="0" w:line="240" w:lineRule="auto"/>
        <w:ind w:right="857"/>
        <w:jc w:val="right"/>
        <w:rPr>
          <w:rFonts w:ascii="Times New Roman" w:hAnsi="Times New Roman" w:cs="Times New Roman"/>
          <w:sz w:val="24"/>
          <w:szCs w:val="24"/>
          <w:lang w:val="sr-Latn-CS"/>
        </w:rPr>
      </w:pPr>
      <w:r w:rsidRPr="002F588B">
        <w:rPr>
          <w:rFonts w:ascii="Times New Roman" w:hAnsi="Times New Roman" w:cs="Times New Roman"/>
          <w:sz w:val="24"/>
          <w:szCs w:val="24"/>
          <w:lang w:val="sr-Latn-CS"/>
        </w:rPr>
        <w:t>(</w:t>
      </w:r>
      <w:r w:rsidRPr="002F588B">
        <w:rPr>
          <w:rFonts w:ascii="Times New Roman" w:hAnsi="Times New Roman" w:cs="Times New Roman"/>
          <w:i/>
          <w:iCs/>
          <w:sz w:val="24"/>
          <w:szCs w:val="24"/>
          <w:lang w:val="sr-Latn-CS"/>
        </w:rPr>
        <w:t>svojeručni potpis</w:t>
      </w:r>
      <w:r w:rsidRPr="002F588B">
        <w:rPr>
          <w:rFonts w:ascii="Times New Roman" w:hAnsi="Times New Roman" w:cs="Times New Roman"/>
          <w:sz w:val="24"/>
          <w:szCs w:val="24"/>
          <w:lang w:val="sr-Latn-CS"/>
        </w:rPr>
        <w:t>)</w:t>
      </w:r>
    </w:p>
    <w:p w:rsidR="006C4FB9" w:rsidRPr="002F588B" w:rsidRDefault="006C4FB9" w:rsidP="006C4FB9">
      <w:pPr>
        <w:spacing w:after="0" w:line="240" w:lineRule="auto"/>
        <w:jc w:val="both"/>
        <w:rPr>
          <w:rFonts w:ascii="Times New Roman" w:hAnsi="Times New Roman" w:cs="Times New Roman"/>
          <w:sz w:val="24"/>
          <w:szCs w:val="24"/>
          <w:lang w:val="sr-Latn-CS"/>
        </w:rPr>
      </w:pPr>
      <w:r w:rsidRPr="002F588B">
        <w:rPr>
          <w:rFonts w:ascii="Times New Roman" w:hAnsi="Times New Roman" w:cs="Times New Roman"/>
          <w:sz w:val="24"/>
          <w:szCs w:val="24"/>
          <w:lang w:val="sr-Latn-CS"/>
        </w:rPr>
        <w:tab/>
      </w:r>
      <w:r w:rsidRPr="002F588B">
        <w:rPr>
          <w:rFonts w:ascii="Times New Roman" w:hAnsi="Times New Roman" w:cs="Times New Roman"/>
          <w:sz w:val="24"/>
          <w:szCs w:val="24"/>
          <w:lang w:val="sr-Latn-CS"/>
        </w:rPr>
        <w:tab/>
      </w:r>
      <w:r w:rsidRPr="002F588B">
        <w:rPr>
          <w:rFonts w:ascii="Times New Roman" w:hAnsi="Times New Roman" w:cs="Times New Roman"/>
          <w:sz w:val="24"/>
          <w:szCs w:val="24"/>
          <w:lang w:val="sr-Latn-CS"/>
        </w:rPr>
        <w:tab/>
      </w:r>
      <w:r w:rsidRPr="002F588B">
        <w:rPr>
          <w:rFonts w:ascii="Times New Roman" w:hAnsi="Times New Roman" w:cs="Times New Roman"/>
          <w:sz w:val="24"/>
          <w:szCs w:val="24"/>
          <w:lang w:val="sr-Latn-CS"/>
        </w:rPr>
        <w:tab/>
      </w:r>
      <w:r w:rsidRPr="002F588B">
        <w:rPr>
          <w:rFonts w:ascii="Times New Roman" w:hAnsi="Times New Roman" w:cs="Times New Roman"/>
          <w:sz w:val="24"/>
          <w:szCs w:val="24"/>
          <w:lang w:val="sr-Latn-CS"/>
        </w:rPr>
        <w:tab/>
      </w:r>
      <w:r w:rsidRPr="002F588B">
        <w:rPr>
          <w:rFonts w:ascii="Times New Roman" w:hAnsi="Times New Roman" w:cs="Times New Roman"/>
          <w:sz w:val="24"/>
          <w:szCs w:val="24"/>
          <w:lang w:val="sr-Latn-CS"/>
        </w:rPr>
        <w:tab/>
        <w:t>M.P.</w:t>
      </w:r>
    </w:p>
    <w:p w:rsidR="006C4FB9" w:rsidRPr="002F588B" w:rsidRDefault="006C4FB9" w:rsidP="006C4FB9">
      <w:pPr>
        <w:tabs>
          <w:tab w:val="left" w:pos="1950"/>
        </w:tabs>
        <w:spacing w:after="0" w:line="100" w:lineRule="atLeast"/>
        <w:jc w:val="both"/>
        <w:rPr>
          <w:rFonts w:ascii="Times New Roman" w:hAnsi="Times New Roman" w:cs="Times New Roman"/>
          <w:sz w:val="24"/>
          <w:szCs w:val="24"/>
        </w:rPr>
      </w:pPr>
    </w:p>
    <w:p w:rsidR="006C4FB9" w:rsidRPr="002F588B" w:rsidRDefault="006C4FB9" w:rsidP="006C4FB9">
      <w:pPr>
        <w:spacing w:after="0" w:line="240" w:lineRule="auto"/>
        <w:jc w:val="both"/>
        <w:rPr>
          <w:rFonts w:ascii="Times New Roman" w:hAnsi="Times New Roman" w:cs="Times New Roman"/>
          <w:sz w:val="24"/>
          <w:szCs w:val="24"/>
          <w:lang w:val="sr-Latn-CS"/>
        </w:rPr>
      </w:pPr>
    </w:p>
    <w:p w:rsidR="006C4FB9" w:rsidRDefault="006C4FB9" w:rsidP="006C4FB9">
      <w:pPr>
        <w:spacing w:after="0" w:line="240" w:lineRule="auto"/>
        <w:jc w:val="both"/>
        <w:rPr>
          <w:rFonts w:ascii="Times New Roman" w:hAnsi="Times New Roman" w:cs="Times New Roman"/>
          <w:color w:val="000000"/>
          <w:sz w:val="24"/>
          <w:szCs w:val="24"/>
          <w:lang w:val="sr-Latn-CS"/>
        </w:rPr>
      </w:pPr>
    </w:p>
    <w:p w:rsidR="006C4FB9" w:rsidRDefault="006C4FB9" w:rsidP="006C4FB9">
      <w:pPr>
        <w:spacing w:after="0" w:line="240" w:lineRule="auto"/>
        <w:jc w:val="both"/>
        <w:rPr>
          <w:rFonts w:ascii="Times New Roman" w:hAnsi="Times New Roman" w:cs="Times New Roman"/>
          <w:color w:val="000000"/>
          <w:sz w:val="24"/>
          <w:szCs w:val="24"/>
          <w:lang w:val="sr-Latn-CS"/>
        </w:rPr>
      </w:pPr>
    </w:p>
    <w:p w:rsidR="006C4FB9" w:rsidRDefault="006C4FB9" w:rsidP="006C4FB9">
      <w:pPr>
        <w:spacing w:after="0" w:line="240" w:lineRule="auto"/>
        <w:jc w:val="both"/>
        <w:rPr>
          <w:rFonts w:ascii="Times New Roman" w:hAnsi="Times New Roman" w:cs="Times New Roman"/>
          <w:color w:val="000000"/>
          <w:sz w:val="24"/>
          <w:szCs w:val="24"/>
          <w:lang w:val="sr-Latn-CS"/>
        </w:rPr>
      </w:pPr>
    </w:p>
    <w:p w:rsidR="006C4FB9" w:rsidRDefault="006C4FB9">
      <w:pPr>
        <w:tabs>
          <w:tab w:val="left" w:pos="1950"/>
        </w:tabs>
        <w:spacing w:after="0" w:line="100" w:lineRule="atLeast"/>
        <w:jc w:val="both"/>
        <w:rPr>
          <w:rFonts w:ascii="Times New Roman" w:hAnsi="Times New Roman" w:cs="Times New Roman"/>
          <w:sz w:val="24"/>
          <w:szCs w:val="24"/>
        </w:rPr>
      </w:pPr>
    </w:p>
    <w:p w:rsidR="006C4FB9" w:rsidRDefault="006C4FB9">
      <w:pPr>
        <w:tabs>
          <w:tab w:val="left" w:pos="1950"/>
        </w:tabs>
        <w:spacing w:after="0" w:line="100" w:lineRule="atLeast"/>
        <w:jc w:val="both"/>
        <w:rPr>
          <w:rFonts w:ascii="Times New Roman" w:hAnsi="Times New Roman" w:cs="Times New Roman"/>
          <w:sz w:val="24"/>
          <w:szCs w:val="24"/>
        </w:rPr>
      </w:pPr>
    </w:p>
    <w:p w:rsidR="006C4FB9" w:rsidRDefault="006C4FB9">
      <w:pPr>
        <w:tabs>
          <w:tab w:val="left" w:pos="1950"/>
        </w:tabs>
        <w:spacing w:after="0" w:line="100" w:lineRule="atLeast"/>
        <w:jc w:val="both"/>
        <w:rPr>
          <w:rFonts w:ascii="Times New Roman" w:hAnsi="Times New Roman" w:cs="Times New Roman"/>
          <w:sz w:val="24"/>
          <w:szCs w:val="24"/>
        </w:rPr>
      </w:pPr>
    </w:p>
    <w:p w:rsidR="006C4FB9" w:rsidRDefault="006C4FB9">
      <w:pPr>
        <w:tabs>
          <w:tab w:val="left" w:pos="1950"/>
        </w:tabs>
        <w:spacing w:after="0" w:line="100" w:lineRule="atLeast"/>
        <w:jc w:val="both"/>
        <w:rPr>
          <w:rFonts w:ascii="Times New Roman" w:hAnsi="Times New Roman" w:cs="Times New Roman"/>
          <w:sz w:val="24"/>
          <w:szCs w:val="24"/>
        </w:rPr>
      </w:pPr>
    </w:p>
    <w:p w:rsidR="006C4FB9" w:rsidRDefault="006C4FB9">
      <w:pPr>
        <w:tabs>
          <w:tab w:val="left" w:pos="1950"/>
        </w:tabs>
        <w:spacing w:after="0" w:line="100" w:lineRule="atLeast"/>
        <w:jc w:val="both"/>
        <w:rPr>
          <w:rFonts w:ascii="Times New Roman" w:hAnsi="Times New Roman" w:cs="Times New Roman"/>
          <w:sz w:val="24"/>
          <w:szCs w:val="24"/>
        </w:rPr>
      </w:pPr>
    </w:p>
    <w:p w:rsidR="006C4FB9" w:rsidRDefault="006C4FB9">
      <w:pPr>
        <w:tabs>
          <w:tab w:val="left" w:pos="1950"/>
        </w:tabs>
        <w:spacing w:after="0" w:line="100" w:lineRule="atLeast"/>
        <w:jc w:val="both"/>
        <w:rPr>
          <w:rFonts w:ascii="Times New Roman" w:hAnsi="Times New Roman" w:cs="Times New Roman"/>
          <w:sz w:val="24"/>
          <w:szCs w:val="24"/>
        </w:rPr>
      </w:pPr>
    </w:p>
    <w:p w:rsidR="006C4FB9" w:rsidRDefault="006C4FB9">
      <w:pPr>
        <w:tabs>
          <w:tab w:val="left" w:pos="1950"/>
        </w:tabs>
        <w:spacing w:after="0" w:line="100" w:lineRule="atLeast"/>
        <w:jc w:val="both"/>
        <w:rPr>
          <w:rFonts w:ascii="Times New Roman" w:hAnsi="Times New Roman" w:cs="Times New Roman"/>
          <w:sz w:val="24"/>
          <w:szCs w:val="24"/>
        </w:rPr>
      </w:pPr>
    </w:p>
    <w:p w:rsidR="006C4FB9" w:rsidRDefault="006C4FB9">
      <w:pPr>
        <w:tabs>
          <w:tab w:val="left" w:pos="1950"/>
        </w:tabs>
        <w:spacing w:after="0" w:line="100" w:lineRule="atLeast"/>
        <w:jc w:val="both"/>
        <w:rPr>
          <w:rFonts w:ascii="Times New Roman" w:hAnsi="Times New Roman" w:cs="Times New Roman"/>
          <w:sz w:val="24"/>
          <w:szCs w:val="24"/>
        </w:rPr>
      </w:pPr>
    </w:p>
    <w:p w:rsidR="006C4FB9" w:rsidRDefault="006C4FB9">
      <w:pPr>
        <w:tabs>
          <w:tab w:val="left" w:pos="1950"/>
        </w:tabs>
        <w:spacing w:after="0" w:line="100" w:lineRule="atLeast"/>
        <w:jc w:val="both"/>
        <w:rPr>
          <w:rFonts w:ascii="Times New Roman" w:hAnsi="Times New Roman" w:cs="Times New Roman"/>
          <w:sz w:val="24"/>
          <w:szCs w:val="24"/>
        </w:rPr>
      </w:pPr>
    </w:p>
    <w:p w:rsidR="006C4FB9" w:rsidRDefault="006C4FB9">
      <w:pPr>
        <w:tabs>
          <w:tab w:val="left" w:pos="1950"/>
        </w:tabs>
        <w:spacing w:after="0" w:line="100" w:lineRule="atLeast"/>
        <w:jc w:val="both"/>
        <w:rPr>
          <w:rFonts w:ascii="Times New Roman" w:hAnsi="Times New Roman" w:cs="Times New Roman"/>
          <w:sz w:val="24"/>
          <w:szCs w:val="24"/>
        </w:rPr>
      </w:pPr>
    </w:p>
    <w:p w:rsidR="006C4FB9" w:rsidRPr="00F93E3A" w:rsidRDefault="006C4FB9">
      <w:pPr>
        <w:tabs>
          <w:tab w:val="left" w:pos="1950"/>
        </w:tabs>
        <w:spacing w:after="0" w:line="100" w:lineRule="atLeast"/>
        <w:jc w:val="both"/>
        <w:rPr>
          <w:rFonts w:ascii="Times New Roman" w:hAnsi="Times New Roman" w:cs="Times New Roman"/>
          <w:sz w:val="24"/>
          <w:szCs w:val="24"/>
        </w:rPr>
      </w:pPr>
    </w:p>
    <w:p w:rsidR="005A3259" w:rsidRPr="00F93E3A" w:rsidRDefault="005A3259">
      <w:pPr>
        <w:pStyle w:val="Heading1"/>
        <w:pBdr>
          <w:top w:val="single" w:sz="4" w:space="1" w:color="000000"/>
          <w:left w:val="single" w:sz="4" w:space="4" w:color="000000"/>
          <w:bottom w:val="single" w:sz="4" w:space="1" w:color="000000"/>
          <w:right w:val="single" w:sz="4" w:space="4" w:color="000000"/>
        </w:pBdr>
        <w:shd w:val="clear" w:color="auto" w:fill="F2F2F2"/>
        <w:rPr>
          <w:sz w:val="24"/>
          <w:szCs w:val="24"/>
        </w:rPr>
      </w:pPr>
      <w:r w:rsidRPr="00F93E3A">
        <w:rPr>
          <w:i w:val="0"/>
          <w:iCs w:val="0"/>
          <w:u w:val="none"/>
        </w:rPr>
        <w:lastRenderedPageBreak/>
        <w:t>UPUTSTVO PONUĐAČIMA ZA SAČINJAVANJE I PODNOŠENJE PONUDE</w:t>
      </w:r>
    </w:p>
    <w:p w:rsidR="005A3259" w:rsidRPr="00F93E3A" w:rsidRDefault="005A3259">
      <w:pPr>
        <w:autoSpaceDE w:val="0"/>
        <w:spacing w:after="0" w:line="240" w:lineRule="auto"/>
        <w:rPr>
          <w:rFonts w:ascii="Times New Roman" w:hAnsi="Times New Roman" w:cs="Times New Roman"/>
          <w:sz w:val="24"/>
          <w:szCs w:val="24"/>
        </w:rPr>
      </w:pPr>
    </w:p>
    <w:p w:rsidR="005A3259" w:rsidRPr="00F93E3A" w:rsidRDefault="005A3259">
      <w:pPr>
        <w:autoSpaceDE w:val="0"/>
        <w:spacing w:after="0" w:line="240" w:lineRule="auto"/>
        <w:jc w:val="both"/>
        <w:rPr>
          <w:rFonts w:ascii="Times New Roman" w:hAnsi="Times New Roman" w:cs="Times New Roman"/>
          <w:sz w:val="24"/>
          <w:szCs w:val="24"/>
        </w:rPr>
      </w:pPr>
    </w:p>
    <w:p w:rsidR="005A3259" w:rsidRPr="00F93E3A" w:rsidRDefault="005A3259">
      <w:pPr>
        <w:autoSpaceDE w:val="0"/>
        <w:spacing w:after="0" w:line="240" w:lineRule="auto"/>
        <w:ind w:firstLine="567"/>
        <w:jc w:val="both"/>
        <w:rPr>
          <w:rFonts w:ascii="Times New Roman" w:hAnsi="Times New Roman" w:cs="Times New Roman"/>
          <w:sz w:val="24"/>
          <w:szCs w:val="24"/>
        </w:rPr>
      </w:pPr>
      <w:r w:rsidRPr="00F93E3A">
        <w:rPr>
          <w:rFonts w:ascii="Times New Roman" w:hAnsi="Times New Roman" w:cs="Times New Roman"/>
          <w:b/>
          <w:bCs/>
          <w:sz w:val="24"/>
          <w:szCs w:val="24"/>
          <w:u w:val="single"/>
        </w:rPr>
        <w:t xml:space="preserve">Pripremanje ponude </w:t>
      </w:r>
    </w:p>
    <w:p w:rsidR="005A3259" w:rsidRPr="00F93E3A" w:rsidRDefault="005A3259">
      <w:pPr>
        <w:autoSpaceDE w:val="0"/>
        <w:spacing w:after="0" w:line="240" w:lineRule="auto"/>
        <w:rPr>
          <w:rFonts w:ascii="Times New Roman" w:hAnsi="Times New Roman" w:cs="Times New Roman"/>
          <w:sz w:val="24"/>
          <w:szCs w:val="24"/>
        </w:rPr>
      </w:pPr>
    </w:p>
    <w:p w:rsidR="005A3259" w:rsidRPr="00F93E3A" w:rsidRDefault="005A3259">
      <w:pPr>
        <w:autoSpaceDE w:val="0"/>
        <w:spacing w:after="0" w:line="240" w:lineRule="auto"/>
        <w:ind w:firstLine="567"/>
        <w:jc w:val="both"/>
        <w:rPr>
          <w:rFonts w:ascii="Times New Roman" w:hAnsi="Times New Roman" w:cs="Times New Roman"/>
          <w:sz w:val="24"/>
          <w:szCs w:val="24"/>
        </w:rPr>
      </w:pPr>
      <w:r w:rsidRPr="00F93E3A">
        <w:rPr>
          <w:rFonts w:ascii="Times New Roman" w:hAnsi="Times New Roman" w:cs="Times New Roman"/>
          <w:sz w:val="24"/>
          <w:szCs w:val="24"/>
        </w:rPr>
        <w:t>Ponuđač radi učešća u postupku nabavke sačinjava i podnosi ponudu u skladu sa ovim zahtjevom.</w:t>
      </w:r>
    </w:p>
    <w:p w:rsidR="005A3259" w:rsidRPr="00F93E3A" w:rsidRDefault="005A3259">
      <w:pPr>
        <w:autoSpaceDE w:val="0"/>
        <w:spacing w:after="0" w:line="240" w:lineRule="auto"/>
        <w:ind w:firstLine="567"/>
        <w:jc w:val="both"/>
        <w:rPr>
          <w:rFonts w:ascii="Times New Roman" w:hAnsi="Times New Roman" w:cs="Times New Roman"/>
          <w:sz w:val="24"/>
          <w:szCs w:val="24"/>
        </w:rPr>
      </w:pPr>
    </w:p>
    <w:p w:rsidR="005A3259" w:rsidRPr="00F93E3A" w:rsidRDefault="005A3259">
      <w:pPr>
        <w:shd w:val="clear" w:color="auto" w:fill="FFFFFF"/>
        <w:autoSpaceDE w:val="0"/>
        <w:spacing w:after="0" w:line="240" w:lineRule="auto"/>
        <w:ind w:firstLine="567"/>
        <w:jc w:val="both"/>
        <w:rPr>
          <w:rFonts w:ascii="Times New Roman" w:hAnsi="Times New Roman" w:cs="Times New Roman"/>
          <w:sz w:val="24"/>
          <w:szCs w:val="24"/>
        </w:rPr>
      </w:pPr>
      <w:r w:rsidRPr="00F93E3A">
        <w:rPr>
          <w:rFonts w:ascii="Times New Roman" w:hAnsi="Times New Roman" w:cs="Times New Roman"/>
          <w:b/>
          <w:bCs/>
          <w:sz w:val="24"/>
          <w:szCs w:val="24"/>
          <w:u w:val="single"/>
        </w:rPr>
        <w:t>Način dostavljanja ponude</w:t>
      </w:r>
    </w:p>
    <w:p w:rsidR="005A3259" w:rsidRPr="00F93E3A" w:rsidRDefault="005A3259">
      <w:pPr>
        <w:autoSpaceDE w:val="0"/>
        <w:spacing w:after="0" w:line="240" w:lineRule="auto"/>
        <w:jc w:val="both"/>
        <w:rPr>
          <w:rFonts w:ascii="Times New Roman" w:hAnsi="Times New Roman" w:cs="Times New Roman"/>
          <w:sz w:val="24"/>
          <w:szCs w:val="24"/>
        </w:rPr>
      </w:pPr>
    </w:p>
    <w:p w:rsidR="005A3259" w:rsidRPr="00F93E3A" w:rsidRDefault="005A3259">
      <w:pPr>
        <w:autoSpaceDE w:val="0"/>
        <w:spacing w:after="0" w:line="240" w:lineRule="auto"/>
        <w:ind w:firstLine="567"/>
        <w:jc w:val="both"/>
        <w:rPr>
          <w:rFonts w:ascii="Times New Roman" w:hAnsi="Times New Roman" w:cs="Times New Roman"/>
          <w:sz w:val="24"/>
          <w:szCs w:val="24"/>
        </w:rPr>
      </w:pPr>
      <w:r w:rsidRPr="00F93E3A">
        <w:rPr>
          <w:rFonts w:ascii="Times New Roman" w:hAnsi="Times New Roman" w:cs="Times New Roman"/>
          <w:sz w:val="24"/>
          <w:szCs w:val="24"/>
        </w:rPr>
        <w:t>Ponuda se dostavlja u odgovarajućem zatvorenom omotu (koverat, paket i sl). Na jednom dijelu omota ponude ispisuje se naziv i sjedište naručioca, broj zahtjeva za prikupljanje ponuda i tekst sa naznakom: “Ne otvaraj prije javnog otvaranja ponuda”, a na drugom dijelu omota ispisuje se naziv, sjedište i adresa ponuđača.</w:t>
      </w:r>
    </w:p>
    <w:p w:rsidR="005A3259" w:rsidRPr="00F93E3A" w:rsidRDefault="005A3259">
      <w:pPr>
        <w:autoSpaceDE w:val="0"/>
        <w:spacing w:after="0" w:line="240" w:lineRule="auto"/>
        <w:ind w:firstLine="567"/>
        <w:jc w:val="both"/>
        <w:rPr>
          <w:rFonts w:ascii="Times New Roman" w:hAnsi="Times New Roman" w:cs="Times New Roman"/>
          <w:sz w:val="24"/>
          <w:szCs w:val="24"/>
        </w:rPr>
      </w:pPr>
    </w:p>
    <w:p w:rsidR="005A3259" w:rsidRPr="00F93E3A" w:rsidRDefault="005A3259">
      <w:pPr>
        <w:autoSpaceDE w:val="0"/>
        <w:spacing w:after="0" w:line="240" w:lineRule="auto"/>
        <w:jc w:val="both"/>
        <w:rPr>
          <w:rFonts w:ascii="Times New Roman" w:hAnsi="Times New Roman" w:cs="Times New Roman"/>
          <w:sz w:val="24"/>
          <w:szCs w:val="24"/>
        </w:rPr>
      </w:pPr>
      <w:r w:rsidRPr="00F93E3A">
        <w:rPr>
          <w:rFonts w:ascii="Times New Roman" w:hAnsi="Times New Roman" w:cs="Times New Roman"/>
          <w:b/>
          <w:sz w:val="24"/>
          <w:szCs w:val="24"/>
        </w:rPr>
        <w:t xml:space="preserve">Ponuda će se smatrati ispravnom samo ako </w:t>
      </w:r>
      <w:r w:rsidR="004D6AD3">
        <w:rPr>
          <w:rFonts w:ascii="Times New Roman" w:hAnsi="Times New Roman" w:cs="Times New Roman"/>
          <w:b/>
          <w:sz w:val="24"/>
          <w:szCs w:val="24"/>
        </w:rPr>
        <w:t>je</w:t>
      </w:r>
      <w:r w:rsidRPr="00F93E3A">
        <w:rPr>
          <w:rFonts w:ascii="Times New Roman" w:hAnsi="Times New Roman" w:cs="Times New Roman"/>
          <w:b/>
          <w:sz w:val="24"/>
          <w:szCs w:val="24"/>
        </w:rPr>
        <w:t>:</w:t>
      </w:r>
    </w:p>
    <w:p w:rsidR="005A3259" w:rsidRPr="00F93E3A" w:rsidRDefault="004D6AD3">
      <w:pPr>
        <w:numPr>
          <w:ilvl w:val="0"/>
          <w:numId w:val="5"/>
        </w:numPr>
        <w:autoSpaceDE w:val="0"/>
        <w:spacing w:after="0" w:line="240" w:lineRule="auto"/>
        <w:ind w:left="927"/>
        <w:jc w:val="both"/>
        <w:rPr>
          <w:rFonts w:ascii="Times New Roman" w:hAnsi="Times New Roman" w:cs="Times New Roman"/>
          <w:sz w:val="24"/>
          <w:szCs w:val="24"/>
        </w:rPr>
      </w:pPr>
      <w:r>
        <w:rPr>
          <w:rFonts w:ascii="Times New Roman" w:hAnsi="Times New Roman" w:cs="Times New Roman"/>
          <w:sz w:val="24"/>
          <w:szCs w:val="24"/>
        </w:rPr>
        <w:t>Ponuđena sva specifirana oprema</w:t>
      </w:r>
      <w:r w:rsidR="005A3259" w:rsidRPr="00F93E3A">
        <w:rPr>
          <w:rFonts w:ascii="Times New Roman" w:hAnsi="Times New Roman" w:cs="Times New Roman"/>
          <w:sz w:val="24"/>
          <w:szCs w:val="24"/>
        </w:rPr>
        <w:t xml:space="preserve"> tražen</w:t>
      </w:r>
      <w:r>
        <w:rPr>
          <w:rFonts w:ascii="Times New Roman" w:hAnsi="Times New Roman" w:cs="Times New Roman"/>
          <w:sz w:val="24"/>
          <w:szCs w:val="24"/>
        </w:rPr>
        <w:t>a</w:t>
      </w:r>
      <w:r w:rsidR="005A3259" w:rsidRPr="00F93E3A">
        <w:rPr>
          <w:rFonts w:ascii="Times New Roman" w:hAnsi="Times New Roman" w:cs="Times New Roman"/>
          <w:sz w:val="24"/>
          <w:szCs w:val="24"/>
        </w:rPr>
        <w:t xml:space="preserve"> zahtjevom za prikupljanje ponuda.</w:t>
      </w:r>
    </w:p>
    <w:p w:rsidR="005A3259" w:rsidRPr="00F93E3A" w:rsidRDefault="005A3259" w:rsidP="00F315BC">
      <w:pPr>
        <w:autoSpaceDE w:val="0"/>
        <w:spacing w:after="0" w:line="240" w:lineRule="auto"/>
        <w:jc w:val="both"/>
        <w:rPr>
          <w:rFonts w:ascii="Times New Roman" w:hAnsi="Times New Roman" w:cs="Times New Roman"/>
          <w:sz w:val="24"/>
          <w:szCs w:val="24"/>
        </w:rPr>
      </w:pPr>
    </w:p>
    <w:p w:rsidR="005A3259" w:rsidRPr="00F93E3A" w:rsidRDefault="005A3259">
      <w:pPr>
        <w:shd w:val="clear" w:color="auto" w:fill="FFFFFF"/>
        <w:spacing w:after="0" w:line="240" w:lineRule="auto"/>
        <w:ind w:firstLine="567"/>
        <w:jc w:val="both"/>
        <w:rPr>
          <w:rFonts w:ascii="Times New Roman" w:hAnsi="Times New Roman" w:cs="Times New Roman"/>
          <w:sz w:val="24"/>
          <w:szCs w:val="24"/>
        </w:rPr>
      </w:pPr>
      <w:r w:rsidRPr="00F93E3A">
        <w:rPr>
          <w:rFonts w:ascii="Times New Roman" w:hAnsi="Times New Roman" w:cs="Times New Roman"/>
          <w:b/>
          <w:bCs/>
          <w:sz w:val="24"/>
          <w:szCs w:val="24"/>
          <w:u w:val="single"/>
          <w:lang w:val="sr-Latn-CS"/>
        </w:rPr>
        <w:t>Način iskazivanja ponuđene cijene</w:t>
      </w:r>
    </w:p>
    <w:p w:rsidR="005A3259" w:rsidRPr="00F93E3A" w:rsidRDefault="005A3259">
      <w:pPr>
        <w:autoSpaceDE w:val="0"/>
        <w:spacing w:after="0" w:line="240" w:lineRule="auto"/>
        <w:ind w:firstLine="567"/>
        <w:jc w:val="both"/>
        <w:rPr>
          <w:rFonts w:ascii="Times New Roman" w:hAnsi="Times New Roman" w:cs="Times New Roman"/>
          <w:sz w:val="24"/>
          <w:szCs w:val="24"/>
        </w:rPr>
      </w:pPr>
    </w:p>
    <w:p w:rsidR="005A3259" w:rsidRPr="00F93E3A" w:rsidRDefault="005A3259">
      <w:pPr>
        <w:autoSpaceDE w:val="0"/>
        <w:spacing w:after="0" w:line="240" w:lineRule="auto"/>
        <w:ind w:firstLine="567"/>
        <w:jc w:val="both"/>
        <w:rPr>
          <w:rFonts w:ascii="Times New Roman" w:hAnsi="Times New Roman" w:cs="Times New Roman"/>
          <w:sz w:val="24"/>
          <w:szCs w:val="24"/>
        </w:rPr>
      </w:pPr>
      <w:r w:rsidRPr="00F93E3A">
        <w:rPr>
          <w:rFonts w:ascii="Times New Roman" w:hAnsi="Times New Roman" w:cs="Times New Roman"/>
          <w:sz w:val="24"/>
          <w:szCs w:val="24"/>
        </w:rPr>
        <w:t>Ponuđač dostavlja ponudu sa cijenom/ama izraženom u EUR-ima, bez PDV-a, i to:</w:t>
      </w:r>
    </w:p>
    <w:p w:rsidR="005A3259" w:rsidRPr="00F93E3A" w:rsidRDefault="005A3259">
      <w:pPr>
        <w:autoSpaceDE w:val="0"/>
        <w:spacing w:after="0" w:line="240" w:lineRule="auto"/>
        <w:jc w:val="both"/>
        <w:rPr>
          <w:rFonts w:ascii="Times New Roman" w:hAnsi="Times New Roman" w:cs="Times New Roman"/>
          <w:sz w:val="24"/>
          <w:szCs w:val="24"/>
        </w:rPr>
      </w:pPr>
      <w:r w:rsidRPr="00F93E3A">
        <w:rPr>
          <w:rFonts w:ascii="Times New Roman" w:hAnsi="Times New Roman" w:cs="Times New Roman"/>
          <w:sz w:val="24"/>
          <w:szCs w:val="24"/>
        </w:rPr>
        <w:t xml:space="preserve">jedinična cijena, količina i ukupan finansijski iznos za ponudjenu robu. </w:t>
      </w:r>
    </w:p>
    <w:p w:rsidR="005A3259" w:rsidRPr="00F93E3A" w:rsidRDefault="005A3259">
      <w:pPr>
        <w:autoSpaceDE w:val="0"/>
        <w:spacing w:after="0" w:line="240" w:lineRule="auto"/>
        <w:ind w:firstLine="567"/>
        <w:jc w:val="both"/>
        <w:rPr>
          <w:rFonts w:ascii="Times New Roman" w:hAnsi="Times New Roman" w:cs="Times New Roman"/>
          <w:sz w:val="24"/>
          <w:szCs w:val="24"/>
        </w:rPr>
      </w:pPr>
      <w:r w:rsidRPr="00F93E3A">
        <w:rPr>
          <w:rFonts w:ascii="Times New Roman" w:hAnsi="Times New Roman" w:cs="Times New Roman"/>
          <w:sz w:val="24"/>
          <w:szCs w:val="24"/>
        </w:rPr>
        <w:t>U ponuđenu cijenu uračunavaju se svi troškovi i popusti na ukupnu ponuđenu cijenu.</w:t>
      </w:r>
    </w:p>
    <w:p w:rsidR="005A3259" w:rsidRPr="00F93E3A" w:rsidRDefault="005A3259">
      <w:pPr>
        <w:autoSpaceDE w:val="0"/>
        <w:spacing w:after="0" w:line="240" w:lineRule="auto"/>
        <w:ind w:firstLine="567"/>
        <w:jc w:val="both"/>
        <w:rPr>
          <w:rFonts w:ascii="Times New Roman" w:hAnsi="Times New Roman" w:cs="Times New Roman"/>
          <w:sz w:val="24"/>
          <w:szCs w:val="24"/>
        </w:rPr>
      </w:pPr>
    </w:p>
    <w:p w:rsidR="005A3259" w:rsidRPr="00F93E3A" w:rsidRDefault="005A3259">
      <w:pPr>
        <w:autoSpaceDE w:val="0"/>
        <w:spacing w:after="0" w:line="240" w:lineRule="auto"/>
        <w:ind w:firstLine="567"/>
        <w:jc w:val="both"/>
        <w:rPr>
          <w:rFonts w:ascii="Times New Roman" w:hAnsi="Times New Roman" w:cs="Times New Roman"/>
          <w:sz w:val="24"/>
          <w:szCs w:val="24"/>
        </w:rPr>
      </w:pPr>
      <w:r w:rsidRPr="00F93E3A">
        <w:rPr>
          <w:rFonts w:ascii="Times New Roman" w:hAnsi="Times New Roman" w:cs="Times New Roman"/>
          <w:sz w:val="24"/>
          <w:szCs w:val="24"/>
        </w:rPr>
        <w:t xml:space="preserve">Ponuđena cijena/e izražava se za cjelokupni predmet nabavke, a ukoliko je predmet nabavke određen po partijama za svaku partiju za koju se podnosi ponuda dostavlja se posebno Finansijski dio ponude. </w:t>
      </w:r>
    </w:p>
    <w:p w:rsidR="005A3259" w:rsidRPr="00F93E3A" w:rsidRDefault="005A3259">
      <w:pPr>
        <w:autoSpaceDE w:val="0"/>
        <w:spacing w:after="0" w:line="240" w:lineRule="auto"/>
        <w:ind w:firstLine="567"/>
        <w:jc w:val="both"/>
        <w:rPr>
          <w:rFonts w:ascii="Times New Roman" w:hAnsi="Times New Roman" w:cs="Times New Roman"/>
          <w:sz w:val="24"/>
          <w:szCs w:val="24"/>
        </w:rPr>
      </w:pPr>
    </w:p>
    <w:p w:rsidR="005A3259" w:rsidRPr="00F93E3A" w:rsidRDefault="005A3259">
      <w:pPr>
        <w:autoSpaceDE w:val="0"/>
        <w:spacing w:after="0" w:line="240" w:lineRule="auto"/>
        <w:jc w:val="both"/>
        <w:rPr>
          <w:rFonts w:ascii="Times New Roman" w:hAnsi="Times New Roman" w:cs="Times New Roman"/>
          <w:sz w:val="24"/>
          <w:szCs w:val="24"/>
        </w:rPr>
      </w:pPr>
    </w:p>
    <w:p w:rsidR="005A3259" w:rsidRPr="00F93E3A" w:rsidRDefault="005A3259">
      <w:pPr>
        <w:shd w:val="clear" w:color="auto" w:fill="FFFFFF"/>
        <w:autoSpaceDE w:val="0"/>
        <w:spacing w:after="0" w:line="240" w:lineRule="auto"/>
        <w:ind w:firstLine="567"/>
        <w:rPr>
          <w:rFonts w:ascii="Times New Roman" w:hAnsi="Times New Roman" w:cs="Times New Roman"/>
          <w:sz w:val="24"/>
          <w:szCs w:val="24"/>
        </w:rPr>
      </w:pPr>
      <w:r w:rsidRPr="00F93E3A">
        <w:rPr>
          <w:rFonts w:ascii="Times New Roman" w:hAnsi="Times New Roman" w:cs="Times New Roman"/>
          <w:b/>
          <w:bCs/>
          <w:sz w:val="24"/>
          <w:szCs w:val="24"/>
          <w:u w:val="single"/>
        </w:rPr>
        <w:t>Blagovremenost ponude</w:t>
      </w:r>
    </w:p>
    <w:p w:rsidR="005A3259" w:rsidRPr="00F93E3A" w:rsidRDefault="005A3259">
      <w:pPr>
        <w:autoSpaceDE w:val="0"/>
        <w:spacing w:after="0" w:line="240" w:lineRule="auto"/>
        <w:rPr>
          <w:rFonts w:ascii="Times New Roman" w:hAnsi="Times New Roman" w:cs="Times New Roman"/>
          <w:sz w:val="24"/>
          <w:szCs w:val="24"/>
        </w:rPr>
      </w:pPr>
    </w:p>
    <w:p w:rsidR="005A3259" w:rsidRPr="00F93E3A" w:rsidRDefault="005A3259">
      <w:pPr>
        <w:autoSpaceDE w:val="0"/>
        <w:spacing w:after="0" w:line="240" w:lineRule="auto"/>
        <w:ind w:firstLine="567"/>
        <w:jc w:val="both"/>
        <w:rPr>
          <w:rFonts w:ascii="Times New Roman" w:hAnsi="Times New Roman" w:cs="Times New Roman"/>
          <w:b/>
          <w:bCs/>
          <w:sz w:val="24"/>
          <w:szCs w:val="24"/>
          <w:u w:val="single"/>
        </w:rPr>
      </w:pPr>
      <w:r w:rsidRPr="00F93E3A">
        <w:rPr>
          <w:rFonts w:ascii="Times New Roman" w:hAnsi="Times New Roman" w:cs="Times New Roman"/>
          <w:sz w:val="24"/>
          <w:szCs w:val="24"/>
        </w:rPr>
        <w:t>Ponuda je blagovremeno podnesena ako je uručena naručiocu prije isteka roka predviđenog za podnošenje ponuda koji je predviđen ovim zahtjevom.</w:t>
      </w:r>
    </w:p>
    <w:p w:rsidR="005A3259" w:rsidRPr="00F93E3A" w:rsidRDefault="005A3259">
      <w:pPr>
        <w:rPr>
          <w:rFonts w:ascii="Times New Roman" w:hAnsi="Times New Roman" w:cs="Times New Roman"/>
          <w:b/>
          <w:bCs/>
          <w:sz w:val="24"/>
          <w:szCs w:val="24"/>
          <w:u w:val="single"/>
        </w:rPr>
      </w:pPr>
    </w:p>
    <w:p w:rsidR="005A3259" w:rsidRPr="00F93E3A" w:rsidRDefault="005A3259">
      <w:pPr>
        <w:rPr>
          <w:rFonts w:ascii="Times New Roman" w:hAnsi="Times New Roman" w:cs="Times New Roman"/>
          <w:sz w:val="24"/>
          <w:szCs w:val="24"/>
        </w:rPr>
      </w:pPr>
      <w:r w:rsidRPr="00F93E3A">
        <w:rPr>
          <w:rFonts w:ascii="Times New Roman" w:hAnsi="Times New Roman" w:cs="Times New Roman"/>
          <w:sz w:val="24"/>
          <w:szCs w:val="24"/>
        </w:rPr>
        <w:t xml:space="preserve">            </w:t>
      </w:r>
      <w:r w:rsidRPr="00F93E3A">
        <w:rPr>
          <w:rFonts w:ascii="Times New Roman" w:hAnsi="Times New Roman" w:cs="Times New Roman"/>
          <w:b/>
          <w:sz w:val="24"/>
          <w:szCs w:val="24"/>
          <w:u w:val="single"/>
        </w:rPr>
        <w:t>Preporuka ponuđačima</w:t>
      </w:r>
    </w:p>
    <w:p w:rsidR="005A3259" w:rsidRPr="00F93E3A" w:rsidRDefault="005A3259">
      <w:pPr>
        <w:autoSpaceDE w:val="0"/>
        <w:spacing w:after="0" w:line="240" w:lineRule="auto"/>
        <w:ind w:firstLine="567"/>
        <w:jc w:val="both"/>
        <w:rPr>
          <w:rFonts w:ascii="Times New Roman" w:hAnsi="Times New Roman" w:cs="Times New Roman"/>
        </w:rPr>
      </w:pPr>
      <w:r w:rsidRPr="00F93E3A">
        <w:rPr>
          <w:rFonts w:ascii="Times New Roman" w:hAnsi="Times New Roman" w:cs="Times New Roman"/>
          <w:sz w:val="24"/>
          <w:szCs w:val="24"/>
        </w:rPr>
        <w:t>Ponudu pripremiti kao jedinstvenu cjelinu i svaku popunjenu stranu ponude numerisati, potpisati i pečatirati.</w:t>
      </w:r>
    </w:p>
    <w:p w:rsidR="005A3259" w:rsidRPr="00F93E3A" w:rsidRDefault="005A3259">
      <w:pPr>
        <w:rPr>
          <w:rFonts w:ascii="Times New Roman" w:hAnsi="Times New Roman" w:cs="Times New Roman"/>
        </w:rPr>
      </w:pPr>
    </w:p>
    <w:p w:rsidR="005A3259" w:rsidRDefault="005A3259"/>
    <w:p w:rsidR="00E12FB3" w:rsidRDefault="00E12FB3"/>
    <w:p w:rsidR="00E12FB3" w:rsidRDefault="00E12FB3"/>
    <w:p w:rsidR="00E12FB3" w:rsidRDefault="00E12FB3"/>
    <w:p w:rsidR="00E12FB3" w:rsidRDefault="00E12FB3" w:rsidP="00E12FB3">
      <w:pPr>
        <w:pStyle w:val="Heading1"/>
        <w:pBdr>
          <w:top w:val="single" w:sz="4" w:space="1" w:color="000000"/>
          <w:left w:val="single" w:sz="4" w:space="4" w:color="000000"/>
          <w:bottom w:val="single" w:sz="4" w:space="1" w:color="000000"/>
          <w:right w:val="single" w:sz="4" w:space="4" w:color="000000"/>
        </w:pBdr>
        <w:shd w:val="clear" w:color="auto" w:fill="F2F2F2"/>
        <w:rPr>
          <w:rFonts w:ascii="Arial" w:hAnsi="Arial" w:cs="Arial"/>
          <w:i w:val="0"/>
          <w:iCs w:val="0"/>
          <w:sz w:val="22"/>
          <w:szCs w:val="22"/>
          <w:u w:val="none"/>
        </w:rPr>
      </w:pPr>
      <w:r>
        <w:rPr>
          <w:rFonts w:ascii="Arial" w:hAnsi="Arial" w:cs="Arial"/>
          <w:i w:val="0"/>
          <w:iCs w:val="0"/>
          <w:sz w:val="22"/>
          <w:szCs w:val="22"/>
          <w:u w:val="none"/>
        </w:rPr>
        <w:lastRenderedPageBreak/>
        <w:t>OVLAŠĆENJE ZA ZASTUPANJE I UČESTVOVANJE U POSTUPKU JAVNOG OTVARANJA PONUDA</w:t>
      </w:r>
    </w:p>
    <w:p w:rsidR="00E12FB3" w:rsidRDefault="00E12FB3" w:rsidP="00E12FB3">
      <w:pPr>
        <w:pStyle w:val="ListParagraph"/>
        <w:tabs>
          <w:tab w:val="left" w:pos="1950"/>
        </w:tabs>
        <w:jc w:val="both"/>
        <w:rPr>
          <w:rFonts w:ascii="Arial" w:hAnsi="Arial" w:cs="Arial"/>
          <w:color w:val="000000"/>
          <w:shd w:val="clear" w:color="auto" w:fill="FFFF00"/>
        </w:rPr>
      </w:pPr>
    </w:p>
    <w:p w:rsidR="00E12FB3" w:rsidRDefault="00E12FB3" w:rsidP="00E12FB3">
      <w:pPr>
        <w:pStyle w:val="ListParagraph"/>
        <w:tabs>
          <w:tab w:val="left" w:pos="1950"/>
        </w:tabs>
        <w:ind w:left="0" w:firstLine="567"/>
        <w:jc w:val="both"/>
        <w:rPr>
          <w:rFonts w:ascii="Arial" w:hAnsi="Arial" w:cs="Arial"/>
          <w:color w:val="000000"/>
        </w:rPr>
      </w:pPr>
      <w:r>
        <w:rPr>
          <w:rFonts w:ascii="Arial" w:hAnsi="Arial" w:cs="Arial"/>
          <w:color w:val="000000"/>
        </w:rPr>
        <w:t xml:space="preserve">Ovlašćuje se </w:t>
      </w:r>
      <w:r>
        <w:rPr>
          <w:rFonts w:ascii="Arial" w:hAnsi="Arial" w:cs="Arial"/>
          <w:color w:val="000000"/>
          <w:u w:val="single"/>
        </w:rPr>
        <w:t xml:space="preserve">  (</w:t>
      </w:r>
      <w:r>
        <w:rPr>
          <w:rFonts w:ascii="Arial" w:hAnsi="Arial" w:cs="Arial"/>
          <w:i/>
          <w:iCs/>
          <w:color w:val="000000"/>
          <w:u w:val="single"/>
        </w:rPr>
        <w:t>ime i prezime i broj lične karte ili druge identifikacione isprave</w:t>
      </w:r>
      <w:r>
        <w:rPr>
          <w:rFonts w:ascii="Arial" w:hAnsi="Arial" w:cs="Arial"/>
          <w:color w:val="000000"/>
          <w:u w:val="single"/>
        </w:rPr>
        <w:t xml:space="preserve">)  </w:t>
      </w:r>
      <w:r>
        <w:rPr>
          <w:rFonts w:ascii="Arial" w:hAnsi="Arial" w:cs="Arial"/>
          <w:color w:val="000000"/>
        </w:rPr>
        <w:t xml:space="preserve"> da, u ime  </w:t>
      </w:r>
    </w:p>
    <w:p w:rsidR="00E12FB3" w:rsidRDefault="00E12FB3" w:rsidP="00E12FB3">
      <w:pPr>
        <w:pStyle w:val="ListParagraph"/>
        <w:tabs>
          <w:tab w:val="left" w:pos="1950"/>
        </w:tabs>
        <w:ind w:left="0"/>
        <w:jc w:val="both"/>
        <w:rPr>
          <w:rFonts w:ascii="Arial" w:hAnsi="Arial" w:cs="Arial"/>
          <w:color w:val="000000"/>
        </w:rPr>
      </w:pPr>
      <w:r>
        <w:rPr>
          <w:rFonts w:ascii="Arial" w:hAnsi="Arial" w:cs="Arial"/>
          <w:color w:val="000000"/>
          <w:u w:val="single"/>
        </w:rPr>
        <w:t xml:space="preserve">   (</w:t>
      </w:r>
      <w:r>
        <w:rPr>
          <w:rFonts w:ascii="Arial" w:hAnsi="Arial" w:cs="Arial"/>
          <w:i/>
          <w:iCs/>
          <w:color w:val="000000"/>
          <w:u w:val="single"/>
        </w:rPr>
        <w:t>naziv ponuđača</w:t>
      </w:r>
      <w:r>
        <w:rPr>
          <w:rFonts w:ascii="Arial" w:hAnsi="Arial" w:cs="Arial"/>
          <w:color w:val="000000"/>
          <w:u w:val="single"/>
        </w:rPr>
        <w:t>)</w:t>
      </w:r>
      <w:r>
        <w:rPr>
          <w:rFonts w:ascii="Arial" w:hAnsi="Arial" w:cs="Arial"/>
          <w:i/>
          <w:iCs/>
          <w:color w:val="000000"/>
          <w:u w:val="single"/>
        </w:rPr>
        <w:t xml:space="preserve"> </w:t>
      </w:r>
      <w:r>
        <w:rPr>
          <w:rFonts w:ascii="Arial" w:hAnsi="Arial" w:cs="Arial"/>
          <w:color w:val="000000"/>
        </w:rPr>
        <w:t xml:space="preserve">, kao ponuđača, prisustvuje javnom otvaranju ponuda po Zahtjevu za dostavljenje ponuda </w:t>
      </w:r>
      <w:r>
        <w:rPr>
          <w:rFonts w:ascii="Arial" w:hAnsi="Arial" w:cs="Arial"/>
          <w:i/>
          <w:iCs/>
          <w:color w:val="000000"/>
          <w:u w:val="single"/>
        </w:rPr>
        <w:t xml:space="preserve">    </w:t>
      </w:r>
      <w:r>
        <w:rPr>
          <w:rFonts w:ascii="Arial" w:hAnsi="Arial" w:cs="Arial"/>
          <w:color w:val="000000"/>
          <w:u w:val="single"/>
        </w:rPr>
        <w:t>(</w:t>
      </w:r>
      <w:r>
        <w:rPr>
          <w:rFonts w:ascii="Arial" w:hAnsi="Arial" w:cs="Arial"/>
          <w:i/>
          <w:iCs/>
          <w:color w:val="000000"/>
          <w:u w:val="single"/>
        </w:rPr>
        <w:t>naziv naručioca</w:t>
      </w:r>
      <w:r>
        <w:rPr>
          <w:rFonts w:ascii="Arial" w:hAnsi="Arial" w:cs="Arial"/>
          <w:color w:val="000000"/>
          <w:u w:val="single"/>
        </w:rPr>
        <w:t>)</w:t>
      </w:r>
      <w:r>
        <w:rPr>
          <w:rFonts w:ascii="Arial" w:hAnsi="Arial" w:cs="Arial"/>
          <w:i/>
          <w:iCs/>
          <w:color w:val="000000"/>
          <w:u w:val="single"/>
        </w:rPr>
        <w:t xml:space="preserve">   </w:t>
      </w:r>
      <w:r>
        <w:rPr>
          <w:rFonts w:ascii="Arial" w:hAnsi="Arial" w:cs="Arial"/>
          <w:color w:val="000000"/>
        </w:rPr>
        <w:t xml:space="preserve"> broj _____ od ________. godine, za nabavku </w:t>
      </w:r>
      <w:r>
        <w:rPr>
          <w:rFonts w:ascii="Arial" w:hAnsi="Arial" w:cs="Arial"/>
          <w:i/>
          <w:iCs/>
          <w:color w:val="000000"/>
          <w:u w:val="single"/>
        </w:rPr>
        <w:t xml:space="preserve">      </w:t>
      </w:r>
      <w:r>
        <w:rPr>
          <w:rFonts w:ascii="Arial" w:hAnsi="Arial" w:cs="Arial"/>
          <w:color w:val="000000"/>
          <w:u w:val="single"/>
        </w:rPr>
        <w:t>(</w:t>
      </w:r>
      <w:r>
        <w:rPr>
          <w:rFonts w:ascii="Arial" w:hAnsi="Arial" w:cs="Arial"/>
          <w:i/>
          <w:iCs/>
          <w:color w:val="000000"/>
          <w:u w:val="single"/>
        </w:rPr>
        <w:t>opis predmeta nabavke</w:t>
      </w:r>
      <w:r>
        <w:rPr>
          <w:rFonts w:ascii="Arial" w:hAnsi="Arial" w:cs="Arial"/>
          <w:color w:val="000000"/>
          <w:u w:val="single"/>
        </w:rPr>
        <w:t>)</w:t>
      </w:r>
      <w:r>
        <w:rPr>
          <w:rFonts w:ascii="Arial" w:hAnsi="Arial" w:cs="Arial"/>
          <w:i/>
          <w:iCs/>
          <w:color w:val="000000"/>
          <w:u w:val="single"/>
        </w:rPr>
        <w:t xml:space="preserve">  </w:t>
      </w:r>
      <w:r>
        <w:rPr>
          <w:rFonts w:ascii="Arial" w:hAnsi="Arial" w:cs="Arial"/>
          <w:i/>
          <w:iCs/>
          <w:color w:val="000000"/>
        </w:rPr>
        <w:t xml:space="preserve"> </w:t>
      </w:r>
      <w:r>
        <w:rPr>
          <w:rFonts w:ascii="Arial" w:hAnsi="Arial" w:cs="Arial"/>
          <w:color w:val="000000"/>
        </w:rPr>
        <w:t>i da zastupa interese ovog ponuđača u postupku javnog otvaranja ponuda.</w:t>
      </w:r>
    </w:p>
    <w:p w:rsidR="00E12FB3" w:rsidRDefault="00E12FB3" w:rsidP="00E12FB3">
      <w:pPr>
        <w:pStyle w:val="ListParagraph"/>
        <w:tabs>
          <w:tab w:val="left" w:pos="1950"/>
        </w:tabs>
        <w:ind w:left="0"/>
        <w:jc w:val="both"/>
        <w:rPr>
          <w:rFonts w:ascii="Arial" w:hAnsi="Arial" w:cs="Arial"/>
        </w:rPr>
      </w:pPr>
    </w:p>
    <w:p w:rsidR="00E12FB3" w:rsidRDefault="00E12FB3" w:rsidP="00E12FB3">
      <w:pPr>
        <w:pStyle w:val="ListParagraph"/>
        <w:tabs>
          <w:tab w:val="left" w:pos="1950"/>
        </w:tabs>
        <w:ind w:left="0" w:firstLine="567"/>
        <w:jc w:val="both"/>
        <w:rPr>
          <w:rFonts w:ascii="Arial" w:hAnsi="Arial" w:cs="Arial"/>
          <w:color w:val="000000"/>
        </w:rPr>
      </w:pPr>
      <w:r>
        <w:rPr>
          <w:rFonts w:ascii="Arial" w:hAnsi="Arial" w:cs="Arial"/>
          <w:color w:val="000000"/>
        </w:rPr>
        <w:t xml:space="preserve">                                                 </w:t>
      </w:r>
    </w:p>
    <w:p w:rsidR="00E12FB3" w:rsidRDefault="00E12FB3" w:rsidP="00E12FB3">
      <w:pPr>
        <w:pStyle w:val="ListParagraph"/>
        <w:tabs>
          <w:tab w:val="left" w:pos="1950"/>
        </w:tabs>
        <w:ind w:left="0" w:firstLine="567"/>
        <w:jc w:val="both"/>
        <w:rPr>
          <w:rFonts w:ascii="Arial" w:hAnsi="Arial" w:cs="Arial"/>
          <w:color w:val="000000"/>
        </w:rPr>
      </w:pPr>
    </w:p>
    <w:p w:rsidR="00E12FB3" w:rsidRDefault="00E12FB3" w:rsidP="00E12FB3">
      <w:pPr>
        <w:tabs>
          <w:tab w:val="left" w:pos="1950"/>
        </w:tabs>
        <w:spacing w:after="0" w:line="240" w:lineRule="auto"/>
        <w:ind w:right="140"/>
        <w:jc w:val="right"/>
        <w:rPr>
          <w:rFonts w:ascii="Arial" w:hAnsi="Arial" w:cs="Arial"/>
          <w:b/>
          <w:bCs/>
        </w:rPr>
      </w:pPr>
      <w:r>
        <w:rPr>
          <w:rFonts w:ascii="Arial" w:hAnsi="Arial" w:cs="Arial"/>
          <w:b/>
          <w:bCs/>
        </w:rPr>
        <w:t xml:space="preserve">  Ovlašćeno lice ponuđača</w:t>
      </w:r>
    </w:p>
    <w:p w:rsidR="00E12FB3" w:rsidRDefault="00E12FB3" w:rsidP="00E12FB3">
      <w:pPr>
        <w:tabs>
          <w:tab w:val="left" w:pos="1950"/>
        </w:tabs>
        <w:spacing w:after="0" w:line="240" w:lineRule="auto"/>
        <w:jc w:val="right"/>
        <w:rPr>
          <w:rFonts w:ascii="Arial" w:hAnsi="Arial" w:cs="Arial"/>
          <w:b/>
          <w:bCs/>
        </w:rPr>
      </w:pPr>
    </w:p>
    <w:p w:rsidR="00E12FB3" w:rsidRDefault="00E12FB3" w:rsidP="00E12FB3">
      <w:pPr>
        <w:tabs>
          <w:tab w:val="left" w:pos="1950"/>
        </w:tabs>
        <w:spacing w:after="0" w:line="240" w:lineRule="auto"/>
        <w:jc w:val="right"/>
        <w:rPr>
          <w:rFonts w:ascii="Arial" w:hAnsi="Arial" w:cs="Arial"/>
          <w:b/>
          <w:bCs/>
        </w:rPr>
      </w:pPr>
      <w:r>
        <w:rPr>
          <w:rFonts w:ascii="Arial" w:hAnsi="Arial" w:cs="Arial"/>
          <w:b/>
          <w:bCs/>
        </w:rPr>
        <w:t xml:space="preserve"> _______________________</w:t>
      </w:r>
    </w:p>
    <w:p w:rsidR="00E12FB3" w:rsidRDefault="00E12FB3" w:rsidP="00E12FB3">
      <w:pPr>
        <w:spacing w:after="0" w:line="240" w:lineRule="auto"/>
        <w:ind w:right="336" w:firstLine="567"/>
        <w:jc w:val="right"/>
        <w:rPr>
          <w:rFonts w:ascii="Arial" w:hAnsi="Arial" w:cs="Arial"/>
        </w:rPr>
      </w:pPr>
      <w:r>
        <w:rPr>
          <w:rFonts w:ascii="Arial" w:hAnsi="Arial" w:cs="Arial"/>
        </w:rPr>
        <w:t>(ime, prezime i funkcija)</w:t>
      </w:r>
    </w:p>
    <w:p w:rsidR="00E12FB3" w:rsidRDefault="00E12FB3" w:rsidP="00E12FB3">
      <w:pPr>
        <w:spacing w:after="0" w:line="240" w:lineRule="auto"/>
        <w:ind w:firstLine="567"/>
        <w:jc w:val="right"/>
        <w:rPr>
          <w:rFonts w:ascii="Arial" w:hAnsi="Arial" w:cs="Arial"/>
        </w:rPr>
      </w:pPr>
    </w:p>
    <w:p w:rsidR="00E12FB3" w:rsidRDefault="00E12FB3" w:rsidP="00E12FB3">
      <w:pPr>
        <w:spacing w:after="0" w:line="240" w:lineRule="auto"/>
        <w:ind w:firstLine="567"/>
        <w:jc w:val="right"/>
        <w:rPr>
          <w:rFonts w:ascii="Arial" w:hAnsi="Arial" w:cs="Arial"/>
        </w:rPr>
      </w:pPr>
      <w:r>
        <w:rPr>
          <w:rFonts w:ascii="Arial" w:hAnsi="Arial" w:cs="Arial"/>
        </w:rPr>
        <w:t>_______________________</w:t>
      </w:r>
    </w:p>
    <w:p w:rsidR="00E12FB3" w:rsidRDefault="00E12FB3" w:rsidP="00E12FB3">
      <w:pPr>
        <w:spacing w:after="0" w:line="240" w:lineRule="auto"/>
        <w:ind w:right="588"/>
        <w:jc w:val="right"/>
        <w:rPr>
          <w:rFonts w:ascii="Arial" w:hAnsi="Arial" w:cs="Arial"/>
        </w:rPr>
      </w:pPr>
      <w:r>
        <w:rPr>
          <w:rFonts w:ascii="Arial" w:hAnsi="Arial" w:cs="Arial"/>
        </w:rPr>
        <w:t>(svojeručni potpis)</w:t>
      </w:r>
    </w:p>
    <w:p w:rsidR="00E12FB3" w:rsidRDefault="00E12FB3" w:rsidP="00E12FB3">
      <w:pPr>
        <w:pStyle w:val="ListParagraph"/>
        <w:tabs>
          <w:tab w:val="left" w:pos="1950"/>
        </w:tabs>
        <w:ind w:left="0"/>
        <w:jc w:val="center"/>
        <w:rPr>
          <w:rFonts w:ascii="Arial" w:hAnsi="Arial" w:cs="Arial"/>
          <w:color w:val="000000"/>
        </w:rPr>
      </w:pPr>
      <w:r>
        <w:rPr>
          <w:rFonts w:ascii="Arial" w:hAnsi="Arial" w:cs="Arial"/>
          <w:color w:val="000000"/>
        </w:rPr>
        <w:t>M.P.</w:t>
      </w:r>
    </w:p>
    <w:p w:rsidR="00E12FB3" w:rsidRDefault="00E12FB3" w:rsidP="00E12FB3">
      <w:pPr>
        <w:pStyle w:val="ListParagraph"/>
        <w:tabs>
          <w:tab w:val="left" w:pos="1950"/>
        </w:tabs>
        <w:ind w:left="0" w:firstLine="567"/>
        <w:jc w:val="both"/>
        <w:rPr>
          <w:rFonts w:ascii="Arial" w:hAnsi="Arial" w:cs="Arial"/>
          <w:color w:val="000000"/>
          <w:shd w:val="clear" w:color="auto" w:fill="FFFF00"/>
        </w:rPr>
      </w:pPr>
    </w:p>
    <w:p w:rsidR="00E12FB3" w:rsidRDefault="00E12FB3" w:rsidP="00E12FB3">
      <w:pPr>
        <w:pStyle w:val="ListParagraph"/>
        <w:tabs>
          <w:tab w:val="left" w:pos="1950"/>
        </w:tabs>
        <w:ind w:left="0"/>
        <w:jc w:val="both"/>
        <w:rPr>
          <w:rFonts w:ascii="Arial" w:hAnsi="Arial" w:cs="Arial"/>
          <w:b/>
          <w:bCs/>
          <w:color w:val="000000"/>
          <w:shd w:val="clear" w:color="auto" w:fill="FFFF00"/>
        </w:rPr>
      </w:pPr>
    </w:p>
    <w:p w:rsidR="00E12FB3" w:rsidRDefault="00E12FB3" w:rsidP="00E12FB3">
      <w:pPr>
        <w:pStyle w:val="ListParagraph"/>
        <w:tabs>
          <w:tab w:val="left" w:pos="1950"/>
        </w:tabs>
        <w:ind w:left="0"/>
        <w:jc w:val="both"/>
        <w:rPr>
          <w:rFonts w:ascii="Arial" w:hAnsi="Arial" w:cs="Arial"/>
          <w:b/>
          <w:bCs/>
          <w:color w:val="000000"/>
          <w:shd w:val="clear" w:color="auto" w:fill="FFFF00"/>
        </w:rPr>
      </w:pPr>
    </w:p>
    <w:p w:rsidR="00E12FB3" w:rsidRDefault="00E12FB3" w:rsidP="00E12FB3">
      <w:pPr>
        <w:pStyle w:val="ListParagraph"/>
        <w:tabs>
          <w:tab w:val="left" w:pos="1950"/>
        </w:tabs>
        <w:ind w:left="0"/>
        <w:jc w:val="both"/>
        <w:rPr>
          <w:rFonts w:ascii="Arial" w:hAnsi="Arial" w:cs="Arial"/>
          <w:b/>
          <w:bCs/>
          <w:color w:val="000000"/>
          <w:shd w:val="clear" w:color="auto" w:fill="FFFF00"/>
        </w:rPr>
      </w:pPr>
    </w:p>
    <w:p w:rsidR="00E12FB3" w:rsidRDefault="00E12FB3" w:rsidP="00E12FB3">
      <w:pPr>
        <w:pStyle w:val="ListParagraph"/>
        <w:tabs>
          <w:tab w:val="left" w:pos="1950"/>
        </w:tabs>
        <w:ind w:left="0"/>
        <w:jc w:val="both"/>
        <w:rPr>
          <w:rFonts w:ascii="Arial" w:hAnsi="Arial" w:cs="Arial"/>
          <w:b/>
          <w:bCs/>
          <w:color w:val="000000"/>
          <w:shd w:val="clear" w:color="auto" w:fill="FFFF00"/>
        </w:rPr>
      </w:pPr>
    </w:p>
    <w:p w:rsidR="00E12FB3" w:rsidRDefault="00E12FB3" w:rsidP="00E12FB3">
      <w:pPr>
        <w:pStyle w:val="ListParagraph"/>
        <w:tabs>
          <w:tab w:val="left" w:pos="1950"/>
        </w:tabs>
        <w:ind w:left="0"/>
        <w:jc w:val="both"/>
        <w:rPr>
          <w:rFonts w:ascii="Arial" w:hAnsi="Arial" w:cs="Arial"/>
          <w:b/>
          <w:bCs/>
          <w:color w:val="000000"/>
          <w:shd w:val="clear" w:color="auto" w:fill="FFFF00"/>
        </w:rPr>
      </w:pPr>
    </w:p>
    <w:p w:rsidR="00E12FB3" w:rsidRDefault="00E12FB3" w:rsidP="00E12FB3">
      <w:pPr>
        <w:pStyle w:val="ListParagraph"/>
        <w:tabs>
          <w:tab w:val="left" w:pos="1950"/>
        </w:tabs>
        <w:ind w:left="0"/>
        <w:jc w:val="both"/>
        <w:rPr>
          <w:rFonts w:ascii="Arial" w:hAnsi="Arial" w:cs="Arial"/>
          <w:b/>
          <w:bCs/>
          <w:color w:val="000000"/>
          <w:shd w:val="clear" w:color="auto" w:fill="FFFF00"/>
        </w:rPr>
      </w:pPr>
    </w:p>
    <w:p w:rsidR="00E12FB3" w:rsidRDefault="00E12FB3" w:rsidP="00E12FB3">
      <w:pPr>
        <w:pStyle w:val="ListParagraph"/>
        <w:shd w:val="clear" w:color="auto" w:fill="FFFFFF"/>
        <w:tabs>
          <w:tab w:val="left" w:pos="1950"/>
        </w:tabs>
        <w:ind w:left="0"/>
        <w:jc w:val="both"/>
      </w:pPr>
      <w:r>
        <w:rPr>
          <w:rFonts w:ascii="Arial" w:hAnsi="Arial" w:cs="Arial"/>
          <w:i/>
          <w:iCs/>
          <w:color w:val="000000"/>
        </w:rPr>
        <w:t>Napomena: Ovlašćenje se predaje Komisiji za otvaranje i vrednovanje ponuda naručioca neposredno prije početka javnog otvaranja ponuda.</w:t>
      </w:r>
    </w:p>
    <w:p w:rsidR="00E12FB3" w:rsidRPr="00F93E3A" w:rsidRDefault="00E12FB3"/>
    <w:sectPr w:rsidR="00E12FB3" w:rsidRPr="00F93E3A" w:rsidSect="00577952">
      <w:headerReference w:type="even" r:id="rId22"/>
      <w:headerReference w:type="default" r:id="rId23"/>
      <w:footerReference w:type="even" r:id="rId24"/>
      <w:footerReference w:type="default" r:id="rId25"/>
      <w:headerReference w:type="first" r:id="rId26"/>
      <w:footerReference w:type="first" r:id="rId27"/>
      <w:pgSz w:w="11906" w:h="16838"/>
      <w:pgMar w:top="634" w:right="1411" w:bottom="1411" w:left="1411" w:header="706" w:footer="706" w:gutter="0"/>
      <w:cols w:space="720"/>
      <w:docGrid w:linePitch="600" w:charSpace="3686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0026F5" w:rsidRDefault="000026F5">
      <w:pPr>
        <w:spacing w:after="0" w:line="240" w:lineRule="auto"/>
      </w:pPr>
      <w:r>
        <w:separator/>
      </w:r>
    </w:p>
  </w:endnote>
  <w:endnote w:type="continuationSeparator" w:id="0">
    <w:p w:rsidR="000026F5" w:rsidRDefault="000026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OpenSymbol">
    <w:altName w:val="Arial Unicode MS"/>
    <w:charset w:val="00"/>
    <w:family w:val="auto"/>
    <w:pitch w:val="variable"/>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A0000287" w:usb1="28CF3C52" w:usb2="00000016" w:usb3="00000000" w:csb0="0004001F" w:csb1="00000000"/>
  </w:font>
  <w:font w:name="Mangal">
    <w:panose1 w:val="00000400000000000000"/>
    <w:charset w:val="00"/>
    <w:family w:val="roman"/>
    <w:pitch w:val="variable"/>
    <w:sig w:usb0="00008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A7B23" w:rsidRDefault="00EA7B23">
    <w:pPr>
      <w:pStyle w:val="Footer"/>
      <w:jc w:val="right"/>
    </w:pPr>
    <w:r>
      <w:t xml:space="preserve">strana </w:t>
    </w:r>
    <w:r>
      <w:fldChar w:fldCharType="begin"/>
    </w:r>
    <w:r>
      <w:instrText xml:space="preserve"> PAGE </w:instrText>
    </w:r>
    <w:r>
      <w:fldChar w:fldCharType="separate"/>
    </w:r>
    <w:r w:rsidR="00252403">
      <w:rPr>
        <w:noProof/>
      </w:rPr>
      <w:t>5</w:t>
    </w:r>
    <w:r>
      <w:fldChar w:fldCharType="end"/>
    </w:r>
    <w:r>
      <w:t xml:space="preserve"> od </w:t>
    </w:r>
    <w:r>
      <w:fldChar w:fldCharType="begin"/>
    </w:r>
    <w:r>
      <w:instrText xml:space="preserve"> NUMPAGES \*Arabic </w:instrText>
    </w:r>
    <w:r>
      <w:fldChar w:fldCharType="separate"/>
    </w:r>
    <w:r w:rsidR="00252403">
      <w:rPr>
        <w:noProof/>
      </w:rPr>
      <w:t>23</w:t>
    </w:r>
    <w:r>
      <w:rPr>
        <w:noProof/>
      </w:rPr>
      <w:fldChar w:fldCharType="end"/>
    </w:r>
  </w:p>
  <w:p w:rsidR="00EA7B23" w:rsidRDefault="00EA7B23">
    <w:pPr>
      <w:pStyle w:val="Footer"/>
      <w:jc w:val="center"/>
    </w:pPr>
  </w:p>
  <w:p w:rsidR="00EA7B23" w:rsidRDefault="00EA7B23"/>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A7B23" w:rsidRDefault="00EA7B23"/>
  <w:p w:rsidR="00EA7B23" w:rsidRDefault="00EA7B23"/>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A7B23" w:rsidRDefault="00EA7B23">
    <w:pPr>
      <w:pStyle w:val="Footer"/>
      <w:jc w:val="right"/>
    </w:pPr>
    <w:r>
      <w:t xml:space="preserve">strana </w:t>
    </w:r>
    <w:r>
      <w:fldChar w:fldCharType="begin"/>
    </w:r>
    <w:r>
      <w:instrText xml:space="preserve"> PAGE </w:instrText>
    </w:r>
    <w:r>
      <w:fldChar w:fldCharType="separate"/>
    </w:r>
    <w:r w:rsidR="00495817">
      <w:rPr>
        <w:noProof/>
      </w:rPr>
      <w:t>15</w:t>
    </w:r>
    <w:r>
      <w:fldChar w:fldCharType="end"/>
    </w:r>
    <w:r>
      <w:t xml:space="preserve"> od </w:t>
    </w:r>
    <w:r>
      <w:fldChar w:fldCharType="begin"/>
    </w:r>
    <w:r>
      <w:instrText xml:space="preserve"> NUMPAGES \*Arabic </w:instrText>
    </w:r>
    <w:r>
      <w:fldChar w:fldCharType="separate"/>
    </w:r>
    <w:r w:rsidR="00495817">
      <w:rPr>
        <w:noProof/>
      </w:rPr>
      <w:t>15</w:t>
    </w:r>
    <w:r>
      <w:rPr>
        <w:noProof/>
      </w:rPr>
      <w:fldChar w:fldCharType="end"/>
    </w:r>
  </w:p>
  <w:p w:rsidR="00EA7B23" w:rsidRDefault="00EA7B23">
    <w:pPr>
      <w:pStyle w:val="Footer"/>
      <w:jc w:val="center"/>
    </w:pPr>
  </w:p>
  <w:p w:rsidR="00EA7B23" w:rsidRDefault="00EA7B23"/>
  <w:p w:rsidR="00EA7B23" w:rsidRDefault="00EA7B23"/>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A7B23" w:rsidRDefault="00EA7B23"/>
  <w:p w:rsidR="00EA7B23" w:rsidRDefault="00EA7B23"/>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A7B23" w:rsidRDefault="00EA7B23"/>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A7B23" w:rsidRDefault="00EA7B23">
    <w:pPr>
      <w:pStyle w:val="Footer"/>
      <w:jc w:val="right"/>
    </w:pPr>
    <w:r>
      <w:t xml:space="preserve">strana </w:t>
    </w:r>
    <w:r w:rsidR="00F97D32">
      <w:t xml:space="preserve"> </w:t>
    </w:r>
    <w:r>
      <w:fldChar w:fldCharType="begin"/>
    </w:r>
    <w:r>
      <w:instrText xml:space="preserve"> PAGE </w:instrText>
    </w:r>
    <w:r>
      <w:fldChar w:fldCharType="separate"/>
    </w:r>
    <w:r w:rsidR="00495817">
      <w:rPr>
        <w:noProof/>
      </w:rPr>
      <w:t>23</w:t>
    </w:r>
    <w:r>
      <w:fldChar w:fldCharType="end"/>
    </w:r>
    <w:r>
      <w:t xml:space="preserve"> od </w:t>
    </w:r>
    <w:r>
      <w:fldChar w:fldCharType="begin"/>
    </w:r>
    <w:r>
      <w:instrText xml:space="preserve"> NUMPAGES \*Arabic </w:instrText>
    </w:r>
    <w:r>
      <w:fldChar w:fldCharType="separate"/>
    </w:r>
    <w:r w:rsidR="00495817">
      <w:rPr>
        <w:noProof/>
      </w:rPr>
      <w:t>23</w:t>
    </w:r>
    <w:r>
      <w:rPr>
        <w:noProof/>
      </w:rPr>
      <w:fldChar w:fldCharType="end"/>
    </w:r>
  </w:p>
  <w:p w:rsidR="00EA7B23" w:rsidRDefault="00EA7B23">
    <w:pPr>
      <w:pStyle w:val="Footer"/>
      <w:jc w:val="center"/>
    </w:pPr>
  </w:p>
  <w:p w:rsidR="00EA7B23" w:rsidRDefault="00EA7B23"/>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A7B23" w:rsidRDefault="00EA7B2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0026F5" w:rsidRDefault="000026F5">
      <w:pPr>
        <w:spacing w:after="0" w:line="240" w:lineRule="auto"/>
      </w:pPr>
      <w:r>
        <w:separator/>
      </w:r>
    </w:p>
  </w:footnote>
  <w:footnote w:type="continuationSeparator" w:id="0">
    <w:p w:rsidR="000026F5" w:rsidRDefault="000026F5">
      <w:pPr>
        <w:spacing w:after="0" w:line="240" w:lineRule="auto"/>
      </w:pPr>
      <w:r>
        <w:continuationSeparator/>
      </w:r>
    </w:p>
  </w:footnote>
  <w:footnote w:id="1">
    <w:p w:rsidR="00EA7B23" w:rsidRDefault="00EA7B23" w:rsidP="00816867">
      <w:pPr>
        <w:pStyle w:val="FootnoteText"/>
        <w:rPr>
          <w:rFonts w:cs="Times New Roman"/>
        </w:rPr>
      </w:pPr>
      <w:r>
        <w:rPr>
          <w:rStyle w:val="FootnoteCharacters"/>
          <w:rFonts w:ascii="Times New Roman" w:hAnsi="Times New Roman"/>
        </w:rPr>
        <w:footnoteRef/>
      </w:r>
      <w:r>
        <w:rPr>
          <w:rFonts w:ascii="Times New Roman" w:hAnsi="Times New Roman" w:cs="Times New Roman"/>
          <w:sz w:val="16"/>
          <w:szCs w:val="16"/>
        </w:rPr>
        <w:tab/>
        <w:t xml:space="preserve"> Ili nacionalni identifikacioni broj prema zemlji sjedišta ponuđača</w:t>
      </w:r>
    </w:p>
    <w:p w:rsidR="00EA7B23" w:rsidRDefault="00EA7B23" w:rsidP="00816867">
      <w:pPr>
        <w:pStyle w:val="FootnoteText"/>
      </w:pPr>
    </w:p>
  </w:footnote>
  <w:footnote w:id="2">
    <w:p w:rsidR="00EA7B23" w:rsidRDefault="00EA7B23" w:rsidP="00816867">
      <w:pPr>
        <w:pStyle w:val="FootnoteText"/>
        <w:jc w:val="both"/>
        <w:rPr>
          <w:rFonts w:cs="Times New Roman"/>
        </w:rPr>
      </w:pPr>
      <w:r>
        <w:rPr>
          <w:rStyle w:val="FootnoteCharacters"/>
          <w:rFonts w:ascii="Times New Roman" w:hAnsi="Times New Roman"/>
        </w:rPr>
        <w:footnoteRef/>
      </w:r>
      <w:r>
        <w:rPr>
          <w:rFonts w:ascii="Times New Roman" w:hAnsi="Times New Roman" w:cs="Times New Roman"/>
          <w:sz w:val="16"/>
          <w:szCs w:val="16"/>
        </w:rPr>
        <w:tab/>
        <w:t xml:space="preserve"> Tabelu “</w:t>
      </w:r>
      <w:r>
        <w:rPr>
          <w:rFonts w:ascii="Times New Roman" w:hAnsi="Times New Roman" w:cs="Times New Roman"/>
          <w:sz w:val="16"/>
          <w:szCs w:val="16"/>
          <w:lang w:val="sr-Latn-CS"/>
        </w:rPr>
        <w:t>Podaci o podugovaraču /podizvođača u okviru samostalne ponude</w:t>
      </w:r>
      <w:r>
        <w:rPr>
          <w:rFonts w:ascii="Times New Roman" w:hAnsi="Times New Roman" w:cs="Times New Roman"/>
          <w:sz w:val="16"/>
          <w:szCs w:val="16"/>
          <w:lang w:val="ru-RU"/>
        </w:rPr>
        <w:t>“</w:t>
      </w:r>
      <w:r>
        <w:rPr>
          <w:rFonts w:ascii="Times New Roman" w:hAnsi="Times New Roman" w:cs="Times New Roman"/>
          <w:sz w:val="16"/>
          <w:szCs w:val="16"/>
        </w:rPr>
        <w:t xml:space="preserve"> </w:t>
      </w:r>
      <w:r>
        <w:rPr>
          <w:rFonts w:ascii="Times New Roman" w:hAnsi="Times New Roman" w:cs="Times New Roman"/>
          <w:sz w:val="16"/>
          <w:szCs w:val="16"/>
          <w:lang w:val="sr-Latn-CS"/>
        </w:rPr>
        <w:t xml:space="preserve">popunjavaju samo oni ponuđači koji ponudu podnose sa  podugovaračem/podizvođačem, a ukoliko ima veći broj podugovarača/podizvođača, potrebno je tabelu kopirati u dovoljnom broju primjeraka, da se popuni i dostavi za svakog </w:t>
      </w:r>
      <w:r>
        <w:rPr>
          <w:rFonts w:ascii="Times New Roman" w:hAnsi="Times New Roman" w:cs="Times New Roman"/>
          <w:color w:val="000000"/>
          <w:sz w:val="16"/>
          <w:szCs w:val="16"/>
          <w:lang w:val="sr-Latn-CS"/>
        </w:rPr>
        <w:t>podugovarača</w:t>
      </w:r>
      <w:r>
        <w:rPr>
          <w:rFonts w:ascii="Times New Roman" w:hAnsi="Times New Roman" w:cs="Times New Roman"/>
          <w:sz w:val="16"/>
          <w:szCs w:val="16"/>
          <w:lang w:val="sr-Latn-CS"/>
        </w:rPr>
        <w:t>/podizvođača.</w:t>
      </w:r>
    </w:p>
    <w:p w:rsidR="00EA7B23" w:rsidRDefault="00EA7B23" w:rsidP="00816867">
      <w:pPr>
        <w:pStyle w:val="FootnoteText"/>
        <w:jc w:val="both"/>
      </w:pPr>
    </w:p>
  </w:footnote>
  <w:footnote w:id="3">
    <w:p w:rsidR="00EA7B23" w:rsidRDefault="00EA7B23" w:rsidP="00816867">
      <w:pPr>
        <w:pStyle w:val="FootnoteText"/>
      </w:pPr>
      <w:r>
        <w:rPr>
          <w:rStyle w:val="FootnoteCharacters"/>
          <w:rFonts w:ascii="Times New Roman" w:hAnsi="Times New Roman"/>
        </w:rPr>
        <w:footnoteRef/>
      </w:r>
      <w:r>
        <w:rPr>
          <w:rFonts w:ascii="Times New Roman" w:hAnsi="Times New Roman" w:cs="Times New Roman"/>
          <w:sz w:val="16"/>
          <w:szCs w:val="16"/>
        </w:rPr>
        <w:tab/>
        <w:t xml:space="preserve"> Ili nacionalni identifikacioni broj prema zemlji sjedišta ponuđača</w:t>
      </w:r>
    </w:p>
  </w:footnote>
  <w:footnote w:id="4">
    <w:p w:rsidR="00EA7B23" w:rsidRDefault="00EA7B23" w:rsidP="00816867">
      <w:pPr>
        <w:spacing w:after="0" w:line="240" w:lineRule="auto"/>
        <w:jc w:val="both"/>
      </w:pPr>
      <w:r>
        <w:rPr>
          <w:rStyle w:val="FootnoteCharacters"/>
          <w:rFonts w:ascii="Times New Roman" w:hAnsi="Times New Roman"/>
        </w:rPr>
        <w:footnoteRef/>
      </w:r>
      <w:r>
        <w:rPr>
          <w:rFonts w:ascii="Times New Roman" w:hAnsi="Times New Roman" w:cs="Times New Roman"/>
          <w:sz w:val="16"/>
          <w:szCs w:val="16"/>
        </w:rPr>
        <w:tab/>
        <w:t xml:space="preserve"> Tabelu </w:t>
      </w:r>
      <w:r>
        <w:rPr>
          <w:rFonts w:ascii="Times New Roman" w:hAnsi="Times New Roman" w:cs="Times New Roman"/>
          <w:sz w:val="16"/>
          <w:szCs w:val="16"/>
          <w:lang w:val="ru-RU"/>
        </w:rPr>
        <w:t>„</w:t>
      </w:r>
      <w:r>
        <w:rPr>
          <w:rFonts w:ascii="Times New Roman" w:hAnsi="Times New Roman" w:cs="Times New Roman"/>
          <w:sz w:val="16"/>
          <w:szCs w:val="16"/>
          <w:lang w:val="sr-Latn-CS"/>
        </w:rPr>
        <w:t>Podaci o podnosiocu zajedničke ponude</w:t>
      </w:r>
      <w:r>
        <w:rPr>
          <w:rFonts w:ascii="Times New Roman" w:hAnsi="Times New Roman" w:cs="Times New Roman"/>
          <w:sz w:val="16"/>
          <w:szCs w:val="16"/>
          <w:lang w:val="ru-RU"/>
        </w:rPr>
        <w:t>“</w:t>
      </w:r>
      <w:r>
        <w:rPr>
          <w:rFonts w:ascii="Times New Roman" w:hAnsi="Times New Roman" w:cs="Times New Roman"/>
          <w:sz w:val="16"/>
          <w:szCs w:val="16"/>
          <w:lang w:val="sr-Latn-CS"/>
        </w:rPr>
        <w:t xml:space="preserve"> popunjavaju samo oni ponuđači koji podnose zajedničku ponudu. Ponudač koji podnosi zajedničku ponudu dužan je popuniti i tabele „Podaci o nosiocu zajedničke ponude“ i „Podaci o članu zajedničke ponude“</w:t>
      </w:r>
    </w:p>
  </w:footnote>
  <w:footnote w:id="5">
    <w:p w:rsidR="00EA7B23" w:rsidRDefault="00EA7B23" w:rsidP="00816867">
      <w:pPr>
        <w:pStyle w:val="FootnoteText"/>
        <w:rPr>
          <w:rFonts w:cs="Times New Roman"/>
        </w:rPr>
      </w:pPr>
      <w:r>
        <w:rPr>
          <w:rStyle w:val="FootnoteCharacters"/>
          <w:rFonts w:ascii="Times New Roman" w:hAnsi="Times New Roman"/>
        </w:rPr>
        <w:footnoteRef/>
      </w:r>
      <w:r>
        <w:rPr>
          <w:rFonts w:ascii="Times New Roman" w:hAnsi="Times New Roman" w:cs="Times New Roman"/>
          <w:sz w:val="16"/>
          <w:szCs w:val="16"/>
        </w:rPr>
        <w:tab/>
        <w:t xml:space="preserve"> Ili nacionalni identifikacioni broj prema zemlji sjedišta ponuđača</w:t>
      </w:r>
    </w:p>
    <w:p w:rsidR="00EA7B23" w:rsidRDefault="00EA7B23" w:rsidP="00816867">
      <w:pPr>
        <w:pStyle w:val="FootnoteText"/>
      </w:pPr>
    </w:p>
  </w:footnote>
  <w:footnote w:id="6">
    <w:p w:rsidR="00EA7B23" w:rsidRDefault="00EA7B23" w:rsidP="00816867">
      <w:pPr>
        <w:pStyle w:val="FootnoteText"/>
        <w:rPr>
          <w:rFonts w:cs="Times New Roman"/>
        </w:rPr>
      </w:pPr>
      <w:r>
        <w:rPr>
          <w:rStyle w:val="FootnoteCharacters"/>
          <w:rFonts w:ascii="Times New Roman" w:hAnsi="Times New Roman"/>
        </w:rPr>
        <w:footnoteRef/>
      </w:r>
      <w:r>
        <w:tab/>
        <w:t xml:space="preserve"> </w:t>
      </w:r>
      <w:r>
        <w:rPr>
          <w:rFonts w:ascii="Times New Roman" w:hAnsi="Times New Roman" w:cs="Times New Roman"/>
          <w:sz w:val="16"/>
          <w:szCs w:val="16"/>
        </w:rPr>
        <w:t>Tabelu “</w:t>
      </w:r>
      <w:r>
        <w:rPr>
          <w:rFonts w:ascii="Times New Roman" w:hAnsi="Times New Roman" w:cs="Times New Roman"/>
          <w:sz w:val="16"/>
          <w:szCs w:val="16"/>
          <w:lang w:val="sr-Latn-CS"/>
        </w:rPr>
        <w:t xml:space="preserve">Podaci o članu zajedničke ponude“ kopirati u dovoljnom broju primjeraka, da se popuni i dostavi za svakog </w:t>
      </w:r>
      <w:r>
        <w:rPr>
          <w:rFonts w:ascii="Times New Roman" w:hAnsi="Times New Roman" w:cs="Times New Roman"/>
          <w:color w:val="000000"/>
          <w:sz w:val="16"/>
          <w:szCs w:val="16"/>
          <w:lang w:val="sr-Latn-CS"/>
        </w:rPr>
        <w:t>člana zajedničke ponude</w:t>
      </w:r>
    </w:p>
    <w:p w:rsidR="00EA7B23" w:rsidRDefault="00EA7B23" w:rsidP="00816867">
      <w:pPr>
        <w:pStyle w:val="FootnoteText"/>
      </w:pPr>
    </w:p>
  </w:footnote>
  <w:footnote w:id="7">
    <w:p w:rsidR="00EA7B23" w:rsidRDefault="00EA7B23" w:rsidP="00816867">
      <w:pPr>
        <w:pStyle w:val="FootnoteText"/>
        <w:rPr>
          <w:rFonts w:cs="Times New Roman"/>
        </w:rPr>
      </w:pPr>
      <w:r>
        <w:rPr>
          <w:rStyle w:val="FootnoteCharacters"/>
          <w:rFonts w:ascii="Times New Roman" w:hAnsi="Times New Roman"/>
        </w:rPr>
        <w:footnoteRef/>
      </w:r>
      <w:r>
        <w:rPr>
          <w:rFonts w:ascii="Times New Roman" w:hAnsi="Times New Roman" w:cs="Times New Roman"/>
          <w:sz w:val="16"/>
          <w:szCs w:val="16"/>
        </w:rPr>
        <w:tab/>
        <w:t xml:space="preserve"> Ili nacionalni identifikacioni broj prema zemlji sjedišta ponuđača</w:t>
      </w:r>
    </w:p>
    <w:p w:rsidR="00EA7B23" w:rsidRDefault="00EA7B23" w:rsidP="00816867">
      <w:pPr>
        <w:pStyle w:val="FootnoteText"/>
      </w:pPr>
    </w:p>
  </w:footnote>
  <w:footnote w:id="8">
    <w:p w:rsidR="00EA7B23" w:rsidRDefault="00EA7B23" w:rsidP="00816867">
      <w:pPr>
        <w:pStyle w:val="FootnoteText"/>
        <w:jc w:val="both"/>
        <w:rPr>
          <w:rFonts w:cs="Times New Roman"/>
        </w:rPr>
      </w:pPr>
      <w:r>
        <w:rPr>
          <w:rStyle w:val="FootnoteCharacters"/>
          <w:rFonts w:ascii="Times New Roman" w:hAnsi="Times New Roman"/>
        </w:rPr>
        <w:footnoteRef/>
      </w:r>
      <w:r>
        <w:rPr>
          <w:rFonts w:ascii="Times New Roman" w:hAnsi="Times New Roman" w:cs="Times New Roman"/>
          <w:sz w:val="16"/>
          <w:szCs w:val="16"/>
        </w:rPr>
        <w:tab/>
        <w:t xml:space="preserve"> Tabelu </w:t>
      </w:r>
      <w:r>
        <w:rPr>
          <w:rFonts w:ascii="Times New Roman" w:hAnsi="Times New Roman" w:cs="Times New Roman"/>
          <w:sz w:val="16"/>
          <w:szCs w:val="16"/>
          <w:lang w:val="ru-RU"/>
        </w:rPr>
        <w:t>„</w:t>
      </w:r>
      <w:r>
        <w:rPr>
          <w:rFonts w:ascii="Times New Roman" w:hAnsi="Times New Roman" w:cs="Times New Roman"/>
          <w:sz w:val="16"/>
          <w:szCs w:val="16"/>
          <w:lang w:val="sr-Latn-CS"/>
        </w:rPr>
        <w:t xml:space="preserve"> Podaci o podugovaraču/podizvođaču u okviru zajedničke ponude</w:t>
      </w:r>
      <w:r>
        <w:rPr>
          <w:rFonts w:ascii="Times New Roman" w:hAnsi="Times New Roman" w:cs="Times New Roman"/>
          <w:sz w:val="16"/>
          <w:szCs w:val="16"/>
          <w:lang w:val="ru-RU"/>
        </w:rPr>
        <w:t>“</w:t>
      </w:r>
      <w:r>
        <w:rPr>
          <w:rFonts w:ascii="Times New Roman" w:hAnsi="Times New Roman" w:cs="Times New Roman"/>
          <w:sz w:val="16"/>
          <w:szCs w:val="16"/>
          <w:lang w:val="sr-Latn-CS"/>
        </w:rPr>
        <w:t xml:space="preserve"> popunjavaju samo oni ponuđači koji ponudu podnose zajednički  sa  podugovaračem/ podizvođačem, a ukoliko ima veći broj podugovarača/podizvođača, potrebno je tabelu kopirati u dovoljnom broju primjeraka, da se popuni i dostavi za svakog </w:t>
      </w:r>
      <w:r>
        <w:rPr>
          <w:rFonts w:ascii="Times New Roman" w:hAnsi="Times New Roman" w:cs="Times New Roman"/>
          <w:color w:val="000000"/>
          <w:sz w:val="16"/>
          <w:szCs w:val="16"/>
          <w:lang w:val="sr-Latn-CS"/>
        </w:rPr>
        <w:t>podugovarača</w:t>
      </w:r>
      <w:r>
        <w:rPr>
          <w:rFonts w:ascii="Times New Roman" w:hAnsi="Times New Roman" w:cs="Times New Roman"/>
          <w:sz w:val="16"/>
          <w:szCs w:val="16"/>
          <w:lang w:val="sr-Latn-CS"/>
        </w:rPr>
        <w:t>/podizođača.</w:t>
      </w:r>
    </w:p>
    <w:p w:rsidR="00EA7B23" w:rsidRDefault="00EA7B23" w:rsidP="00816867">
      <w:pPr>
        <w:pStyle w:val="FootnoteText"/>
        <w:jc w:val="both"/>
      </w:pPr>
    </w:p>
  </w:footnote>
  <w:footnote w:id="9">
    <w:p w:rsidR="00EA7B23" w:rsidRDefault="00EA7B23" w:rsidP="00816867">
      <w:pPr>
        <w:pStyle w:val="FootnoteText"/>
      </w:pPr>
      <w:r>
        <w:rPr>
          <w:rStyle w:val="FootnoteCharacters"/>
          <w:rFonts w:ascii="Times New Roman" w:hAnsi="Times New Roman"/>
        </w:rPr>
        <w:footnoteRef/>
      </w:r>
      <w:r>
        <w:rPr>
          <w:rFonts w:ascii="Times New Roman" w:hAnsi="Times New Roman" w:cs="Times New Roman"/>
          <w:sz w:val="16"/>
          <w:szCs w:val="16"/>
        </w:rPr>
        <w:tab/>
        <w:t xml:space="preserve"> Ili nacionalni identifikacioni broj prema zemlji sjedišta ponuđača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A7B23" w:rsidRDefault="00EA7B23">
    <w:pPr>
      <w:pStyle w:val="Header"/>
    </w:pPr>
  </w:p>
  <w:p w:rsidR="00EA7B23" w:rsidRDefault="00EA7B23"/>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A7B23" w:rsidRDefault="00EA7B23"/>
  <w:p w:rsidR="00EA7B23" w:rsidRDefault="00EA7B23"/>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A7B23" w:rsidRDefault="00EA7B23"/>
  <w:p w:rsidR="00EA7B23" w:rsidRDefault="00EA7B23"/>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A7B23" w:rsidRDefault="00EA7B23"/>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A7B23" w:rsidRDefault="00EA7B23">
    <w:pPr>
      <w:pStyle w:val="Header"/>
    </w:pPr>
  </w:p>
  <w:p w:rsidR="00EA7B23" w:rsidRDefault="00EA7B23"/>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A7B23" w:rsidRDefault="00EA7B2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rPr>
        <w:rFonts w:ascii="Times New Roman" w:eastAsia="Times New Roman" w:hAnsi="Times New Roman" w:cs="Times New Roman"/>
        <w:color w:val="000000"/>
        <w:sz w:val="24"/>
        <w:szCs w:val="24"/>
      </w:rPr>
    </w:lvl>
    <w:lvl w:ilvl="1">
      <w:start w:val="1"/>
      <w:numFmt w:val="none"/>
      <w:suff w:val="nothing"/>
      <w:lvlText w:val=""/>
      <w:lvlJc w:val="left"/>
      <w:pPr>
        <w:tabs>
          <w:tab w:val="num" w:pos="0"/>
        </w:tabs>
        <w:ind w:left="576" w:hanging="576"/>
      </w:pPr>
      <w:rPr>
        <w:rFonts w:ascii="Times New Roman" w:eastAsia="Times New Roman" w:hAnsi="Times New Roman" w:cs="Times New Roman"/>
        <w:b/>
        <w:bCs/>
        <w:color w:val="000000"/>
        <w:sz w:val="24"/>
        <w:szCs w:val="24"/>
      </w:rPr>
    </w:lvl>
    <w:lvl w:ilvl="2">
      <w:start w:val="1"/>
      <w:numFmt w:val="none"/>
      <w:suff w:val="nothing"/>
      <w:lvlText w:val=""/>
      <w:lvlJc w:val="left"/>
      <w:pPr>
        <w:tabs>
          <w:tab w:val="num" w:pos="0"/>
        </w:tabs>
        <w:ind w:left="720" w:hanging="720"/>
      </w:pPr>
      <w:rPr>
        <w:rFonts w:cs="Times New Roman"/>
      </w:rPr>
    </w:lvl>
    <w:lvl w:ilvl="3">
      <w:start w:val="1"/>
      <w:numFmt w:val="none"/>
      <w:suff w:val="nothing"/>
      <w:lvlText w:val=""/>
      <w:lvlJc w:val="left"/>
      <w:pPr>
        <w:tabs>
          <w:tab w:val="num" w:pos="864"/>
        </w:tabs>
        <w:ind w:left="864" w:hanging="864"/>
      </w:pPr>
      <w:rPr>
        <w:rFonts w:cs="Times New Roman"/>
      </w:rPr>
    </w:lvl>
    <w:lvl w:ilvl="4">
      <w:start w:val="1"/>
      <w:numFmt w:val="none"/>
      <w:suff w:val="nothing"/>
      <w:lvlText w:val=""/>
      <w:lvlJc w:val="left"/>
      <w:pPr>
        <w:tabs>
          <w:tab w:val="num" w:pos="1008"/>
        </w:tabs>
        <w:ind w:left="1008" w:hanging="1008"/>
      </w:pPr>
      <w:rPr>
        <w:rFonts w:cs="Times New Roman"/>
      </w:rPr>
    </w:lvl>
    <w:lvl w:ilvl="5">
      <w:start w:val="1"/>
      <w:numFmt w:val="none"/>
      <w:suff w:val="nothing"/>
      <w:lvlText w:val=""/>
      <w:lvlJc w:val="left"/>
      <w:pPr>
        <w:tabs>
          <w:tab w:val="num" w:pos="1152"/>
        </w:tabs>
        <w:ind w:left="1152" w:hanging="1152"/>
      </w:pPr>
      <w:rPr>
        <w:rFonts w:cs="Times New Roman"/>
      </w:rPr>
    </w:lvl>
    <w:lvl w:ilvl="6">
      <w:start w:val="1"/>
      <w:numFmt w:val="none"/>
      <w:suff w:val="nothing"/>
      <w:lvlText w:val=""/>
      <w:lvlJc w:val="left"/>
      <w:pPr>
        <w:tabs>
          <w:tab w:val="num" w:pos="1296"/>
        </w:tabs>
        <w:ind w:left="1296" w:hanging="1296"/>
      </w:pPr>
      <w:rPr>
        <w:rFonts w:cs="Times New Roman"/>
      </w:rPr>
    </w:lvl>
    <w:lvl w:ilvl="7">
      <w:start w:val="1"/>
      <w:numFmt w:val="none"/>
      <w:suff w:val="nothing"/>
      <w:lvlText w:val=""/>
      <w:lvlJc w:val="left"/>
      <w:pPr>
        <w:tabs>
          <w:tab w:val="num" w:pos="1440"/>
        </w:tabs>
        <w:ind w:left="1440" w:hanging="1440"/>
      </w:pPr>
      <w:rPr>
        <w:rFonts w:cs="Times New Roman"/>
      </w:rPr>
    </w:lvl>
    <w:lvl w:ilvl="8">
      <w:start w:val="1"/>
      <w:numFmt w:val="none"/>
      <w:suff w:val="nothing"/>
      <w:lvlText w:val=""/>
      <w:lvlJc w:val="left"/>
      <w:pPr>
        <w:tabs>
          <w:tab w:val="num" w:pos="1584"/>
        </w:tabs>
        <w:ind w:left="1584" w:hanging="1584"/>
      </w:pPr>
      <w:rPr>
        <w:rFonts w:cs="Times New Roman"/>
      </w:rPr>
    </w:lvl>
  </w:abstractNum>
  <w:abstractNum w:abstractNumId="1" w15:restartNumberingAfterBreak="0">
    <w:nsid w:val="00000002"/>
    <w:multiLevelType w:val="multilevel"/>
    <w:tmpl w:val="00000002"/>
    <w:name w:val="WW8Num2"/>
    <w:lvl w:ilvl="0">
      <w:start w:val="1"/>
      <w:numFmt w:val="none"/>
      <w:suff w:val="nothing"/>
      <w:lvlText w:val=""/>
      <w:lvlJc w:val="left"/>
      <w:pPr>
        <w:tabs>
          <w:tab w:val="num" w:pos="0"/>
        </w:tabs>
        <w:ind w:left="432" w:hanging="432"/>
      </w:pPr>
      <w:rPr>
        <w:rFonts w:ascii="Times New Roman" w:eastAsia="Times New Roman" w:hAnsi="Times New Roman" w:cs="Times New Roman"/>
        <w:b/>
        <w:color w:val="000000"/>
        <w:sz w:val="24"/>
        <w:szCs w:val="24"/>
      </w:rPr>
    </w:lvl>
    <w:lvl w:ilvl="1">
      <w:start w:val="1"/>
      <w:numFmt w:val="none"/>
      <w:suff w:val="nothing"/>
      <w:lvlText w:val=""/>
      <w:lvlJc w:val="left"/>
      <w:pPr>
        <w:tabs>
          <w:tab w:val="num" w:pos="0"/>
        </w:tabs>
        <w:ind w:left="576" w:hanging="576"/>
      </w:pPr>
      <w:rPr>
        <w:rFonts w:cs="Times New Roman"/>
      </w:rPr>
    </w:lvl>
    <w:lvl w:ilvl="2">
      <w:start w:val="1"/>
      <w:numFmt w:val="none"/>
      <w:suff w:val="nothing"/>
      <w:lvlText w:val=""/>
      <w:lvlJc w:val="left"/>
      <w:pPr>
        <w:tabs>
          <w:tab w:val="num" w:pos="0"/>
        </w:tabs>
        <w:ind w:left="720" w:hanging="720"/>
      </w:pPr>
      <w:rPr>
        <w:rFonts w:cs="Times New Roman"/>
      </w:rPr>
    </w:lvl>
    <w:lvl w:ilvl="3">
      <w:start w:val="1"/>
      <w:numFmt w:val="none"/>
      <w:suff w:val="nothing"/>
      <w:lvlText w:val=""/>
      <w:lvlJc w:val="left"/>
      <w:pPr>
        <w:tabs>
          <w:tab w:val="num" w:pos="0"/>
        </w:tabs>
        <w:ind w:left="864" w:hanging="864"/>
      </w:pPr>
      <w:rPr>
        <w:rFonts w:cs="Times New Roman"/>
      </w:rPr>
    </w:lvl>
    <w:lvl w:ilvl="4">
      <w:start w:val="1"/>
      <w:numFmt w:val="none"/>
      <w:suff w:val="nothing"/>
      <w:lvlText w:val=""/>
      <w:lvlJc w:val="left"/>
      <w:pPr>
        <w:tabs>
          <w:tab w:val="num" w:pos="0"/>
        </w:tabs>
        <w:ind w:left="1008" w:hanging="1008"/>
      </w:pPr>
      <w:rPr>
        <w:rFonts w:cs="Times New Roman"/>
      </w:rPr>
    </w:lvl>
    <w:lvl w:ilvl="5">
      <w:start w:val="1"/>
      <w:numFmt w:val="none"/>
      <w:suff w:val="nothing"/>
      <w:lvlText w:val=""/>
      <w:lvlJc w:val="left"/>
      <w:pPr>
        <w:tabs>
          <w:tab w:val="num" w:pos="0"/>
        </w:tabs>
        <w:ind w:left="1152" w:hanging="1152"/>
      </w:pPr>
      <w:rPr>
        <w:rFonts w:cs="Times New Roman"/>
      </w:rPr>
    </w:lvl>
    <w:lvl w:ilvl="6">
      <w:start w:val="1"/>
      <w:numFmt w:val="none"/>
      <w:suff w:val="nothing"/>
      <w:lvlText w:val=""/>
      <w:lvlJc w:val="left"/>
      <w:pPr>
        <w:tabs>
          <w:tab w:val="num" w:pos="0"/>
        </w:tabs>
        <w:ind w:left="1296" w:hanging="1296"/>
      </w:pPr>
      <w:rPr>
        <w:rFonts w:cs="Times New Roman"/>
      </w:rPr>
    </w:lvl>
    <w:lvl w:ilvl="7">
      <w:start w:val="1"/>
      <w:numFmt w:val="none"/>
      <w:suff w:val="nothing"/>
      <w:lvlText w:val=""/>
      <w:lvlJc w:val="left"/>
      <w:pPr>
        <w:tabs>
          <w:tab w:val="num" w:pos="0"/>
        </w:tabs>
        <w:ind w:left="1440" w:hanging="1440"/>
      </w:pPr>
      <w:rPr>
        <w:rFonts w:cs="Times New Roman"/>
      </w:rPr>
    </w:lvl>
    <w:lvl w:ilvl="8">
      <w:start w:val="1"/>
      <w:numFmt w:val="none"/>
      <w:suff w:val="nothing"/>
      <w:lvlText w:val=""/>
      <w:lvlJc w:val="left"/>
      <w:pPr>
        <w:tabs>
          <w:tab w:val="num" w:pos="0"/>
        </w:tabs>
        <w:ind w:left="1584" w:hanging="1584"/>
      </w:pPr>
      <w:rPr>
        <w:rFonts w:cs="Times New Roman"/>
      </w:rPr>
    </w:lvl>
  </w:abstractNum>
  <w:abstractNum w:abstractNumId="2" w15:restartNumberingAfterBreak="0">
    <w:nsid w:val="00000003"/>
    <w:multiLevelType w:val="multilevel"/>
    <w:tmpl w:val="00000003"/>
    <w:name w:val="WW8Num3"/>
    <w:lvl w:ilvl="0">
      <w:start w:val="1"/>
      <w:numFmt w:val="none"/>
      <w:suff w:val="nothing"/>
      <w:lvlText w:val=""/>
      <w:lvlJc w:val="left"/>
      <w:pPr>
        <w:tabs>
          <w:tab w:val="num" w:pos="0"/>
        </w:tabs>
        <w:ind w:left="432" w:hanging="432"/>
      </w:pPr>
      <w:rPr>
        <w:rFonts w:ascii="Times New Roman" w:hAnsi="Times New Roman" w:cs="Times New Roman"/>
        <w:b/>
        <w:bCs/>
        <w:color w:val="000000"/>
        <w:sz w:val="24"/>
        <w:szCs w:val="24"/>
      </w:rPr>
    </w:lvl>
    <w:lvl w:ilvl="1">
      <w:start w:val="1"/>
      <w:numFmt w:val="none"/>
      <w:suff w:val="nothing"/>
      <w:lvlText w:val=""/>
      <w:lvlJc w:val="left"/>
      <w:pPr>
        <w:tabs>
          <w:tab w:val="num" w:pos="0"/>
        </w:tabs>
        <w:ind w:left="576" w:hanging="576"/>
      </w:pPr>
      <w:rPr>
        <w:rFonts w:cs="Times New Roman"/>
      </w:rPr>
    </w:lvl>
    <w:lvl w:ilvl="2">
      <w:start w:val="1"/>
      <w:numFmt w:val="none"/>
      <w:suff w:val="nothing"/>
      <w:lvlText w:val=""/>
      <w:lvlJc w:val="left"/>
      <w:pPr>
        <w:tabs>
          <w:tab w:val="num" w:pos="0"/>
        </w:tabs>
        <w:ind w:left="720" w:hanging="720"/>
      </w:pPr>
      <w:rPr>
        <w:rFonts w:cs="Times New Roman"/>
      </w:rPr>
    </w:lvl>
    <w:lvl w:ilvl="3">
      <w:start w:val="1"/>
      <w:numFmt w:val="none"/>
      <w:suff w:val="nothing"/>
      <w:lvlText w:val=""/>
      <w:lvlJc w:val="left"/>
      <w:pPr>
        <w:tabs>
          <w:tab w:val="num" w:pos="0"/>
        </w:tabs>
        <w:ind w:left="864" w:hanging="864"/>
      </w:pPr>
      <w:rPr>
        <w:rFonts w:cs="Times New Roman"/>
      </w:rPr>
    </w:lvl>
    <w:lvl w:ilvl="4">
      <w:start w:val="1"/>
      <w:numFmt w:val="none"/>
      <w:suff w:val="nothing"/>
      <w:lvlText w:val=""/>
      <w:lvlJc w:val="left"/>
      <w:pPr>
        <w:tabs>
          <w:tab w:val="num" w:pos="0"/>
        </w:tabs>
        <w:ind w:left="1008" w:hanging="1008"/>
      </w:pPr>
      <w:rPr>
        <w:rFonts w:cs="Times New Roman"/>
      </w:rPr>
    </w:lvl>
    <w:lvl w:ilvl="5">
      <w:start w:val="1"/>
      <w:numFmt w:val="none"/>
      <w:suff w:val="nothing"/>
      <w:lvlText w:val=""/>
      <w:lvlJc w:val="left"/>
      <w:pPr>
        <w:tabs>
          <w:tab w:val="num" w:pos="0"/>
        </w:tabs>
        <w:ind w:left="1152" w:hanging="1152"/>
      </w:pPr>
      <w:rPr>
        <w:rFonts w:cs="Times New Roman"/>
      </w:rPr>
    </w:lvl>
    <w:lvl w:ilvl="6">
      <w:start w:val="1"/>
      <w:numFmt w:val="none"/>
      <w:suff w:val="nothing"/>
      <w:lvlText w:val=""/>
      <w:lvlJc w:val="left"/>
      <w:pPr>
        <w:tabs>
          <w:tab w:val="num" w:pos="0"/>
        </w:tabs>
        <w:ind w:left="1296" w:hanging="1296"/>
      </w:pPr>
      <w:rPr>
        <w:rFonts w:cs="Times New Roman"/>
      </w:rPr>
    </w:lvl>
    <w:lvl w:ilvl="7">
      <w:start w:val="1"/>
      <w:numFmt w:val="none"/>
      <w:suff w:val="nothing"/>
      <w:lvlText w:val=""/>
      <w:lvlJc w:val="left"/>
      <w:pPr>
        <w:tabs>
          <w:tab w:val="num" w:pos="0"/>
        </w:tabs>
        <w:ind w:left="1440" w:hanging="1440"/>
      </w:pPr>
      <w:rPr>
        <w:rFonts w:cs="Times New Roman"/>
      </w:rPr>
    </w:lvl>
    <w:lvl w:ilvl="8">
      <w:start w:val="1"/>
      <w:numFmt w:val="none"/>
      <w:suff w:val="nothing"/>
      <w:lvlText w:val=""/>
      <w:lvlJc w:val="left"/>
      <w:pPr>
        <w:tabs>
          <w:tab w:val="num" w:pos="0"/>
        </w:tabs>
        <w:ind w:left="1584" w:hanging="1584"/>
      </w:pPr>
      <w:rPr>
        <w:rFonts w:cs="Times New Roman"/>
      </w:rPr>
    </w:lvl>
  </w:abstractNum>
  <w:abstractNum w:abstractNumId="3" w15:restartNumberingAfterBreak="0">
    <w:nsid w:val="00000004"/>
    <w:multiLevelType w:val="singleLevel"/>
    <w:tmpl w:val="00000004"/>
    <w:name w:val="WW8Num4"/>
    <w:lvl w:ilvl="0">
      <w:start w:val="1"/>
      <w:numFmt w:val="bullet"/>
      <w:lvlText w:val="-"/>
      <w:lvlJc w:val="left"/>
      <w:pPr>
        <w:tabs>
          <w:tab w:val="num" w:pos="0"/>
        </w:tabs>
        <w:ind w:left="720" w:hanging="360"/>
      </w:pPr>
      <w:rPr>
        <w:rFonts w:ascii="Times New Roman" w:hAnsi="Times New Roman" w:hint="default"/>
        <w:sz w:val="24"/>
      </w:rPr>
    </w:lvl>
  </w:abstractNum>
  <w:abstractNum w:abstractNumId="4" w15:restartNumberingAfterBreak="0">
    <w:nsid w:val="00000005"/>
    <w:multiLevelType w:val="singleLevel"/>
    <w:tmpl w:val="00000005"/>
    <w:name w:val="WW8Num5"/>
    <w:lvl w:ilvl="0">
      <w:numFmt w:val="bullet"/>
      <w:lvlText w:val="-"/>
      <w:lvlJc w:val="left"/>
      <w:pPr>
        <w:tabs>
          <w:tab w:val="num" w:pos="0"/>
        </w:tabs>
        <w:ind w:left="720" w:hanging="360"/>
      </w:pPr>
      <w:rPr>
        <w:rFonts w:ascii="Times New Roman" w:hAnsi="Times New Roman" w:hint="default"/>
        <w:color w:val="000000"/>
        <w:sz w:val="24"/>
      </w:rPr>
    </w:lvl>
  </w:abstractNum>
  <w:abstractNum w:abstractNumId="5" w15:restartNumberingAfterBreak="0">
    <w:nsid w:val="00000006"/>
    <w:multiLevelType w:val="singleLevel"/>
    <w:tmpl w:val="00000006"/>
    <w:name w:val="WW8Num6"/>
    <w:lvl w:ilvl="0">
      <w:start w:val="1"/>
      <w:numFmt w:val="lowerLetter"/>
      <w:lvlText w:val="%1)"/>
      <w:lvlJc w:val="left"/>
      <w:pPr>
        <w:tabs>
          <w:tab w:val="num" w:pos="0"/>
        </w:tabs>
        <w:ind w:left="720" w:hanging="360"/>
      </w:pPr>
      <w:rPr>
        <w:rFonts w:cs="Times New Roman" w:hint="default"/>
        <w:b/>
        <w:bCs/>
      </w:rPr>
    </w:lvl>
  </w:abstractNum>
  <w:abstractNum w:abstractNumId="6" w15:restartNumberingAfterBreak="0">
    <w:nsid w:val="00000007"/>
    <w:multiLevelType w:val="singleLevel"/>
    <w:tmpl w:val="00000007"/>
    <w:name w:val="WW8Num7"/>
    <w:lvl w:ilvl="0">
      <w:start w:val="1"/>
      <w:numFmt w:val="bullet"/>
      <w:lvlText w:val="-"/>
      <w:lvlJc w:val="left"/>
      <w:pPr>
        <w:tabs>
          <w:tab w:val="num" w:pos="0"/>
        </w:tabs>
        <w:ind w:left="720" w:hanging="360"/>
      </w:pPr>
      <w:rPr>
        <w:rFonts w:ascii="Times New Roman" w:hAnsi="Times New Roman" w:hint="default"/>
        <w:b/>
        <w:color w:val="000000"/>
        <w:sz w:val="24"/>
      </w:rPr>
    </w:lvl>
  </w:abstractNum>
  <w:abstractNum w:abstractNumId="7" w15:restartNumberingAfterBreak="0">
    <w:nsid w:val="00000008"/>
    <w:multiLevelType w:val="singleLevel"/>
    <w:tmpl w:val="00000008"/>
    <w:name w:val="WW8Num8"/>
    <w:lvl w:ilvl="0">
      <w:start w:val="1"/>
      <w:numFmt w:val="bullet"/>
      <w:lvlText w:val="-"/>
      <w:lvlJc w:val="left"/>
      <w:pPr>
        <w:tabs>
          <w:tab w:val="num" w:pos="-90"/>
        </w:tabs>
        <w:ind w:left="630" w:hanging="360"/>
      </w:pPr>
      <w:rPr>
        <w:rFonts w:ascii="Times New Roman" w:hAnsi="Times New Roman" w:hint="default"/>
        <w:color w:val="000000"/>
        <w:sz w:val="24"/>
      </w:rPr>
    </w:lvl>
  </w:abstractNum>
  <w:abstractNum w:abstractNumId="8" w15:restartNumberingAfterBreak="0">
    <w:nsid w:val="00000009"/>
    <w:multiLevelType w:val="singleLevel"/>
    <w:tmpl w:val="00000009"/>
    <w:name w:val="WW8Num9"/>
    <w:lvl w:ilvl="0">
      <w:start w:val="1"/>
      <w:numFmt w:val="bullet"/>
      <w:lvlText w:val="-"/>
      <w:lvlJc w:val="left"/>
      <w:pPr>
        <w:tabs>
          <w:tab w:val="num" w:pos="0"/>
        </w:tabs>
        <w:ind w:left="720" w:hanging="360"/>
      </w:pPr>
      <w:rPr>
        <w:rFonts w:ascii="Times New Roman" w:hAnsi="Times New Roman"/>
        <w:color w:val="000000"/>
        <w:sz w:val="24"/>
      </w:rPr>
    </w:lvl>
  </w:abstractNum>
  <w:abstractNum w:abstractNumId="9" w15:restartNumberingAfterBreak="0">
    <w:nsid w:val="0000000A"/>
    <w:multiLevelType w:val="singleLevel"/>
    <w:tmpl w:val="0000000A"/>
    <w:name w:val="WW8Num10"/>
    <w:lvl w:ilvl="0">
      <w:start w:val="1"/>
      <w:numFmt w:val="decimal"/>
      <w:lvlText w:val="%1."/>
      <w:lvlJc w:val="left"/>
      <w:pPr>
        <w:tabs>
          <w:tab w:val="num" w:pos="0"/>
        </w:tabs>
        <w:ind w:left="720" w:hanging="360"/>
      </w:pPr>
      <w:rPr>
        <w:rFonts w:ascii="Times New Roman" w:eastAsia="Times New Roman" w:hAnsi="Times New Roman" w:cs="Times New Roman" w:hint="default"/>
        <w:color w:val="000000"/>
        <w:sz w:val="24"/>
        <w:szCs w:val="24"/>
      </w:rPr>
    </w:lvl>
  </w:abstractNum>
  <w:abstractNum w:abstractNumId="10" w15:restartNumberingAfterBreak="0">
    <w:nsid w:val="0000000B"/>
    <w:multiLevelType w:val="singleLevel"/>
    <w:tmpl w:val="0000000B"/>
    <w:name w:val="WW8Num11"/>
    <w:lvl w:ilvl="0">
      <w:numFmt w:val="bullet"/>
      <w:lvlText w:val="-"/>
      <w:lvlJc w:val="left"/>
      <w:pPr>
        <w:tabs>
          <w:tab w:val="num" w:pos="0"/>
        </w:tabs>
        <w:ind w:left="720" w:hanging="360"/>
      </w:pPr>
      <w:rPr>
        <w:rFonts w:ascii="Times New Roman" w:hAnsi="Times New Roman" w:hint="default"/>
        <w:color w:val="000000"/>
        <w:sz w:val="24"/>
      </w:rPr>
    </w:lvl>
  </w:abstractNum>
  <w:abstractNum w:abstractNumId="11" w15:restartNumberingAfterBreak="0">
    <w:nsid w:val="06FB032E"/>
    <w:multiLevelType w:val="hybridMultilevel"/>
    <w:tmpl w:val="DDC0BDA8"/>
    <w:lvl w:ilvl="0" w:tplc="3D86CDBA">
      <w:start w:val="5"/>
      <w:numFmt w:val="bullet"/>
      <w:lvlText w:val=""/>
      <w:lvlJc w:val="left"/>
      <w:pPr>
        <w:ind w:left="1500" w:hanging="360"/>
      </w:pPr>
      <w:rPr>
        <w:rFonts w:ascii="Symbol" w:eastAsia="Times New Roman" w:hAnsi="Symbol" w:cs="Times New Roman" w:hint="default"/>
        <w:color w:val="auto"/>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12" w15:restartNumberingAfterBreak="0">
    <w:nsid w:val="1D3818B5"/>
    <w:multiLevelType w:val="hybridMultilevel"/>
    <w:tmpl w:val="E9A60524"/>
    <w:lvl w:ilvl="0" w:tplc="BB32F866">
      <w:numFmt w:val="bullet"/>
      <w:lvlText w:val="-"/>
      <w:lvlJc w:val="left"/>
      <w:pPr>
        <w:tabs>
          <w:tab w:val="num" w:pos="720"/>
        </w:tabs>
        <w:ind w:left="720" w:hanging="360"/>
      </w:pPr>
      <w:rPr>
        <w:rFonts w:ascii="Tahoma" w:eastAsia="Times New Roman" w:hAnsi="Tahoma"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32A2E75"/>
    <w:multiLevelType w:val="multilevel"/>
    <w:tmpl w:val="A42EFEF4"/>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EB5160D"/>
    <w:multiLevelType w:val="multilevel"/>
    <w:tmpl w:val="E42E5C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577B5524"/>
    <w:multiLevelType w:val="multilevel"/>
    <w:tmpl w:val="06AAEA8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5FF7425E"/>
    <w:multiLevelType w:val="hybridMultilevel"/>
    <w:tmpl w:val="A8EE4A86"/>
    <w:lvl w:ilvl="0" w:tplc="20BE7456">
      <w:numFmt w:val="bullet"/>
      <w:lvlText w:val="-"/>
      <w:lvlJc w:val="left"/>
      <w:pPr>
        <w:ind w:left="720" w:hanging="360"/>
      </w:pPr>
      <w:rPr>
        <w:rFonts w:ascii="Tahoma" w:eastAsiaTheme="minorHAnsi" w:hAnsi="Tahom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C481C5B"/>
    <w:multiLevelType w:val="hybridMultilevel"/>
    <w:tmpl w:val="74F6850C"/>
    <w:lvl w:ilvl="0" w:tplc="0409000F">
      <w:start w:val="1"/>
      <w:numFmt w:val="decimal"/>
      <w:lvlText w:val="%1."/>
      <w:lvlJc w:val="left"/>
      <w:pPr>
        <w:ind w:left="720" w:hanging="360"/>
      </w:pPr>
      <w:rPr>
        <w:rFonts w:cs="Times New Roman" w:hint="default"/>
        <w:b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8" w15:restartNumberingAfterBreak="0">
    <w:nsid w:val="7EAD1A05"/>
    <w:multiLevelType w:val="hybridMultilevel"/>
    <w:tmpl w:val="E7C2814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84287730">
    <w:abstractNumId w:val="0"/>
  </w:num>
  <w:num w:numId="2" w16cid:durableId="337120734">
    <w:abstractNumId w:val="1"/>
  </w:num>
  <w:num w:numId="3" w16cid:durableId="665326250">
    <w:abstractNumId w:val="2"/>
  </w:num>
  <w:num w:numId="4" w16cid:durableId="1722635712">
    <w:abstractNumId w:val="3"/>
  </w:num>
  <w:num w:numId="5" w16cid:durableId="1460689595">
    <w:abstractNumId w:val="4"/>
  </w:num>
  <w:num w:numId="6" w16cid:durableId="1081490670">
    <w:abstractNumId w:val="5"/>
  </w:num>
  <w:num w:numId="7" w16cid:durableId="1241645672">
    <w:abstractNumId w:val="6"/>
  </w:num>
  <w:num w:numId="8" w16cid:durableId="349335509">
    <w:abstractNumId w:val="7"/>
  </w:num>
  <w:num w:numId="9" w16cid:durableId="1207448693">
    <w:abstractNumId w:val="8"/>
  </w:num>
  <w:num w:numId="10" w16cid:durableId="1998486595">
    <w:abstractNumId w:val="9"/>
  </w:num>
  <w:num w:numId="11" w16cid:durableId="1146898196">
    <w:abstractNumId w:val="10"/>
  </w:num>
  <w:num w:numId="12" w16cid:durableId="742144712">
    <w:abstractNumId w:val="17"/>
  </w:num>
  <w:num w:numId="13" w16cid:durableId="1030228041">
    <w:abstractNumId w:val="12"/>
  </w:num>
  <w:num w:numId="14" w16cid:durableId="361177717">
    <w:abstractNumId w:val="11"/>
  </w:num>
  <w:num w:numId="15" w16cid:durableId="1659000542">
    <w:abstractNumId w:val="18"/>
  </w:num>
  <w:num w:numId="16" w16cid:durableId="386759928">
    <w:abstractNumId w:val="16"/>
  </w:num>
  <w:num w:numId="17" w16cid:durableId="1733191704">
    <w:abstractNumId w:val="13"/>
  </w:num>
  <w:num w:numId="18" w16cid:durableId="545024299">
    <w:abstractNumId w:val="14"/>
  </w:num>
  <w:num w:numId="19" w16cid:durableId="46720805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attachedTemplate r:id="rId1"/>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57B8"/>
    <w:rsid w:val="000026F5"/>
    <w:rsid w:val="00004CE0"/>
    <w:rsid w:val="00007030"/>
    <w:rsid w:val="00021759"/>
    <w:rsid w:val="0002518F"/>
    <w:rsid w:val="00032864"/>
    <w:rsid w:val="00037042"/>
    <w:rsid w:val="00064AAC"/>
    <w:rsid w:val="00076C8E"/>
    <w:rsid w:val="00077956"/>
    <w:rsid w:val="000A662A"/>
    <w:rsid w:val="000B058E"/>
    <w:rsid w:val="000B6C4A"/>
    <w:rsid w:val="000B712B"/>
    <w:rsid w:val="000C0A61"/>
    <w:rsid w:val="000E2AF0"/>
    <w:rsid w:val="001014C0"/>
    <w:rsid w:val="00106C7D"/>
    <w:rsid w:val="00113BDA"/>
    <w:rsid w:val="00141E7F"/>
    <w:rsid w:val="00147FB5"/>
    <w:rsid w:val="00150D3C"/>
    <w:rsid w:val="00151853"/>
    <w:rsid w:val="0018336C"/>
    <w:rsid w:val="001944FB"/>
    <w:rsid w:val="00194AB4"/>
    <w:rsid w:val="001A3B2C"/>
    <w:rsid w:val="001B3CE5"/>
    <w:rsid w:val="001C376C"/>
    <w:rsid w:val="001D7801"/>
    <w:rsid w:val="001E276F"/>
    <w:rsid w:val="001E57B8"/>
    <w:rsid w:val="001F3174"/>
    <w:rsid w:val="0020056E"/>
    <w:rsid w:val="00207FC7"/>
    <w:rsid w:val="00212087"/>
    <w:rsid w:val="00220A20"/>
    <w:rsid w:val="0022452D"/>
    <w:rsid w:val="00233C17"/>
    <w:rsid w:val="00251ECB"/>
    <w:rsid w:val="00252403"/>
    <w:rsid w:val="00272704"/>
    <w:rsid w:val="00275173"/>
    <w:rsid w:val="002914A1"/>
    <w:rsid w:val="00294A59"/>
    <w:rsid w:val="002A3043"/>
    <w:rsid w:val="002B272A"/>
    <w:rsid w:val="002C7F2F"/>
    <w:rsid w:val="002D0766"/>
    <w:rsid w:val="002D40B2"/>
    <w:rsid w:val="002E7678"/>
    <w:rsid w:val="002F003C"/>
    <w:rsid w:val="002F588B"/>
    <w:rsid w:val="00305783"/>
    <w:rsid w:val="00310293"/>
    <w:rsid w:val="00323B18"/>
    <w:rsid w:val="00334A0C"/>
    <w:rsid w:val="00337C7A"/>
    <w:rsid w:val="00340660"/>
    <w:rsid w:val="0036755C"/>
    <w:rsid w:val="00370CC5"/>
    <w:rsid w:val="00376E46"/>
    <w:rsid w:val="00380263"/>
    <w:rsid w:val="00381776"/>
    <w:rsid w:val="00383DC4"/>
    <w:rsid w:val="003846D4"/>
    <w:rsid w:val="003A479D"/>
    <w:rsid w:val="003C3AF0"/>
    <w:rsid w:val="003D056F"/>
    <w:rsid w:val="003D20A7"/>
    <w:rsid w:val="003D5D02"/>
    <w:rsid w:val="003E0599"/>
    <w:rsid w:val="003E0A8A"/>
    <w:rsid w:val="003E5EA7"/>
    <w:rsid w:val="003F1052"/>
    <w:rsid w:val="00472504"/>
    <w:rsid w:val="00473EC0"/>
    <w:rsid w:val="00476493"/>
    <w:rsid w:val="00485877"/>
    <w:rsid w:val="00495817"/>
    <w:rsid w:val="004A1308"/>
    <w:rsid w:val="004A3EBB"/>
    <w:rsid w:val="004C3928"/>
    <w:rsid w:val="004C5979"/>
    <w:rsid w:val="004D6AD3"/>
    <w:rsid w:val="004E09DB"/>
    <w:rsid w:val="004E5A49"/>
    <w:rsid w:val="005001B0"/>
    <w:rsid w:val="00504242"/>
    <w:rsid w:val="005153F3"/>
    <w:rsid w:val="00524DB6"/>
    <w:rsid w:val="00560628"/>
    <w:rsid w:val="00563374"/>
    <w:rsid w:val="005728EC"/>
    <w:rsid w:val="00575410"/>
    <w:rsid w:val="00577952"/>
    <w:rsid w:val="0058206E"/>
    <w:rsid w:val="00587CA2"/>
    <w:rsid w:val="00597800"/>
    <w:rsid w:val="005A3259"/>
    <w:rsid w:val="005A53BB"/>
    <w:rsid w:val="005B210A"/>
    <w:rsid w:val="005C4A03"/>
    <w:rsid w:val="005E79F0"/>
    <w:rsid w:val="005F0570"/>
    <w:rsid w:val="00605BCE"/>
    <w:rsid w:val="00615D38"/>
    <w:rsid w:val="00620398"/>
    <w:rsid w:val="006209E7"/>
    <w:rsid w:val="00633928"/>
    <w:rsid w:val="0064060E"/>
    <w:rsid w:val="006548A9"/>
    <w:rsid w:val="0065775D"/>
    <w:rsid w:val="00667E33"/>
    <w:rsid w:val="006718B4"/>
    <w:rsid w:val="00681E2D"/>
    <w:rsid w:val="006C4FB9"/>
    <w:rsid w:val="006C6B3F"/>
    <w:rsid w:val="006D0A6F"/>
    <w:rsid w:val="006D4CFA"/>
    <w:rsid w:val="006E5C8B"/>
    <w:rsid w:val="00724D5E"/>
    <w:rsid w:val="007375BC"/>
    <w:rsid w:val="00742F9C"/>
    <w:rsid w:val="007449BF"/>
    <w:rsid w:val="007458D1"/>
    <w:rsid w:val="00752CA2"/>
    <w:rsid w:val="007555EE"/>
    <w:rsid w:val="0075666D"/>
    <w:rsid w:val="0076251B"/>
    <w:rsid w:val="00772626"/>
    <w:rsid w:val="00776E65"/>
    <w:rsid w:val="00790C3A"/>
    <w:rsid w:val="00793F7A"/>
    <w:rsid w:val="007A2A15"/>
    <w:rsid w:val="007A4FC8"/>
    <w:rsid w:val="007A5097"/>
    <w:rsid w:val="007B123D"/>
    <w:rsid w:val="007B127A"/>
    <w:rsid w:val="007C6E75"/>
    <w:rsid w:val="007D0BAA"/>
    <w:rsid w:val="00816867"/>
    <w:rsid w:val="008337B1"/>
    <w:rsid w:val="00862306"/>
    <w:rsid w:val="00863EF2"/>
    <w:rsid w:val="00870F0F"/>
    <w:rsid w:val="00871606"/>
    <w:rsid w:val="0089003F"/>
    <w:rsid w:val="008959F3"/>
    <w:rsid w:val="008A2C32"/>
    <w:rsid w:val="008A4459"/>
    <w:rsid w:val="008A57CB"/>
    <w:rsid w:val="008C2A49"/>
    <w:rsid w:val="008F08D3"/>
    <w:rsid w:val="008F2836"/>
    <w:rsid w:val="0090202C"/>
    <w:rsid w:val="00903ADB"/>
    <w:rsid w:val="0090521C"/>
    <w:rsid w:val="00917CF8"/>
    <w:rsid w:val="00931D0C"/>
    <w:rsid w:val="00937A61"/>
    <w:rsid w:val="00945731"/>
    <w:rsid w:val="00954DE4"/>
    <w:rsid w:val="00957746"/>
    <w:rsid w:val="00962D52"/>
    <w:rsid w:val="00982F2D"/>
    <w:rsid w:val="009865BE"/>
    <w:rsid w:val="009A14FB"/>
    <w:rsid w:val="009A348B"/>
    <w:rsid w:val="009A5ED3"/>
    <w:rsid w:val="009B1564"/>
    <w:rsid w:val="009B1FC6"/>
    <w:rsid w:val="009B29B2"/>
    <w:rsid w:val="009C54D3"/>
    <w:rsid w:val="009D3975"/>
    <w:rsid w:val="009F1D44"/>
    <w:rsid w:val="00A04723"/>
    <w:rsid w:val="00A10014"/>
    <w:rsid w:val="00A23458"/>
    <w:rsid w:val="00A313D6"/>
    <w:rsid w:val="00A45CCE"/>
    <w:rsid w:val="00A67E29"/>
    <w:rsid w:val="00A81E91"/>
    <w:rsid w:val="00AA25C4"/>
    <w:rsid w:val="00AA73F6"/>
    <w:rsid w:val="00AB02EA"/>
    <w:rsid w:val="00AB095C"/>
    <w:rsid w:val="00AB2278"/>
    <w:rsid w:val="00AD70E6"/>
    <w:rsid w:val="00AD7AD9"/>
    <w:rsid w:val="00B22D12"/>
    <w:rsid w:val="00B24202"/>
    <w:rsid w:val="00B37274"/>
    <w:rsid w:val="00B50CF7"/>
    <w:rsid w:val="00B7135E"/>
    <w:rsid w:val="00B91B2D"/>
    <w:rsid w:val="00B923D5"/>
    <w:rsid w:val="00BB1683"/>
    <w:rsid w:val="00BB2286"/>
    <w:rsid w:val="00BB2E99"/>
    <w:rsid w:val="00BB5DBC"/>
    <w:rsid w:val="00BC44E4"/>
    <w:rsid w:val="00BC7EAA"/>
    <w:rsid w:val="00BC7FCA"/>
    <w:rsid w:val="00BD3A0D"/>
    <w:rsid w:val="00BF2609"/>
    <w:rsid w:val="00BF2993"/>
    <w:rsid w:val="00C06DF1"/>
    <w:rsid w:val="00C077B3"/>
    <w:rsid w:val="00C07F2B"/>
    <w:rsid w:val="00C1269E"/>
    <w:rsid w:val="00C13AA5"/>
    <w:rsid w:val="00C33890"/>
    <w:rsid w:val="00C3520B"/>
    <w:rsid w:val="00C364E7"/>
    <w:rsid w:val="00C40C7E"/>
    <w:rsid w:val="00C435BE"/>
    <w:rsid w:val="00C775CE"/>
    <w:rsid w:val="00CB4CBC"/>
    <w:rsid w:val="00CC3733"/>
    <w:rsid w:val="00CC7140"/>
    <w:rsid w:val="00CF5747"/>
    <w:rsid w:val="00CF6FEE"/>
    <w:rsid w:val="00D11540"/>
    <w:rsid w:val="00D1226C"/>
    <w:rsid w:val="00D20ECB"/>
    <w:rsid w:val="00D24D47"/>
    <w:rsid w:val="00D24F57"/>
    <w:rsid w:val="00D36260"/>
    <w:rsid w:val="00D45C8A"/>
    <w:rsid w:val="00D551B0"/>
    <w:rsid w:val="00D57617"/>
    <w:rsid w:val="00D718B6"/>
    <w:rsid w:val="00D740D4"/>
    <w:rsid w:val="00D85E59"/>
    <w:rsid w:val="00D95277"/>
    <w:rsid w:val="00DA4B7F"/>
    <w:rsid w:val="00DE703D"/>
    <w:rsid w:val="00DF2C1F"/>
    <w:rsid w:val="00E036AE"/>
    <w:rsid w:val="00E12FB3"/>
    <w:rsid w:val="00E2701D"/>
    <w:rsid w:val="00E35A55"/>
    <w:rsid w:val="00E374B9"/>
    <w:rsid w:val="00E424BE"/>
    <w:rsid w:val="00E45323"/>
    <w:rsid w:val="00E54519"/>
    <w:rsid w:val="00E613EC"/>
    <w:rsid w:val="00E61A1C"/>
    <w:rsid w:val="00E81AE1"/>
    <w:rsid w:val="00E901B0"/>
    <w:rsid w:val="00E968D1"/>
    <w:rsid w:val="00EA05DC"/>
    <w:rsid w:val="00EA2FEB"/>
    <w:rsid w:val="00EA6BBF"/>
    <w:rsid w:val="00EA7B23"/>
    <w:rsid w:val="00ED2C91"/>
    <w:rsid w:val="00ED4A8A"/>
    <w:rsid w:val="00EE28AA"/>
    <w:rsid w:val="00EE63C0"/>
    <w:rsid w:val="00EF4CBF"/>
    <w:rsid w:val="00F073EE"/>
    <w:rsid w:val="00F14411"/>
    <w:rsid w:val="00F162A9"/>
    <w:rsid w:val="00F21283"/>
    <w:rsid w:val="00F315BC"/>
    <w:rsid w:val="00F33B6C"/>
    <w:rsid w:val="00F35506"/>
    <w:rsid w:val="00F45232"/>
    <w:rsid w:val="00F552BF"/>
    <w:rsid w:val="00F568EB"/>
    <w:rsid w:val="00F56A51"/>
    <w:rsid w:val="00F65BE0"/>
    <w:rsid w:val="00F65E72"/>
    <w:rsid w:val="00F86BA6"/>
    <w:rsid w:val="00F876C7"/>
    <w:rsid w:val="00F93E3A"/>
    <w:rsid w:val="00F96AC4"/>
    <w:rsid w:val="00F97D32"/>
    <w:rsid w:val="00FA1784"/>
    <w:rsid w:val="00FA471B"/>
    <w:rsid w:val="00FA51D3"/>
    <w:rsid w:val="00FA7971"/>
    <w:rsid w:val="00FB2107"/>
    <w:rsid w:val="00FC4AE0"/>
    <w:rsid w:val="00FC54C2"/>
    <w:rsid w:val="00FC6437"/>
    <w:rsid w:val="00FF1BDD"/>
    <w:rsid w:val="00FF4CDA"/>
  </w:rsids>
  <m:mathPr>
    <m:mathFont m:val="Cambria Math"/>
    <m:brkBin m:val="before"/>
    <m:brkBinSub m:val="--"/>
    <m:smallFrac m:val="0"/>
    <m:dispDef/>
    <m:lMargin m:val="0"/>
    <m:rMargin m:val="0"/>
    <m:defJc m:val="centerGroup"/>
    <m:wrapIndent m:val="1440"/>
    <m:intLim m:val="subSup"/>
    <m:naryLim m:val="undOvr"/>
  </m:mathPr>
  <w:themeFontLang w:val="sr-Latn-R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0F805AF"/>
  <w14:defaultImageDpi w14:val="96"/>
  <w15:docId w15:val="{133EC7F8-9793-4781-8C63-F62CC13A5A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r-Latn-RS" w:eastAsia="sr-Latn-R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after="200" w:line="276" w:lineRule="auto"/>
    </w:pPr>
    <w:rPr>
      <w:rFonts w:ascii="Calibri" w:hAnsi="Calibri" w:cs="Calibri"/>
      <w:sz w:val="22"/>
      <w:szCs w:val="22"/>
      <w:lang w:val="en-US" w:eastAsia="ar-SA"/>
    </w:rPr>
  </w:style>
  <w:style w:type="paragraph" w:styleId="Heading1">
    <w:name w:val="heading 1"/>
    <w:basedOn w:val="Normal"/>
    <w:next w:val="Normal"/>
    <w:link w:val="Heading1Char"/>
    <w:uiPriority w:val="9"/>
    <w:qFormat/>
    <w:pPr>
      <w:keepNext/>
      <w:tabs>
        <w:tab w:val="num" w:pos="0"/>
      </w:tabs>
      <w:spacing w:after="0" w:line="240" w:lineRule="auto"/>
      <w:ind w:left="432" w:hanging="432"/>
      <w:jc w:val="center"/>
      <w:outlineLvl w:val="0"/>
    </w:pPr>
    <w:rPr>
      <w:rFonts w:ascii="Times New Roman" w:eastAsia="PMingLiU" w:hAnsi="Times New Roman" w:cs="Times New Roman"/>
      <w:b/>
      <w:bCs/>
      <w:i/>
      <w:iCs/>
      <w:sz w:val="28"/>
      <w:szCs w:val="28"/>
      <w:u w:val="single"/>
    </w:rPr>
  </w:style>
  <w:style w:type="paragraph" w:styleId="Heading2">
    <w:name w:val="heading 2"/>
    <w:basedOn w:val="Normal"/>
    <w:next w:val="Normal"/>
    <w:link w:val="Heading2Char"/>
    <w:uiPriority w:val="9"/>
    <w:qFormat/>
    <w:pPr>
      <w:keepNext/>
      <w:keepLines/>
      <w:tabs>
        <w:tab w:val="num" w:pos="0"/>
      </w:tabs>
      <w:spacing w:before="200" w:after="0"/>
      <w:ind w:left="576" w:hanging="576"/>
      <w:outlineLvl w:val="1"/>
    </w:pPr>
    <w:rPr>
      <w:rFonts w:ascii="Cambria" w:hAnsi="Cambria" w:cs="Cambria"/>
      <w:b/>
      <w:bCs/>
      <w:color w:val="4F81BD"/>
      <w:sz w:val="26"/>
      <w:szCs w:val="26"/>
    </w:rPr>
  </w:style>
  <w:style w:type="paragraph" w:styleId="Heading3">
    <w:name w:val="heading 3"/>
    <w:basedOn w:val="Normal"/>
    <w:next w:val="Normal"/>
    <w:link w:val="Heading3Char"/>
    <w:uiPriority w:val="9"/>
    <w:qFormat/>
    <w:pPr>
      <w:keepNext/>
      <w:keepLines/>
      <w:tabs>
        <w:tab w:val="num" w:pos="0"/>
      </w:tabs>
      <w:spacing w:before="200" w:after="0"/>
      <w:ind w:left="720" w:hanging="720"/>
      <w:outlineLvl w:val="2"/>
    </w:pPr>
    <w:rPr>
      <w:rFonts w:ascii="Cambria" w:hAnsi="Cambria" w:cs="Cambria"/>
      <w:b/>
      <w:bCs/>
      <w:color w:val="4F81BD"/>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Pr>
      <w:rFonts w:eastAsia="PMingLiU"/>
      <w:b/>
      <w:bCs/>
      <w:i/>
      <w:iCs/>
      <w:sz w:val="28"/>
      <w:szCs w:val="28"/>
      <w:u w:val="single"/>
      <w:lang w:eastAsia="ar-SA"/>
    </w:rPr>
  </w:style>
  <w:style w:type="character" w:customStyle="1" w:styleId="Heading2Char">
    <w:name w:val="Heading 2 Char"/>
    <w:link w:val="Heading2"/>
    <w:uiPriority w:val="9"/>
    <w:rPr>
      <w:rFonts w:ascii="Cambria" w:hAnsi="Cambria" w:cs="Cambria"/>
      <w:b/>
      <w:bCs/>
      <w:color w:val="4F81BD"/>
      <w:sz w:val="26"/>
      <w:szCs w:val="26"/>
      <w:lang w:eastAsia="ar-SA"/>
    </w:rPr>
  </w:style>
  <w:style w:type="character" w:customStyle="1" w:styleId="Heading3Char">
    <w:name w:val="Heading 3 Char"/>
    <w:link w:val="Heading3"/>
    <w:uiPriority w:val="9"/>
    <w:rPr>
      <w:rFonts w:ascii="Cambria" w:hAnsi="Cambria" w:cs="Cambria"/>
      <w:b/>
      <w:bCs/>
      <w:color w:val="4F81BD"/>
      <w:sz w:val="24"/>
      <w:szCs w:val="24"/>
      <w:lang w:eastAsia="ar-SA"/>
    </w:rPr>
  </w:style>
  <w:style w:type="character" w:customStyle="1" w:styleId="WW8Num1z0">
    <w:name w:val="WW8Num1z0"/>
    <w:rPr>
      <w:rFonts w:ascii="Times New Roman" w:hAnsi="Times New Roman"/>
      <w:color w:val="000000"/>
      <w:sz w:val="24"/>
      <w:lang w:val="sr-Latn-CS" w:eastAsia="x-none"/>
    </w:rPr>
  </w:style>
  <w:style w:type="character" w:customStyle="1" w:styleId="WW8Num1z1">
    <w:name w:val="WW8Num1z1"/>
    <w:rPr>
      <w:rFonts w:ascii="Times New Roman" w:hAnsi="Times New Roman"/>
      <w:b/>
      <w:color w:val="000000"/>
      <w:sz w:val="24"/>
    </w:rPr>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Times New Roman" w:hAnsi="Times New Roman"/>
      <w:b/>
      <w:color w:val="000000"/>
      <w:sz w:val="24"/>
      <w:lang w:val="sr-Latn-ME" w:eastAsia="x-none"/>
    </w:rPr>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0">
    <w:name w:val="WW8Num3z0"/>
    <w:rPr>
      <w:rFonts w:ascii="Times New Roman" w:hAnsi="Times New Roman"/>
      <w:b/>
      <w:color w:val="000000"/>
      <w:sz w:val="24"/>
      <w:lang w:val="sv-SE" w:eastAsia="x-none"/>
    </w:rPr>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4z0">
    <w:name w:val="WW8Num4z0"/>
    <w:rPr>
      <w:rFonts w:ascii="Times New Roman" w:eastAsia="Times New Roman" w:hAnsi="Times New Roman"/>
      <w:sz w:val="24"/>
      <w:lang w:val="sr-Latn-ME" w:eastAsia="x-none"/>
    </w:rPr>
  </w:style>
  <w:style w:type="character" w:customStyle="1" w:styleId="WW8Num5z0">
    <w:name w:val="WW8Num5z0"/>
    <w:rPr>
      <w:rFonts w:ascii="Times New Roman" w:eastAsia="Times New Roman" w:hAnsi="Times New Roman"/>
      <w:color w:val="000000"/>
      <w:sz w:val="24"/>
    </w:rPr>
  </w:style>
  <w:style w:type="character" w:customStyle="1" w:styleId="WW8Num6z0">
    <w:name w:val="WW8Num6z0"/>
    <w:rPr>
      <w:b/>
      <w:lang w:val="sr-Latn-CS" w:eastAsia="x-none"/>
    </w:rPr>
  </w:style>
  <w:style w:type="character" w:customStyle="1" w:styleId="WW8Num7z0">
    <w:name w:val="WW8Num7z0"/>
    <w:rPr>
      <w:rFonts w:ascii="Times New Roman" w:hAnsi="Times New Roman"/>
      <w:b/>
      <w:color w:val="000000"/>
      <w:sz w:val="24"/>
      <w:lang w:val="sr-Latn-CS" w:eastAsia="x-none"/>
    </w:rPr>
  </w:style>
  <w:style w:type="character" w:customStyle="1" w:styleId="WW8Num8z0">
    <w:name w:val="WW8Num8z0"/>
    <w:rPr>
      <w:rFonts w:ascii="Times New Roman" w:hAnsi="Times New Roman"/>
      <w:color w:val="000000"/>
      <w:sz w:val="24"/>
      <w:lang w:val="hr-HR" w:eastAsia="x-none"/>
    </w:rPr>
  </w:style>
  <w:style w:type="character" w:customStyle="1" w:styleId="WW8Num9z0">
    <w:name w:val="WW8Num9z0"/>
    <w:rPr>
      <w:rFonts w:ascii="Times New Roman" w:hAnsi="Times New Roman"/>
      <w:color w:val="000000"/>
      <w:sz w:val="24"/>
      <w:lang w:val="sr-Latn-CS" w:eastAsia="x-none"/>
    </w:rPr>
  </w:style>
  <w:style w:type="character" w:customStyle="1" w:styleId="WW8Num10z0">
    <w:name w:val="WW8Num10z0"/>
    <w:rPr>
      <w:rFonts w:ascii="Times New Roman" w:eastAsia="Times New Roman" w:hAnsi="Times New Roman"/>
      <w:color w:val="000000"/>
      <w:sz w:val="24"/>
      <w:lang w:val="sr-Latn-CS" w:eastAsia="x-none"/>
    </w:rPr>
  </w:style>
  <w:style w:type="character" w:customStyle="1" w:styleId="WW8Num11z0">
    <w:name w:val="WW8Num11z0"/>
    <w:rPr>
      <w:rFonts w:ascii="Symbol" w:eastAsia="Times New Roman" w:hAnsi="Symbol"/>
      <w:color w:val="000000"/>
      <w:sz w:val="24"/>
    </w:rPr>
  </w:style>
  <w:style w:type="character" w:customStyle="1" w:styleId="WW8Num12z0">
    <w:name w:val="WW8Num12z0"/>
    <w:rPr>
      <w:rFonts w:ascii="Times New Roman" w:hAnsi="Times New Roman"/>
      <w:color w:val="000000"/>
      <w:sz w:val="24"/>
      <w:lang w:val="hr-HR" w:eastAsia="x-none"/>
    </w:rPr>
  </w:style>
  <w:style w:type="character" w:customStyle="1" w:styleId="WW8Num12z1">
    <w:name w:val="WW8Num12z1"/>
  </w:style>
  <w:style w:type="character" w:customStyle="1" w:styleId="WW8Num12z2">
    <w:name w:val="WW8Num12z2"/>
  </w:style>
  <w:style w:type="character" w:customStyle="1" w:styleId="WW8Num12z3">
    <w:name w:val="WW8Num12z3"/>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1z1">
    <w:name w:val="WW8Num11z1"/>
    <w:rPr>
      <w:rFonts w:ascii="Courier New" w:hAnsi="Courier New"/>
    </w:rPr>
  </w:style>
  <w:style w:type="character" w:customStyle="1" w:styleId="WW8Num11z2">
    <w:name w:val="WW8Num11z2"/>
    <w:rPr>
      <w:rFonts w:ascii="Wingdings" w:hAnsi="Wingdings"/>
    </w:rPr>
  </w:style>
  <w:style w:type="character" w:customStyle="1" w:styleId="WW8Num11z3">
    <w:name w:val="WW8Num11z3"/>
    <w:rPr>
      <w:rFonts w:ascii="Symbol" w:hAnsi="Symbol"/>
    </w:rPr>
  </w:style>
  <w:style w:type="character" w:customStyle="1" w:styleId="WW-DefaultParagraphFont">
    <w:name w:val="WW-Default Paragraph Font"/>
  </w:style>
  <w:style w:type="character" w:customStyle="1" w:styleId="WW8Num9z1">
    <w:name w:val="WW8Num9z1"/>
  </w:style>
  <w:style w:type="character" w:customStyle="1" w:styleId="WW8Num9z2">
    <w:name w:val="WW8Num9z2"/>
  </w:style>
  <w:style w:type="character" w:customStyle="1" w:styleId="WW8Num10z1">
    <w:name w:val="WW8Num10z1"/>
    <w:rPr>
      <w:rFonts w:ascii="Courier New" w:hAnsi="Courier New"/>
    </w:rPr>
  </w:style>
  <w:style w:type="character" w:customStyle="1" w:styleId="WW8Num10z2">
    <w:name w:val="WW8Num10z2"/>
    <w:rPr>
      <w:rFonts w:ascii="Wingdings" w:hAnsi="Wingdings"/>
    </w:rPr>
  </w:style>
  <w:style w:type="character" w:customStyle="1" w:styleId="WW8Num10z3">
    <w:name w:val="WW8Num10z3"/>
    <w:rPr>
      <w:rFonts w:ascii="Symbol" w:hAnsi="Symbol"/>
    </w:rPr>
  </w:style>
  <w:style w:type="character" w:customStyle="1" w:styleId="WW8Num13z0">
    <w:name w:val="WW8Num13z0"/>
  </w:style>
  <w:style w:type="character" w:customStyle="1" w:styleId="WW8Num13z1">
    <w:name w:val="WW8Num13z1"/>
  </w:style>
  <w:style w:type="character" w:customStyle="1" w:styleId="WW8Num13z2">
    <w:name w:val="WW8Num13z2"/>
  </w:style>
  <w:style w:type="character" w:customStyle="1" w:styleId="WW8Num13z3">
    <w:name w:val="WW8Num13z3"/>
  </w:style>
  <w:style w:type="character" w:customStyle="1" w:styleId="WW8Num14z0">
    <w:name w:val="WW8Num14z0"/>
    <w:rPr>
      <w:b/>
    </w:rPr>
  </w:style>
  <w:style w:type="character" w:customStyle="1" w:styleId="WW8Num14z1">
    <w:name w:val="WW8Num14z1"/>
  </w:style>
  <w:style w:type="character" w:customStyle="1" w:styleId="WW8Num14z2">
    <w:name w:val="WW8Num14z2"/>
  </w:style>
  <w:style w:type="character" w:customStyle="1" w:styleId="WW8Num14z3">
    <w:name w:val="WW8Num14z3"/>
  </w:style>
  <w:style w:type="character" w:customStyle="1" w:styleId="WW8Num15z0">
    <w:name w:val="WW8Num15z0"/>
    <w:rPr>
      <w:rFonts w:ascii="Symbol" w:hAnsi="Symbol"/>
    </w:rPr>
  </w:style>
  <w:style w:type="character" w:customStyle="1" w:styleId="WW8Num15z1">
    <w:name w:val="WW8Num15z1"/>
    <w:rPr>
      <w:rFonts w:ascii="Courier New" w:hAnsi="Courier New"/>
    </w:rPr>
  </w:style>
  <w:style w:type="character" w:customStyle="1" w:styleId="WW8Num15z2">
    <w:name w:val="WW8Num15z2"/>
    <w:rPr>
      <w:rFonts w:ascii="Wingdings" w:hAnsi="Wingdings"/>
    </w:rPr>
  </w:style>
  <w:style w:type="character" w:customStyle="1" w:styleId="WW8Num15z3">
    <w:name w:val="WW8Num15z3"/>
    <w:rPr>
      <w:rFonts w:ascii="Symbol" w:hAnsi="Symbol"/>
    </w:rPr>
  </w:style>
  <w:style w:type="character" w:customStyle="1" w:styleId="WW8Num16z0">
    <w:name w:val="WW8Num16z0"/>
    <w:rPr>
      <w:rFonts w:ascii="Times New Roman" w:hAnsi="Times New Roman"/>
      <w:color w:val="000000"/>
      <w:sz w:val="24"/>
      <w:lang w:val="sr-Latn-CS" w:eastAsia="x-none"/>
    </w:rPr>
  </w:style>
  <w:style w:type="character" w:customStyle="1" w:styleId="WW8Num16z1">
    <w:name w:val="WW8Num16z1"/>
  </w:style>
  <w:style w:type="character" w:customStyle="1" w:styleId="WW8Num16z2">
    <w:name w:val="WW8Num16z2"/>
  </w:style>
  <w:style w:type="character" w:customStyle="1" w:styleId="WW8Num16z3">
    <w:name w:val="WW8Num16z3"/>
  </w:style>
  <w:style w:type="character" w:customStyle="1" w:styleId="WW8Num17z0">
    <w:name w:val="WW8Num17z0"/>
    <w:rPr>
      <w:rFonts w:ascii="Times New Roman" w:eastAsia="Times New Roman" w:hAnsi="Times New Roman"/>
    </w:rPr>
  </w:style>
  <w:style w:type="character" w:customStyle="1" w:styleId="WW8Num17z1">
    <w:name w:val="WW8Num17z1"/>
    <w:rPr>
      <w:rFonts w:ascii="Courier New" w:hAnsi="Courier New"/>
    </w:rPr>
  </w:style>
  <w:style w:type="character" w:customStyle="1" w:styleId="WW8Num17z2">
    <w:name w:val="WW8Num17z2"/>
    <w:rPr>
      <w:rFonts w:ascii="Wingdings" w:hAnsi="Wingdings"/>
    </w:rPr>
  </w:style>
  <w:style w:type="character" w:customStyle="1" w:styleId="WW8Num17z3">
    <w:name w:val="WW8Num17z3"/>
    <w:rPr>
      <w:rFonts w:ascii="Symbol" w:hAnsi="Symbol"/>
    </w:rPr>
  </w:style>
  <w:style w:type="character" w:customStyle="1" w:styleId="WW-DefaultParagraphFont1">
    <w:name w:val="WW-Default Paragraph Font1"/>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DefaultParagraphFont11">
    <w:name w:val="WW-Default Paragraph Font11"/>
  </w:style>
  <w:style w:type="character" w:customStyle="1" w:styleId="WW8Num4z1">
    <w:name w:val="WW8Num4z1"/>
    <w:rPr>
      <w:rFonts w:ascii="Courier New" w:hAnsi="Courier New"/>
    </w:rPr>
  </w:style>
  <w:style w:type="character" w:customStyle="1" w:styleId="WW8Num4z2">
    <w:name w:val="WW8Num4z2"/>
    <w:rPr>
      <w:rFonts w:ascii="Wingdings" w:hAnsi="Wingdings"/>
    </w:rPr>
  </w:style>
  <w:style w:type="character" w:customStyle="1" w:styleId="WW8Num4z3">
    <w:name w:val="WW8Num4z3"/>
    <w:rPr>
      <w:rFonts w:ascii="Symbol" w:hAnsi="Symbol"/>
    </w:rPr>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5z1">
    <w:name w:val="WW8Num5z1"/>
    <w:rPr>
      <w:rFonts w:ascii="Courier New" w:hAnsi="Courier New"/>
    </w:rPr>
  </w:style>
  <w:style w:type="character" w:customStyle="1" w:styleId="WW8Num5z2">
    <w:name w:val="WW8Num5z2"/>
    <w:rPr>
      <w:rFonts w:ascii="Wingdings" w:hAnsi="Wingdings"/>
    </w:rPr>
  </w:style>
  <w:style w:type="character" w:customStyle="1" w:styleId="WW8Num5z3">
    <w:name w:val="WW8Num5z3"/>
    <w:rPr>
      <w:rFonts w:ascii="Symbol" w:hAnsi="Symbol"/>
    </w:rPr>
  </w:style>
  <w:style w:type="character" w:customStyle="1" w:styleId="WW8Num6z1">
    <w:name w:val="WW8Num6z1"/>
  </w:style>
  <w:style w:type="character" w:customStyle="1" w:styleId="WW8Num6z2">
    <w:name w:val="WW8Num6z2"/>
  </w:style>
  <w:style w:type="character" w:customStyle="1" w:styleId="WW8Num6z3">
    <w:name w:val="WW8Num6z3"/>
  </w:style>
  <w:style w:type="character" w:customStyle="1" w:styleId="WW8Num6z4">
    <w:name w:val="WW8Num6z4"/>
  </w:style>
  <w:style w:type="character" w:customStyle="1" w:styleId="WW8Num6z5">
    <w:name w:val="WW8Num6z5"/>
  </w:style>
  <w:style w:type="character" w:customStyle="1" w:styleId="WW8Num6z6">
    <w:name w:val="WW8Num6z6"/>
  </w:style>
  <w:style w:type="character" w:customStyle="1" w:styleId="WW8Num6z7">
    <w:name w:val="WW8Num6z7"/>
  </w:style>
  <w:style w:type="character" w:customStyle="1" w:styleId="WW8Num6z8">
    <w:name w:val="WW8Num6z8"/>
  </w:style>
  <w:style w:type="character" w:customStyle="1" w:styleId="WW8Num7z1">
    <w:name w:val="WW8Num7z1"/>
  </w:style>
  <w:style w:type="character" w:customStyle="1" w:styleId="WW8Num7z2">
    <w:name w:val="WW8Num7z2"/>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1">
    <w:name w:val="WW8Num8z1"/>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9z3">
    <w:name w:val="WW8Num9z3"/>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WW8Num13z4">
    <w:name w:val="WW8Num13z4"/>
  </w:style>
  <w:style w:type="character" w:customStyle="1" w:styleId="WW8Num13z5">
    <w:name w:val="WW8Num13z5"/>
  </w:style>
  <w:style w:type="character" w:customStyle="1" w:styleId="WW8Num13z6">
    <w:name w:val="WW8Num13z6"/>
  </w:style>
  <w:style w:type="character" w:customStyle="1" w:styleId="WW8Num13z7">
    <w:name w:val="WW8Num13z7"/>
  </w:style>
  <w:style w:type="character" w:customStyle="1" w:styleId="WW8Num13z8">
    <w:name w:val="WW8Num13z8"/>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18z0">
    <w:name w:val="WW8Num18z0"/>
    <w:rPr>
      <w:rFonts w:ascii="Times New Roman" w:eastAsia="Times New Roman" w:hAnsi="Times New Roman"/>
    </w:rPr>
  </w:style>
  <w:style w:type="character" w:customStyle="1" w:styleId="WW8Num18z1">
    <w:name w:val="WW8Num18z1"/>
    <w:rPr>
      <w:rFonts w:ascii="Courier New" w:hAnsi="Courier New"/>
    </w:rPr>
  </w:style>
  <w:style w:type="character" w:customStyle="1" w:styleId="WW8Num18z2">
    <w:name w:val="WW8Num18z2"/>
    <w:rPr>
      <w:rFonts w:ascii="Wingdings" w:hAnsi="Wingdings"/>
    </w:rPr>
  </w:style>
  <w:style w:type="character" w:customStyle="1" w:styleId="WW8Num18z3">
    <w:name w:val="WW8Num18z3"/>
    <w:rPr>
      <w:rFonts w:ascii="Symbol" w:hAnsi="Symbol"/>
    </w:rPr>
  </w:style>
  <w:style w:type="character" w:customStyle="1" w:styleId="WW-DefaultParagraphFont111">
    <w:name w:val="WW-Default Paragraph Font111"/>
  </w:style>
  <w:style w:type="character" w:customStyle="1" w:styleId="BalloonTextChar">
    <w:name w:val="Balloon Text Char"/>
    <w:rPr>
      <w:rFonts w:ascii="Tahoma" w:eastAsia="PMingLiU" w:hAnsi="Tahoma"/>
      <w:sz w:val="16"/>
      <w:lang w:val="en-US" w:eastAsia="x-none"/>
    </w:rPr>
  </w:style>
  <w:style w:type="character" w:customStyle="1" w:styleId="BalloonTextChar1">
    <w:name w:val="Balloon Text Char1"/>
    <w:rPr>
      <w:rFonts w:ascii="Tahoma" w:eastAsia="PMingLiU" w:hAnsi="Tahoma"/>
      <w:sz w:val="16"/>
      <w:lang w:val="en-US" w:eastAsia="x-none"/>
    </w:rPr>
  </w:style>
  <w:style w:type="character" w:customStyle="1" w:styleId="BodyTextChar">
    <w:name w:val="Body Text Char"/>
    <w:rPr>
      <w:rFonts w:ascii="Times New Roman" w:eastAsia="PMingLiU" w:hAnsi="Times New Roman"/>
      <w:lang w:val="en-GB" w:eastAsia="x-none"/>
    </w:rPr>
  </w:style>
  <w:style w:type="character" w:customStyle="1" w:styleId="PlainTextChar">
    <w:name w:val="Plain Text Char"/>
    <w:rPr>
      <w:rFonts w:ascii="Courier New" w:eastAsia="PMingLiU" w:hAnsi="Courier New"/>
      <w:sz w:val="20"/>
      <w:lang w:val="fr-FR" w:eastAsia="x-none"/>
    </w:rPr>
  </w:style>
  <w:style w:type="character" w:customStyle="1" w:styleId="CommentTextChar">
    <w:name w:val="Comment Text Char"/>
    <w:rPr>
      <w:rFonts w:ascii="Calibri" w:eastAsia="PMingLiU" w:hAnsi="Calibri"/>
      <w:sz w:val="20"/>
      <w:lang w:val="en-US" w:eastAsia="x-none"/>
    </w:rPr>
  </w:style>
  <w:style w:type="character" w:customStyle="1" w:styleId="CommentTextChar1">
    <w:name w:val="Comment Text Char1"/>
    <w:rPr>
      <w:rFonts w:ascii="Calibri" w:eastAsia="PMingLiU" w:hAnsi="Calibri"/>
      <w:sz w:val="20"/>
      <w:lang w:val="en-US" w:eastAsia="x-none"/>
    </w:rPr>
  </w:style>
  <w:style w:type="character" w:customStyle="1" w:styleId="CommentSubjectChar">
    <w:name w:val="Comment Subject Char"/>
    <w:rPr>
      <w:rFonts w:ascii="Calibri" w:eastAsia="PMingLiU" w:hAnsi="Calibri"/>
      <w:b/>
      <w:sz w:val="20"/>
      <w:lang w:val="en-US" w:eastAsia="x-none"/>
    </w:rPr>
  </w:style>
  <w:style w:type="character" w:customStyle="1" w:styleId="CommentSubjectChar1">
    <w:name w:val="Comment Subject Char1"/>
    <w:rPr>
      <w:rFonts w:ascii="Calibri" w:eastAsia="PMingLiU" w:hAnsi="Calibri"/>
      <w:b/>
      <w:sz w:val="20"/>
      <w:lang w:val="en-US" w:eastAsia="x-none"/>
    </w:rPr>
  </w:style>
  <w:style w:type="character" w:customStyle="1" w:styleId="FootnoteTextChar">
    <w:name w:val="Footnote Text Char"/>
    <w:rPr>
      <w:rFonts w:ascii="Calibri" w:eastAsia="PMingLiU" w:hAnsi="Calibri"/>
      <w:sz w:val="20"/>
      <w:lang w:val="en-US" w:eastAsia="x-none"/>
    </w:rPr>
  </w:style>
  <w:style w:type="character" w:customStyle="1" w:styleId="FootnoteCharacters">
    <w:name w:val="Footnote Characters"/>
    <w:rPr>
      <w:vertAlign w:val="superscript"/>
    </w:rPr>
  </w:style>
  <w:style w:type="character" w:customStyle="1" w:styleId="EndnoteTextChar">
    <w:name w:val="Endnote Text Char"/>
    <w:rPr>
      <w:rFonts w:ascii="Calibri" w:eastAsia="PMingLiU" w:hAnsi="Calibri"/>
      <w:sz w:val="20"/>
      <w:lang w:val="en-US" w:eastAsia="x-none"/>
    </w:rPr>
  </w:style>
  <w:style w:type="character" w:customStyle="1" w:styleId="EndnoteTextChar1">
    <w:name w:val="Endnote Text Char1"/>
    <w:rPr>
      <w:rFonts w:ascii="Calibri" w:eastAsia="PMingLiU" w:hAnsi="Calibri"/>
      <w:sz w:val="20"/>
      <w:lang w:val="en-US" w:eastAsia="x-none"/>
    </w:rPr>
  </w:style>
  <w:style w:type="character" w:customStyle="1" w:styleId="TitleChar">
    <w:name w:val="Title Char"/>
    <w:rPr>
      <w:rFonts w:ascii="Cambria" w:hAnsi="Cambria"/>
      <w:color w:val="17365D"/>
      <w:spacing w:val="5"/>
      <w:kern w:val="1"/>
      <w:sz w:val="32"/>
      <w:lang w:val="en-US" w:eastAsia="x-none"/>
    </w:rPr>
  </w:style>
  <w:style w:type="character" w:customStyle="1" w:styleId="SubtitleChar">
    <w:name w:val="Subtitle Char"/>
    <w:rPr>
      <w:rFonts w:ascii="Cambria" w:hAnsi="Cambria"/>
      <w:i/>
      <w:color w:val="4F81BD"/>
      <w:spacing w:val="15"/>
      <w:sz w:val="24"/>
      <w:lang w:val="en-US" w:eastAsia="x-none"/>
    </w:rPr>
  </w:style>
  <w:style w:type="character" w:styleId="SubtleEmphasis">
    <w:name w:val="Subtle Emphasis"/>
    <w:uiPriority w:val="19"/>
    <w:qFormat/>
    <w:rPr>
      <w:i/>
      <w:color w:val="808080"/>
    </w:rPr>
  </w:style>
  <w:style w:type="character" w:styleId="Hyperlink">
    <w:name w:val="Hyperlink"/>
    <w:uiPriority w:val="99"/>
    <w:rPr>
      <w:color w:val="0000FF"/>
      <w:u w:val="single"/>
    </w:rPr>
  </w:style>
  <w:style w:type="character" w:styleId="SubtleReference">
    <w:name w:val="Subtle Reference"/>
    <w:uiPriority w:val="31"/>
    <w:qFormat/>
    <w:rPr>
      <w:smallCaps/>
      <w:color w:val="auto"/>
      <w:u w:val="single"/>
    </w:rPr>
  </w:style>
  <w:style w:type="character" w:customStyle="1" w:styleId="HeaderChar">
    <w:name w:val="Header Char"/>
    <w:rPr>
      <w:rFonts w:ascii="Calibri" w:eastAsia="PMingLiU" w:hAnsi="Calibri"/>
      <w:lang w:val="en-US" w:eastAsia="x-none"/>
    </w:rPr>
  </w:style>
  <w:style w:type="character" w:customStyle="1" w:styleId="FooterChar">
    <w:name w:val="Footer Char"/>
    <w:rPr>
      <w:rFonts w:ascii="Calibri" w:eastAsia="PMingLiU" w:hAnsi="Calibri"/>
      <w:lang w:val="en-US" w:eastAsia="x-none"/>
    </w:rPr>
  </w:style>
  <w:style w:type="character" w:styleId="CommentReference">
    <w:name w:val="annotation reference"/>
    <w:uiPriority w:val="99"/>
    <w:rPr>
      <w:sz w:val="16"/>
    </w:rPr>
  </w:style>
  <w:style w:type="character" w:customStyle="1" w:styleId="EndnoteCharacters">
    <w:name w:val="Endnote Characters"/>
    <w:rPr>
      <w:vertAlign w:val="superscript"/>
    </w:rPr>
  </w:style>
  <w:style w:type="character" w:customStyle="1" w:styleId="apple-converted-space">
    <w:name w:val="apple-converted-space"/>
    <w:rPr>
      <w:rFonts w:cs="Times New Roman"/>
    </w:rPr>
  </w:style>
  <w:style w:type="character" w:styleId="FootnoteReference">
    <w:name w:val="footnote reference"/>
    <w:uiPriority w:val="99"/>
    <w:rPr>
      <w:vertAlign w:val="superscript"/>
    </w:rPr>
  </w:style>
  <w:style w:type="character" w:styleId="EndnoteReference">
    <w:name w:val="endnote reference"/>
    <w:uiPriority w:val="99"/>
    <w:rPr>
      <w:vertAlign w:val="superscript"/>
    </w:rPr>
  </w:style>
  <w:style w:type="character" w:customStyle="1" w:styleId="NumberingSymbols">
    <w:name w:val="Numbering Symbols"/>
  </w:style>
  <w:style w:type="character" w:customStyle="1" w:styleId="Bullets">
    <w:name w:val="Bullets"/>
    <w:rPr>
      <w:rFonts w:ascii="OpenSymbol" w:eastAsia="Times New Roman" w:hAnsi="OpenSymbol"/>
    </w:rPr>
  </w:style>
  <w:style w:type="character" w:styleId="Strong">
    <w:name w:val="Strong"/>
    <w:uiPriority w:val="22"/>
    <w:qFormat/>
    <w:rPr>
      <w:b/>
    </w:rPr>
  </w:style>
  <w:style w:type="character" w:customStyle="1" w:styleId="WW-FootnoteReference">
    <w:name w:val="WW-Footnote Reference"/>
    <w:rPr>
      <w:vertAlign w:val="superscript"/>
    </w:rPr>
  </w:style>
  <w:style w:type="character" w:customStyle="1" w:styleId="WW-EndnoteReference">
    <w:name w:val="WW-Endnote Reference"/>
    <w:rPr>
      <w:vertAlign w:val="superscript"/>
    </w:rPr>
  </w:style>
  <w:style w:type="character" w:styleId="Emphasis">
    <w:name w:val="Emphasis"/>
    <w:uiPriority w:val="20"/>
    <w:qFormat/>
    <w:rPr>
      <w:i/>
    </w:rPr>
  </w:style>
  <w:style w:type="character" w:customStyle="1" w:styleId="WW-FootnoteReference1">
    <w:name w:val="WW-Footnote Reference1"/>
    <w:rPr>
      <w:vertAlign w:val="superscript"/>
    </w:rPr>
  </w:style>
  <w:style w:type="character" w:customStyle="1" w:styleId="WW-EndnoteReference1">
    <w:name w:val="WW-Endnote Reference1"/>
    <w:rPr>
      <w:vertAlign w:val="superscript"/>
    </w:rPr>
  </w:style>
  <w:style w:type="character" w:customStyle="1" w:styleId="WW-FootnoteReference12">
    <w:name w:val="WW-Footnote Reference12"/>
    <w:rPr>
      <w:vertAlign w:val="superscript"/>
    </w:rPr>
  </w:style>
  <w:style w:type="character" w:customStyle="1" w:styleId="WW-EndnoteReference12">
    <w:name w:val="WW-Endnote Reference12"/>
    <w:rPr>
      <w:vertAlign w:val="superscript"/>
    </w:rPr>
  </w:style>
  <w:style w:type="paragraph" w:customStyle="1" w:styleId="Heading">
    <w:name w:val="Heading"/>
    <w:basedOn w:val="Normal"/>
    <w:next w:val="BodyText"/>
    <w:pPr>
      <w:keepNext/>
      <w:spacing w:before="240" w:after="120"/>
    </w:pPr>
    <w:rPr>
      <w:rFonts w:ascii="Arial" w:eastAsia="Microsoft YaHei" w:hAnsi="Arial" w:cs="Mangal"/>
      <w:sz w:val="28"/>
      <w:szCs w:val="28"/>
    </w:rPr>
  </w:style>
  <w:style w:type="paragraph" w:styleId="BodyText">
    <w:name w:val="Body Text"/>
    <w:basedOn w:val="Normal"/>
    <w:link w:val="BodyTextChar1"/>
    <w:uiPriority w:val="99"/>
    <w:pPr>
      <w:spacing w:after="0" w:line="240" w:lineRule="auto"/>
      <w:jc w:val="both"/>
    </w:pPr>
    <w:rPr>
      <w:rFonts w:ascii="Times New Roman" w:eastAsia="PMingLiU" w:hAnsi="Times New Roman" w:cs="Times New Roman"/>
      <w:lang w:val="en-GB"/>
    </w:rPr>
  </w:style>
  <w:style w:type="character" w:customStyle="1" w:styleId="BodyTextChar1">
    <w:name w:val="Body Text Char1"/>
    <w:link w:val="BodyText"/>
    <w:uiPriority w:val="99"/>
    <w:semiHidden/>
    <w:rPr>
      <w:rFonts w:ascii="Calibri" w:hAnsi="Calibri" w:cs="Calibri"/>
      <w:sz w:val="22"/>
      <w:szCs w:val="22"/>
      <w:lang w:eastAsia="ar-SA"/>
    </w:rPr>
  </w:style>
  <w:style w:type="paragraph" w:styleId="List">
    <w:name w:val="List"/>
    <w:basedOn w:val="BodyText"/>
    <w:uiPriority w:val="99"/>
    <w:rPr>
      <w:rFonts w:cs="Mangal"/>
    </w:rPr>
  </w:style>
  <w:style w:type="paragraph" w:styleId="Caption">
    <w:name w:val="caption"/>
    <w:basedOn w:val="Normal"/>
    <w:uiPriority w:val="35"/>
    <w:qFormat/>
    <w:pPr>
      <w:suppressLineNumbers/>
      <w:spacing w:before="120" w:after="120"/>
    </w:pPr>
    <w:rPr>
      <w:rFonts w:cs="Mangal"/>
      <w:i/>
      <w:iCs/>
      <w:sz w:val="24"/>
      <w:szCs w:val="24"/>
    </w:rPr>
  </w:style>
  <w:style w:type="paragraph" w:customStyle="1" w:styleId="Index">
    <w:name w:val="Index"/>
    <w:basedOn w:val="Normal"/>
    <w:pPr>
      <w:suppressLineNumbers/>
    </w:pPr>
    <w:rPr>
      <w:rFonts w:cs="Mangal"/>
    </w:rPr>
  </w:style>
  <w:style w:type="paragraph" w:styleId="NoSpacing">
    <w:name w:val="No Spacing"/>
    <w:uiPriority w:val="1"/>
    <w:qFormat/>
    <w:pPr>
      <w:suppressAutoHyphens/>
    </w:pPr>
    <w:rPr>
      <w:rFonts w:ascii="Calibri" w:hAnsi="Calibri" w:cs="Calibri"/>
      <w:sz w:val="24"/>
      <w:szCs w:val="24"/>
      <w:lang w:val="en-US" w:eastAsia="ar-SA"/>
    </w:rPr>
  </w:style>
  <w:style w:type="paragraph" w:styleId="ListParagraph">
    <w:name w:val="List Paragraph"/>
    <w:basedOn w:val="Normal"/>
    <w:uiPriority w:val="34"/>
    <w:qFormat/>
    <w:pPr>
      <w:spacing w:before="96" w:after="120" w:line="360" w:lineRule="atLeast"/>
      <w:ind w:left="720"/>
    </w:pPr>
    <w:rPr>
      <w:lang w:val="sr-Latn-CS"/>
    </w:rPr>
  </w:style>
  <w:style w:type="paragraph" w:customStyle="1" w:styleId="t-98-2">
    <w:name w:val="t-98-2"/>
    <w:basedOn w:val="Normal"/>
    <w:pPr>
      <w:spacing w:before="280" w:after="280" w:line="240" w:lineRule="auto"/>
    </w:pPr>
    <w:rPr>
      <w:rFonts w:ascii="Times New Roman" w:eastAsia="PMingLiU" w:hAnsi="Times New Roman" w:cs="Times New Roman"/>
      <w:sz w:val="24"/>
      <w:szCs w:val="24"/>
    </w:rPr>
  </w:style>
  <w:style w:type="paragraph" w:customStyle="1" w:styleId="1tekst">
    <w:name w:val="1tekst"/>
    <w:basedOn w:val="Normal"/>
    <w:pPr>
      <w:spacing w:before="280" w:after="280" w:line="240" w:lineRule="auto"/>
      <w:ind w:firstLine="240"/>
      <w:jc w:val="both"/>
    </w:pPr>
    <w:rPr>
      <w:rFonts w:ascii="Arial" w:eastAsia="Arial Unicode MS" w:hAnsi="Arial" w:cs="Arial"/>
      <w:sz w:val="20"/>
      <w:szCs w:val="20"/>
    </w:rPr>
  </w:style>
  <w:style w:type="paragraph" w:styleId="BalloonText">
    <w:name w:val="Balloon Text"/>
    <w:basedOn w:val="Normal"/>
    <w:link w:val="BalloonTextChar2"/>
    <w:uiPriority w:val="99"/>
    <w:pPr>
      <w:spacing w:after="0" w:line="240" w:lineRule="auto"/>
    </w:pPr>
    <w:rPr>
      <w:rFonts w:ascii="Tahoma" w:eastAsia="PMingLiU" w:hAnsi="Tahoma" w:cs="Tahoma"/>
      <w:sz w:val="16"/>
      <w:szCs w:val="16"/>
    </w:rPr>
  </w:style>
  <w:style w:type="character" w:customStyle="1" w:styleId="BalloonTextChar2">
    <w:name w:val="Balloon Text Char2"/>
    <w:link w:val="BalloonText"/>
    <w:uiPriority w:val="99"/>
    <w:semiHidden/>
    <w:rPr>
      <w:rFonts w:ascii="Tahoma" w:hAnsi="Tahoma" w:cs="Tahoma"/>
      <w:sz w:val="16"/>
      <w:szCs w:val="16"/>
      <w:lang w:eastAsia="ar-SA"/>
    </w:rPr>
  </w:style>
  <w:style w:type="paragraph" w:customStyle="1" w:styleId="8podpodnas">
    <w:name w:val="8podpodnas"/>
    <w:basedOn w:val="Normal"/>
    <w:pPr>
      <w:shd w:val="clear" w:color="auto" w:fill="FFFFFF"/>
      <w:spacing w:before="240" w:after="240" w:line="240" w:lineRule="auto"/>
      <w:jc w:val="center"/>
    </w:pPr>
    <w:rPr>
      <w:rFonts w:ascii="Times New Roman" w:hAnsi="Times New Roman" w:cs="Times New Roman"/>
      <w:i/>
      <w:iCs/>
      <w:sz w:val="28"/>
      <w:szCs w:val="28"/>
    </w:rPr>
  </w:style>
  <w:style w:type="paragraph" w:styleId="PlainText">
    <w:name w:val="Plain Text"/>
    <w:basedOn w:val="Normal"/>
    <w:link w:val="PlainTextChar1"/>
    <w:uiPriority w:val="99"/>
    <w:pPr>
      <w:spacing w:after="0" w:line="240" w:lineRule="auto"/>
    </w:pPr>
    <w:rPr>
      <w:rFonts w:ascii="Courier New" w:eastAsia="PMingLiU" w:hAnsi="Courier New" w:cs="Courier New"/>
      <w:sz w:val="20"/>
      <w:szCs w:val="20"/>
      <w:lang w:val="fr-FR"/>
    </w:rPr>
  </w:style>
  <w:style w:type="character" w:customStyle="1" w:styleId="PlainTextChar1">
    <w:name w:val="Plain Text Char1"/>
    <w:link w:val="PlainText"/>
    <w:uiPriority w:val="99"/>
    <w:semiHidden/>
    <w:rPr>
      <w:rFonts w:ascii="Courier New" w:hAnsi="Courier New" w:cs="Courier New"/>
      <w:lang w:eastAsia="ar-SA"/>
    </w:rPr>
  </w:style>
  <w:style w:type="paragraph" w:styleId="CommentText">
    <w:name w:val="annotation text"/>
    <w:basedOn w:val="Normal"/>
    <w:link w:val="CommentTextChar2"/>
    <w:uiPriority w:val="99"/>
    <w:pPr>
      <w:spacing w:line="240" w:lineRule="auto"/>
    </w:pPr>
    <w:rPr>
      <w:rFonts w:eastAsia="PMingLiU"/>
      <w:sz w:val="20"/>
      <w:szCs w:val="20"/>
    </w:rPr>
  </w:style>
  <w:style w:type="character" w:customStyle="1" w:styleId="CommentTextChar2">
    <w:name w:val="Comment Text Char2"/>
    <w:link w:val="CommentText"/>
    <w:uiPriority w:val="99"/>
    <w:semiHidden/>
    <w:rPr>
      <w:rFonts w:ascii="Calibri" w:hAnsi="Calibri" w:cs="Calibri"/>
      <w:lang w:eastAsia="ar-SA"/>
    </w:rPr>
  </w:style>
  <w:style w:type="paragraph" w:styleId="CommentSubject">
    <w:name w:val="annotation subject"/>
    <w:basedOn w:val="CommentText"/>
    <w:next w:val="CommentText"/>
    <w:link w:val="CommentSubjectChar2"/>
    <w:uiPriority w:val="99"/>
    <w:rPr>
      <w:b/>
      <w:bCs/>
    </w:rPr>
  </w:style>
  <w:style w:type="character" w:customStyle="1" w:styleId="CommentSubjectChar2">
    <w:name w:val="Comment Subject Char2"/>
    <w:link w:val="CommentSubject"/>
    <w:uiPriority w:val="99"/>
    <w:semiHidden/>
    <w:rPr>
      <w:rFonts w:ascii="Calibri" w:hAnsi="Calibri" w:cs="Calibri"/>
      <w:b/>
      <w:bCs/>
      <w:lang w:eastAsia="ar-SA"/>
    </w:rPr>
  </w:style>
  <w:style w:type="paragraph" w:customStyle="1" w:styleId="4clan">
    <w:name w:val="4clan"/>
    <w:basedOn w:val="Normal"/>
    <w:pPr>
      <w:spacing w:before="40" w:after="40" w:line="240" w:lineRule="auto"/>
      <w:jc w:val="center"/>
    </w:pPr>
    <w:rPr>
      <w:rFonts w:ascii="Arial" w:hAnsi="Arial" w:cs="Arial"/>
      <w:b/>
      <w:bCs/>
      <w:sz w:val="20"/>
      <w:szCs w:val="20"/>
    </w:rPr>
  </w:style>
  <w:style w:type="paragraph" w:styleId="FootnoteText">
    <w:name w:val="footnote text"/>
    <w:basedOn w:val="Normal"/>
    <w:link w:val="FootnoteTextChar1"/>
    <w:uiPriority w:val="99"/>
    <w:pPr>
      <w:spacing w:after="0" w:line="240" w:lineRule="auto"/>
    </w:pPr>
    <w:rPr>
      <w:rFonts w:eastAsia="PMingLiU"/>
      <w:sz w:val="20"/>
      <w:szCs w:val="20"/>
    </w:rPr>
  </w:style>
  <w:style w:type="character" w:customStyle="1" w:styleId="FootnoteTextChar1">
    <w:name w:val="Footnote Text Char1"/>
    <w:link w:val="FootnoteText"/>
    <w:uiPriority w:val="99"/>
    <w:semiHidden/>
    <w:rPr>
      <w:rFonts w:ascii="Calibri" w:hAnsi="Calibri" w:cs="Calibri"/>
      <w:lang w:eastAsia="ar-SA"/>
    </w:rPr>
  </w:style>
  <w:style w:type="paragraph" w:styleId="EndnoteText">
    <w:name w:val="endnote text"/>
    <w:basedOn w:val="Normal"/>
    <w:link w:val="EndnoteTextChar2"/>
    <w:uiPriority w:val="99"/>
    <w:pPr>
      <w:spacing w:after="0" w:line="240" w:lineRule="auto"/>
    </w:pPr>
    <w:rPr>
      <w:rFonts w:eastAsia="PMingLiU"/>
      <w:sz w:val="20"/>
      <w:szCs w:val="20"/>
    </w:rPr>
  </w:style>
  <w:style w:type="character" w:customStyle="1" w:styleId="EndnoteTextChar2">
    <w:name w:val="Endnote Text Char2"/>
    <w:link w:val="EndnoteText"/>
    <w:uiPriority w:val="99"/>
    <w:semiHidden/>
    <w:rPr>
      <w:rFonts w:ascii="Calibri" w:hAnsi="Calibri" w:cs="Calibri"/>
      <w:lang w:eastAsia="ar-SA"/>
    </w:rPr>
  </w:style>
  <w:style w:type="paragraph" w:styleId="Title">
    <w:name w:val="Title"/>
    <w:basedOn w:val="Normal"/>
    <w:next w:val="Normal"/>
    <w:link w:val="TitleChar1"/>
    <w:uiPriority w:val="10"/>
    <w:qFormat/>
    <w:pPr>
      <w:spacing w:after="300" w:line="240" w:lineRule="auto"/>
    </w:pPr>
    <w:rPr>
      <w:rFonts w:ascii="Cambria" w:hAnsi="Cambria" w:cs="Cambria"/>
      <w:color w:val="17365D"/>
      <w:spacing w:val="5"/>
      <w:kern w:val="1"/>
      <w:sz w:val="32"/>
      <w:szCs w:val="32"/>
    </w:rPr>
  </w:style>
  <w:style w:type="character" w:customStyle="1" w:styleId="TitleChar1">
    <w:name w:val="Title Char1"/>
    <w:link w:val="Title"/>
    <w:uiPriority w:val="10"/>
    <w:rPr>
      <w:rFonts w:ascii="Cambria" w:eastAsia="Times New Roman" w:hAnsi="Cambria" w:cs="Times New Roman"/>
      <w:b/>
      <w:bCs/>
      <w:kern w:val="28"/>
      <w:sz w:val="32"/>
      <w:szCs w:val="32"/>
      <w:lang w:eastAsia="ar-SA"/>
    </w:rPr>
  </w:style>
  <w:style w:type="paragraph" w:styleId="Subtitle">
    <w:name w:val="Subtitle"/>
    <w:basedOn w:val="Normal"/>
    <w:next w:val="Normal"/>
    <w:link w:val="SubtitleChar1"/>
    <w:uiPriority w:val="11"/>
    <w:qFormat/>
    <w:rPr>
      <w:rFonts w:ascii="Cambria" w:hAnsi="Cambria" w:cs="Cambria"/>
      <w:i/>
      <w:iCs/>
      <w:color w:val="4F81BD"/>
      <w:spacing w:val="15"/>
      <w:sz w:val="24"/>
      <w:szCs w:val="24"/>
    </w:rPr>
  </w:style>
  <w:style w:type="character" w:customStyle="1" w:styleId="SubtitleChar1">
    <w:name w:val="Subtitle Char1"/>
    <w:link w:val="Subtitle"/>
    <w:uiPriority w:val="11"/>
    <w:rPr>
      <w:rFonts w:ascii="Cambria" w:eastAsia="Times New Roman" w:hAnsi="Cambria" w:cs="Times New Roman"/>
      <w:sz w:val="24"/>
      <w:szCs w:val="24"/>
      <w:lang w:eastAsia="ar-SA"/>
    </w:rPr>
  </w:style>
  <w:style w:type="paragraph" w:customStyle="1" w:styleId="Style3">
    <w:name w:val="Style3"/>
    <w:basedOn w:val="Normal"/>
    <w:pPr>
      <w:widowControl w:val="0"/>
      <w:spacing w:before="100" w:after="100" w:line="240" w:lineRule="auto"/>
      <w:ind w:left="1477" w:right="357" w:hanging="397"/>
      <w:jc w:val="both"/>
    </w:pPr>
    <w:rPr>
      <w:rFonts w:ascii="Times New Roman" w:eastAsia="PMingLiU" w:hAnsi="Times New Roman" w:cs="Times New Roman"/>
      <w:sz w:val="24"/>
      <w:szCs w:val="24"/>
      <w:lang w:val="sr-Latn-CS"/>
    </w:rPr>
  </w:style>
  <w:style w:type="paragraph" w:styleId="TOCHeading">
    <w:name w:val="TOC Heading"/>
    <w:basedOn w:val="Heading1"/>
    <w:next w:val="Normal"/>
    <w:uiPriority w:val="39"/>
    <w:qFormat/>
    <w:pPr>
      <w:keepLines/>
      <w:tabs>
        <w:tab w:val="clear" w:pos="0"/>
      </w:tabs>
      <w:spacing w:before="480" w:line="276" w:lineRule="auto"/>
      <w:ind w:left="0" w:firstLine="0"/>
      <w:jc w:val="left"/>
    </w:pPr>
    <w:rPr>
      <w:rFonts w:ascii="Cambria" w:eastAsia="Times New Roman" w:hAnsi="Cambria" w:cs="Cambria"/>
      <w:i w:val="0"/>
      <w:iCs w:val="0"/>
      <w:color w:val="365F91"/>
      <w:u w:val="none"/>
    </w:rPr>
  </w:style>
  <w:style w:type="paragraph" w:styleId="TOC1">
    <w:name w:val="toc 1"/>
    <w:basedOn w:val="Normal"/>
    <w:next w:val="Normal"/>
    <w:uiPriority w:val="39"/>
    <w:pPr>
      <w:spacing w:after="100"/>
    </w:pPr>
    <w:rPr>
      <w:rFonts w:eastAsia="PMingLiU"/>
    </w:rPr>
  </w:style>
  <w:style w:type="paragraph" w:styleId="TOC2">
    <w:name w:val="toc 2"/>
    <w:basedOn w:val="Normal"/>
    <w:next w:val="Normal"/>
    <w:uiPriority w:val="39"/>
    <w:pPr>
      <w:spacing w:after="100"/>
      <w:ind w:left="220"/>
    </w:pPr>
    <w:rPr>
      <w:rFonts w:eastAsia="PMingLiU"/>
    </w:rPr>
  </w:style>
  <w:style w:type="paragraph" w:styleId="TOC3">
    <w:name w:val="toc 3"/>
    <w:basedOn w:val="Normal"/>
    <w:next w:val="Normal"/>
    <w:uiPriority w:val="39"/>
    <w:pPr>
      <w:spacing w:after="100"/>
      <w:ind w:left="440"/>
    </w:pPr>
    <w:rPr>
      <w:rFonts w:eastAsia="PMingLiU"/>
    </w:rPr>
  </w:style>
  <w:style w:type="paragraph" w:styleId="Header">
    <w:name w:val="header"/>
    <w:basedOn w:val="Normal"/>
    <w:link w:val="HeaderChar1"/>
    <w:uiPriority w:val="99"/>
    <w:pPr>
      <w:spacing w:after="0" w:line="240" w:lineRule="auto"/>
    </w:pPr>
    <w:rPr>
      <w:rFonts w:eastAsia="PMingLiU"/>
    </w:rPr>
  </w:style>
  <w:style w:type="character" w:customStyle="1" w:styleId="HeaderChar1">
    <w:name w:val="Header Char1"/>
    <w:link w:val="Header"/>
    <w:uiPriority w:val="99"/>
    <w:semiHidden/>
    <w:rPr>
      <w:rFonts w:ascii="Calibri" w:hAnsi="Calibri" w:cs="Calibri"/>
      <w:sz w:val="22"/>
      <w:szCs w:val="22"/>
      <w:lang w:eastAsia="ar-SA"/>
    </w:rPr>
  </w:style>
  <w:style w:type="paragraph" w:styleId="Footer">
    <w:name w:val="footer"/>
    <w:basedOn w:val="Normal"/>
    <w:link w:val="FooterChar1"/>
    <w:uiPriority w:val="99"/>
    <w:pPr>
      <w:spacing w:after="0" w:line="240" w:lineRule="auto"/>
    </w:pPr>
    <w:rPr>
      <w:rFonts w:eastAsia="PMingLiU"/>
    </w:rPr>
  </w:style>
  <w:style w:type="character" w:customStyle="1" w:styleId="FooterChar1">
    <w:name w:val="Footer Char1"/>
    <w:link w:val="Footer"/>
    <w:uiPriority w:val="99"/>
    <w:semiHidden/>
    <w:rPr>
      <w:rFonts w:ascii="Calibri" w:hAnsi="Calibri" w:cs="Calibri"/>
      <w:sz w:val="22"/>
      <w:szCs w:val="22"/>
      <w:lang w:eastAsia="ar-SA"/>
    </w:rPr>
  </w:style>
  <w:style w:type="paragraph" w:styleId="TOC4">
    <w:name w:val="toc 4"/>
    <w:basedOn w:val="Normal"/>
    <w:next w:val="Normal"/>
    <w:uiPriority w:val="39"/>
    <w:pPr>
      <w:spacing w:after="100"/>
      <w:ind w:left="660"/>
    </w:pPr>
  </w:style>
  <w:style w:type="paragraph" w:styleId="TOC5">
    <w:name w:val="toc 5"/>
    <w:basedOn w:val="Normal"/>
    <w:next w:val="Normal"/>
    <w:uiPriority w:val="39"/>
    <w:pPr>
      <w:spacing w:after="100"/>
      <w:ind w:left="880"/>
    </w:pPr>
  </w:style>
  <w:style w:type="paragraph" w:styleId="TOC6">
    <w:name w:val="toc 6"/>
    <w:basedOn w:val="Normal"/>
    <w:next w:val="Normal"/>
    <w:uiPriority w:val="39"/>
    <w:pPr>
      <w:spacing w:after="100"/>
      <w:ind w:left="1100"/>
    </w:pPr>
  </w:style>
  <w:style w:type="paragraph" w:styleId="TOC7">
    <w:name w:val="toc 7"/>
    <w:basedOn w:val="Normal"/>
    <w:next w:val="Normal"/>
    <w:uiPriority w:val="39"/>
    <w:pPr>
      <w:spacing w:after="100"/>
      <w:ind w:left="1320"/>
    </w:pPr>
  </w:style>
  <w:style w:type="paragraph" w:styleId="TOC8">
    <w:name w:val="toc 8"/>
    <w:basedOn w:val="Normal"/>
    <w:next w:val="Normal"/>
    <w:uiPriority w:val="39"/>
    <w:pPr>
      <w:spacing w:after="100"/>
      <w:ind w:left="1540"/>
    </w:pPr>
  </w:style>
  <w:style w:type="paragraph" w:styleId="TOC9">
    <w:name w:val="toc 9"/>
    <w:basedOn w:val="Normal"/>
    <w:next w:val="Normal"/>
    <w:uiPriority w:val="39"/>
    <w:pPr>
      <w:spacing w:after="100"/>
      <w:ind w:left="1760"/>
    </w:p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customStyle="1" w:styleId="BodyText21">
    <w:name w:val="Body Text 21"/>
    <w:basedOn w:val="Normal"/>
    <w:pPr>
      <w:spacing w:after="120" w:line="480" w:lineRule="auto"/>
    </w:pPr>
  </w:style>
  <w:style w:type="paragraph" w:customStyle="1" w:styleId="TableParagraph">
    <w:name w:val="Table Paragraph"/>
    <w:basedOn w:val="Normal"/>
    <w:pPr>
      <w:widowControl w:val="0"/>
      <w:suppressAutoHyphens w:val="0"/>
      <w:autoSpaceDE w:val="0"/>
      <w:spacing w:after="0" w:line="240" w:lineRule="auto"/>
    </w:pPr>
    <w:rPr>
      <w:rFonts w:ascii="Times New Roman" w:hAnsi="Times New Roman" w:cs="Times New Roman"/>
    </w:rPr>
  </w:style>
  <w:style w:type="paragraph" w:customStyle="1" w:styleId="Framecontents">
    <w:name w:val="Frame contents"/>
    <w:basedOn w:val="BodyTex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33299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package" Target="embeddings/Microsoft_Word_Document.docx"/><Relationship Id="rId13" Type="http://schemas.openxmlformats.org/officeDocument/2006/relationships/image" Target="media/image4.jpeg"/><Relationship Id="rId18" Type="http://schemas.openxmlformats.org/officeDocument/2006/relationships/footer" Target="footer2.xml"/><Relationship Id="rId26" Type="http://schemas.openxmlformats.org/officeDocument/2006/relationships/header" Target="header6.xml"/><Relationship Id="rId3" Type="http://schemas.openxmlformats.org/officeDocument/2006/relationships/settings" Target="settings.xml"/><Relationship Id="rId21" Type="http://schemas.openxmlformats.org/officeDocument/2006/relationships/footer" Target="footer4.xml"/><Relationship Id="rId7" Type="http://schemas.openxmlformats.org/officeDocument/2006/relationships/image" Target="media/image1.emf"/><Relationship Id="rId12" Type="http://schemas.openxmlformats.org/officeDocument/2006/relationships/image" Target="media/image3.jpeg"/><Relationship Id="rId17" Type="http://schemas.openxmlformats.org/officeDocument/2006/relationships/header" Target="header2.xml"/><Relationship Id="rId25" Type="http://schemas.openxmlformats.org/officeDocument/2006/relationships/footer" Target="footer6.xml"/><Relationship Id="rId2" Type="http://schemas.openxmlformats.org/officeDocument/2006/relationships/styles" Target="styles.xml"/><Relationship Id="rId16" Type="http://schemas.microsoft.com/office/2007/relationships/hdphoto" Target="media/hdphoto1.wdp"/><Relationship Id="rId20" Type="http://schemas.openxmlformats.org/officeDocument/2006/relationships/header" Target="header3.xm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24" Type="http://schemas.openxmlformats.org/officeDocument/2006/relationships/footer" Target="footer5.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header" Target="header5.xml"/><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5.jpeg"/><Relationship Id="rId22" Type="http://schemas.openxmlformats.org/officeDocument/2006/relationships/header" Target="header4.xml"/><Relationship Id="rId27" Type="http://schemas.openxmlformats.org/officeDocument/2006/relationships/footer" Target="footer7.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anja.ristanovic2\Desktop\2023\Sud%20za%20grijanje%20vode\Tender%20Sud%20za%20grijanje%20vod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Tender Sud za grijanje vode</Template>
  <TotalTime>15</TotalTime>
  <Pages>23</Pages>
  <Words>3522</Words>
  <Characters>20082</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Vanja Ristanovic 2</dc:creator>
  <cp:lastModifiedBy>Valentina Sekulovic</cp:lastModifiedBy>
  <cp:revision>5</cp:revision>
  <cp:lastPrinted>2023-06-13T06:34:00Z</cp:lastPrinted>
  <dcterms:created xsi:type="dcterms:W3CDTF">2023-06-14T10:33:00Z</dcterms:created>
  <dcterms:modified xsi:type="dcterms:W3CDTF">2023-06-14T11:21:00Z</dcterms:modified>
</cp:coreProperties>
</file>