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C44DF04" w14:textId="77777777" w:rsidR="00A56F5C" w:rsidRPr="00383E01" w:rsidRDefault="00A56F5C">
      <w:pPr>
        <w:tabs>
          <w:tab w:val="left" w:pos="1701"/>
          <w:tab w:val="left" w:pos="4820"/>
        </w:tabs>
        <w:spacing w:after="0" w:line="240" w:lineRule="auto"/>
        <w:jc w:val="both"/>
        <w:rPr>
          <w:rFonts w:ascii="Times New Roman" w:hAnsi="Times New Roman" w:cs="Times New Roman"/>
          <w:color w:val="000000"/>
          <w:sz w:val="24"/>
          <w:szCs w:val="24"/>
          <w:u w:val="single"/>
          <w:lang w:val="sr-Latn-ME"/>
        </w:rPr>
      </w:pPr>
      <w:r w:rsidRPr="00383E01">
        <w:rPr>
          <w:rFonts w:ascii="Times New Roman" w:hAnsi="Times New Roman" w:cs="Times New Roman"/>
          <w:color w:val="000000"/>
          <w:sz w:val="24"/>
          <w:szCs w:val="24"/>
          <w:u w:val="single"/>
          <w:lang w:val="sr-Latn-ME"/>
        </w:rPr>
        <w:t xml:space="preserve"> „13.Jul-Plantaže”a.d. Podgorica</w:t>
      </w:r>
    </w:p>
    <w:p w14:paraId="392C764B"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p w14:paraId="79C2ECEA" w14:textId="1CD69893" w:rsidR="00A56F5C" w:rsidRPr="004046BF" w:rsidRDefault="00CA7D0C">
      <w:pPr>
        <w:jc w:val="both"/>
        <w:rPr>
          <w:rFonts w:ascii="Times New Roman" w:hAnsi="Times New Roman" w:cs="Times New Roman"/>
          <w:color w:val="000000"/>
          <w:sz w:val="24"/>
          <w:szCs w:val="24"/>
          <w:shd w:val="clear" w:color="auto" w:fill="FFFF00"/>
          <w:lang w:val="sr-Latn-RS"/>
        </w:rPr>
      </w:pPr>
      <w:r w:rsidRPr="004046BF">
        <w:rPr>
          <w:rFonts w:ascii="Times New Roman" w:hAnsi="Times New Roman" w:cs="Times New Roman"/>
          <w:color w:val="000000"/>
          <w:sz w:val="24"/>
          <w:szCs w:val="24"/>
          <w:lang w:val="sr-Latn-ME"/>
        </w:rPr>
        <w:t>Broj:</w:t>
      </w:r>
      <w:r w:rsidR="00970C11" w:rsidRPr="004046BF">
        <w:rPr>
          <w:rFonts w:ascii="Times New Roman" w:hAnsi="Times New Roman" w:cs="Times New Roman"/>
          <w:color w:val="000000"/>
          <w:sz w:val="24"/>
          <w:szCs w:val="24"/>
          <w:lang w:val="sr-Latn-RS"/>
        </w:rPr>
        <w:t xml:space="preserve"> </w:t>
      </w:r>
      <w:r w:rsidR="004046BF" w:rsidRPr="004046BF">
        <w:rPr>
          <w:rFonts w:ascii="Times New Roman" w:hAnsi="Times New Roman" w:cs="Times New Roman"/>
          <w:color w:val="000000"/>
          <w:sz w:val="24"/>
          <w:szCs w:val="24"/>
          <w:lang w:val="sr-Latn-RS"/>
        </w:rPr>
        <w:t>509/1</w:t>
      </w:r>
    </w:p>
    <w:p w14:paraId="4607CCC3" w14:textId="1A2307A5" w:rsidR="00A56F5C" w:rsidRPr="00383E01" w:rsidRDefault="00A56F5C">
      <w:pPr>
        <w:jc w:val="both"/>
        <w:rPr>
          <w:rFonts w:ascii="Times New Roman" w:hAnsi="Times New Roman" w:cs="Times New Roman"/>
          <w:color w:val="000000"/>
          <w:sz w:val="24"/>
          <w:szCs w:val="24"/>
          <w:shd w:val="clear" w:color="auto" w:fill="FFFF00"/>
          <w:lang w:val="sr-Latn-ME"/>
        </w:rPr>
      </w:pPr>
      <w:r w:rsidRPr="004046BF">
        <w:rPr>
          <w:rFonts w:ascii="Times New Roman" w:hAnsi="Times New Roman" w:cs="Times New Roman"/>
          <w:color w:val="000000"/>
          <w:sz w:val="24"/>
          <w:szCs w:val="24"/>
          <w:lang w:val="sr-Latn-ME"/>
        </w:rPr>
        <w:t>Mjesto i datum: Podgorica,</w:t>
      </w:r>
      <w:r w:rsidR="00CA7D0C" w:rsidRPr="004046BF">
        <w:rPr>
          <w:rFonts w:ascii="Times New Roman" w:hAnsi="Times New Roman" w:cs="Times New Roman"/>
          <w:color w:val="000000"/>
          <w:sz w:val="24"/>
          <w:szCs w:val="24"/>
          <w:lang w:val="sr-Latn-ME"/>
        </w:rPr>
        <w:t xml:space="preserve"> </w:t>
      </w:r>
      <w:r w:rsidR="0080595F" w:rsidRPr="004046BF">
        <w:rPr>
          <w:rFonts w:ascii="Times New Roman" w:hAnsi="Times New Roman" w:cs="Times New Roman"/>
          <w:sz w:val="24"/>
          <w:szCs w:val="24"/>
          <w:lang w:val="sr-Latn-ME"/>
        </w:rPr>
        <w:t>2</w:t>
      </w:r>
      <w:r w:rsidR="004046BF">
        <w:rPr>
          <w:rFonts w:ascii="Times New Roman" w:hAnsi="Times New Roman" w:cs="Times New Roman"/>
          <w:sz w:val="24"/>
          <w:szCs w:val="24"/>
          <w:lang w:val="sr-Latn-ME"/>
        </w:rPr>
        <w:t>1</w:t>
      </w:r>
      <w:r w:rsidR="00CA7D0C" w:rsidRPr="004046BF">
        <w:rPr>
          <w:rFonts w:ascii="Times New Roman" w:hAnsi="Times New Roman" w:cs="Times New Roman"/>
          <w:sz w:val="24"/>
          <w:szCs w:val="24"/>
          <w:lang w:val="sr-Latn-ME"/>
        </w:rPr>
        <w:t>.0</w:t>
      </w:r>
      <w:r w:rsidR="00080C67" w:rsidRPr="004046BF">
        <w:rPr>
          <w:rFonts w:ascii="Times New Roman" w:hAnsi="Times New Roman" w:cs="Times New Roman"/>
          <w:sz w:val="24"/>
          <w:szCs w:val="24"/>
          <w:lang w:val="sr-Latn-ME"/>
        </w:rPr>
        <w:t>2</w:t>
      </w:r>
      <w:r w:rsidR="00CA7D0C" w:rsidRPr="004046BF">
        <w:rPr>
          <w:rFonts w:ascii="Times New Roman" w:hAnsi="Times New Roman" w:cs="Times New Roman"/>
          <w:sz w:val="24"/>
          <w:szCs w:val="24"/>
          <w:lang w:val="sr-Latn-ME"/>
        </w:rPr>
        <w:t>.202</w:t>
      </w:r>
      <w:r w:rsidR="006827EA" w:rsidRPr="004046BF">
        <w:rPr>
          <w:rFonts w:ascii="Times New Roman" w:hAnsi="Times New Roman" w:cs="Times New Roman"/>
          <w:sz w:val="24"/>
          <w:szCs w:val="24"/>
          <w:lang w:val="sr-Latn-ME"/>
        </w:rPr>
        <w:t>5</w:t>
      </w:r>
      <w:r w:rsidR="00CA7D0C" w:rsidRPr="004046BF">
        <w:rPr>
          <w:rFonts w:ascii="Times New Roman" w:hAnsi="Times New Roman" w:cs="Times New Roman"/>
          <w:color w:val="000000"/>
          <w:sz w:val="24"/>
          <w:szCs w:val="24"/>
          <w:lang w:val="sr-Latn-ME"/>
        </w:rPr>
        <w:t>.</w:t>
      </w:r>
      <w:r w:rsidR="006827EA" w:rsidRPr="004046BF">
        <w:rPr>
          <w:rFonts w:ascii="Times New Roman" w:hAnsi="Times New Roman" w:cs="Times New Roman"/>
          <w:color w:val="000000"/>
          <w:sz w:val="24"/>
          <w:szCs w:val="24"/>
          <w:lang w:val="sr-Latn-ME"/>
        </w:rPr>
        <w:t xml:space="preserve"> </w:t>
      </w:r>
      <w:r w:rsidR="00CA7D0C" w:rsidRPr="004046BF">
        <w:rPr>
          <w:rFonts w:ascii="Times New Roman" w:hAnsi="Times New Roman" w:cs="Times New Roman"/>
          <w:color w:val="000000"/>
          <w:sz w:val="24"/>
          <w:szCs w:val="24"/>
          <w:lang w:val="sr-Latn-ME"/>
        </w:rPr>
        <w:t>godine</w:t>
      </w:r>
    </w:p>
    <w:p w14:paraId="34472324" w14:textId="77777777" w:rsidR="00A56F5C" w:rsidRPr="00383E01" w:rsidRDefault="00A56F5C">
      <w:pPr>
        <w:pStyle w:val="Heading1"/>
        <w:jc w:val="both"/>
        <w:rPr>
          <w:i w:val="0"/>
          <w:iCs w:val="0"/>
          <w:color w:val="000000"/>
          <w:sz w:val="24"/>
          <w:szCs w:val="24"/>
          <w:lang w:val="sr-Latn-ME"/>
        </w:rPr>
      </w:pPr>
    </w:p>
    <w:p w14:paraId="281BEECD" w14:textId="77777777" w:rsidR="00A56F5C" w:rsidRPr="00383E01" w:rsidRDefault="00A56F5C">
      <w:pPr>
        <w:pStyle w:val="Heading1"/>
        <w:jc w:val="both"/>
        <w:rPr>
          <w:i w:val="0"/>
          <w:iCs w:val="0"/>
          <w:color w:val="000000"/>
          <w:sz w:val="24"/>
          <w:szCs w:val="24"/>
          <w:u w:val="none"/>
          <w:lang w:val="sr-Latn-ME"/>
        </w:rPr>
      </w:pPr>
    </w:p>
    <w:p w14:paraId="52A4F654" w14:textId="77777777" w:rsidR="00A56F5C" w:rsidRPr="00383E01" w:rsidRDefault="00A56F5C">
      <w:pPr>
        <w:rPr>
          <w:rFonts w:ascii="Times New Roman" w:hAnsi="Times New Roman" w:cs="Times New Roman"/>
          <w:lang w:val="sr-Latn-ME"/>
        </w:rPr>
      </w:pPr>
    </w:p>
    <w:p w14:paraId="1D8AD5C6" w14:textId="77777777" w:rsidR="00A56F5C" w:rsidRPr="00383E01" w:rsidRDefault="00A56F5C">
      <w:pPr>
        <w:rPr>
          <w:rFonts w:ascii="Times New Roman" w:hAnsi="Times New Roman" w:cs="Times New Roman"/>
          <w:lang w:val="sr-Latn-ME"/>
        </w:rPr>
      </w:pPr>
    </w:p>
    <w:p w14:paraId="7237DDED" w14:textId="77777777" w:rsidR="00A56F5C" w:rsidRPr="00383E01" w:rsidRDefault="00A56F5C">
      <w:pPr>
        <w:pStyle w:val="Heading1"/>
        <w:jc w:val="both"/>
        <w:rPr>
          <w:b w:val="0"/>
          <w:bCs w:val="0"/>
          <w:i w:val="0"/>
          <w:iCs w:val="0"/>
          <w:color w:val="000000"/>
          <w:sz w:val="36"/>
          <w:szCs w:val="36"/>
          <w:u w:val="none"/>
          <w:lang w:val="sr-Latn-ME"/>
        </w:rPr>
      </w:pPr>
    </w:p>
    <w:p w14:paraId="6449B47F" w14:textId="77777777" w:rsidR="00A56F5C" w:rsidRPr="00383E01" w:rsidRDefault="00A56F5C">
      <w:pPr>
        <w:rPr>
          <w:rFonts w:ascii="Times New Roman" w:hAnsi="Times New Roman" w:cs="Times New Roman"/>
          <w:color w:val="000000"/>
          <w:lang w:val="sr-Latn-ME"/>
        </w:rPr>
      </w:pPr>
    </w:p>
    <w:p w14:paraId="7A9E5F73" w14:textId="77777777" w:rsidR="00A56F5C" w:rsidRPr="00383E01" w:rsidRDefault="00A56F5C">
      <w:pPr>
        <w:rPr>
          <w:rFonts w:ascii="Times New Roman" w:hAnsi="Times New Roman" w:cs="Times New Roman"/>
          <w:color w:val="000000"/>
          <w:lang w:val="sr-Latn-ME"/>
        </w:rPr>
      </w:pPr>
    </w:p>
    <w:p w14:paraId="28C0AD86" w14:textId="77777777" w:rsidR="00A56F5C" w:rsidRPr="00383E01" w:rsidRDefault="00A56F5C">
      <w:pPr>
        <w:pStyle w:val="Heading1"/>
        <w:rPr>
          <w:color w:val="000000"/>
          <w:sz w:val="36"/>
          <w:szCs w:val="36"/>
          <w:lang w:val="sr-Latn-ME"/>
        </w:rPr>
      </w:pPr>
    </w:p>
    <w:p w14:paraId="02CDB324" w14:textId="77777777" w:rsidR="00A56F5C" w:rsidRPr="00383E01" w:rsidRDefault="00A56F5C">
      <w:pPr>
        <w:spacing w:after="0" w:line="240" w:lineRule="auto"/>
        <w:jc w:val="center"/>
        <w:rPr>
          <w:rFonts w:ascii="Times New Roman" w:hAnsi="Times New Roman" w:cs="Times New Roman"/>
          <w:b/>
          <w:bCs/>
          <w:color w:val="000000"/>
          <w:sz w:val="36"/>
          <w:szCs w:val="36"/>
          <w:lang w:val="sr-Latn-ME"/>
        </w:rPr>
      </w:pPr>
      <w:r w:rsidRPr="00383E01">
        <w:rPr>
          <w:rFonts w:ascii="Times New Roman" w:hAnsi="Times New Roman" w:cs="Times New Roman"/>
          <w:b/>
          <w:bCs/>
          <w:color w:val="000000"/>
          <w:sz w:val="36"/>
          <w:szCs w:val="36"/>
          <w:lang w:val="sr-Latn-ME"/>
        </w:rPr>
        <w:t xml:space="preserve">ZAHTJEV ZA PRIKUPLJANJE PONUDA ZA POSTUPAK NABAVKE ROBA </w:t>
      </w:r>
    </w:p>
    <w:p w14:paraId="285E2E2B" w14:textId="77777777" w:rsidR="00A56F5C" w:rsidRPr="00383E01" w:rsidRDefault="00A56F5C">
      <w:pPr>
        <w:pStyle w:val="Heading1"/>
        <w:rPr>
          <w:i w:val="0"/>
          <w:iCs w:val="0"/>
          <w:color w:val="000000"/>
          <w:sz w:val="36"/>
          <w:szCs w:val="36"/>
          <w:u w:val="none"/>
          <w:lang w:val="sr-Latn-ME"/>
        </w:rPr>
      </w:pPr>
      <w:r w:rsidRPr="00383E01">
        <w:rPr>
          <w:i w:val="0"/>
          <w:iCs w:val="0"/>
          <w:color w:val="000000"/>
          <w:sz w:val="36"/>
          <w:szCs w:val="36"/>
          <w:u w:val="none"/>
          <w:lang w:val="sr-Latn-ME"/>
        </w:rPr>
        <w:t>-FLAŠE PO PARTIJAMA-</w:t>
      </w:r>
    </w:p>
    <w:p w14:paraId="401DE30B" w14:textId="77777777" w:rsidR="00A56F5C" w:rsidRPr="00383E01" w:rsidRDefault="00A56F5C">
      <w:pPr>
        <w:pStyle w:val="Heading1"/>
        <w:rPr>
          <w:b w:val="0"/>
          <w:bCs w:val="0"/>
          <w:color w:val="000000"/>
          <w:sz w:val="36"/>
          <w:szCs w:val="36"/>
          <w:lang w:val="sr-Latn-ME"/>
        </w:rPr>
      </w:pPr>
    </w:p>
    <w:p w14:paraId="559BE90C" w14:textId="77777777" w:rsidR="00A56F5C" w:rsidRPr="00383E01" w:rsidRDefault="00A56F5C">
      <w:pPr>
        <w:pStyle w:val="Heading1"/>
        <w:rPr>
          <w:color w:val="000000"/>
          <w:sz w:val="24"/>
          <w:szCs w:val="24"/>
          <w:lang w:val="sr-Latn-ME"/>
        </w:rPr>
      </w:pPr>
    </w:p>
    <w:p w14:paraId="59485935" w14:textId="77777777" w:rsidR="00A56F5C" w:rsidRPr="00383E01" w:rsidRDefault="00A56F5C">
      <w:pPr>
        <w:pStyle w:val="Heading1"/>
        <w:jc w:val="left"/>
        <w:rPr>
          <w:color w:val="000000"/>
          <w:sz w:val="24"/>
          <w:szCs w:val="24"/>
          <w:lang w:val="sr-Latn-ME"/>
        </w:rPr>
      </w:pPr>
    </w:p>
    <w:p w14:paraId="47933D04" w14:textId="77777777" w:rsidR="00A56F5C" w:rsidRPr="00383E01" w:rsidRDefault="00A56F5C">
      <w:pPr>
        <w:rPr>
          <w:rFonts w:ascii="Times New Roman" w:hAnsi="Times New Roman" w:cs="Times New Roman"/>
          <w:lang w:val="sr-Latn-ME"/>
        </w:rPr>
      </w:pPr>
    </w:p>
    <w:p w14:paraId="76989878" w14:textId="77777777" w:rsidR="00A56F5C" w:rsidRPr="00383E01" w:rsidRDefault="00A56F5C">
      <w:pPr>
        <w:rPr>
          <w:rFonts w:ascii="Times New Roman" w:hAnsi="Times New Roman" w:cs="Times New Roman"/>
          <w:lang w:val="sr-Latn-ME"/>
        </w:rPr>
      </w:pPr>
    </w:p>
    <w:p w14:paraId="571E2183" w14:textId="77777777" w:rsidR="00A56F5C" w:rsidRPr="00383E01" w:rsidRDefault="00A56F5C">
      <w:pPr>
        <w:rPr>
          <w:rFonts w:ascii="Times New Roman" w:hAnsi="Times New Roman" w:cs="Times New Roman"/>
          <w:color w:val="000000"/>
          <w:lang w:val="sr-Latn-ME"/>
        </w:rPr>
      </w:pPr>
    </w:p>
    <w:p w14:paraId="39F88A6A" w14:textId="77777777" w:rsidR="00A56F5C" w:rsidRPr="00383E01" w:rsidRDefault="00A56F5C">
      <w:pPr>
        <w:rPr>
          <w:rFonts w:ascii="Times New Roman" w:hAnsi="Times New Roman" w:cs="Times New Roman"/>
          <w:color w:val="000000"/>
          <w:lang w:val="sr-Latn-ME"/>
        </w:rPr>
      </w:pPr>
    </w:p>
    <w:p w14:paraId="0EE2C699" w14:textId="77777777" w:rsidR="00A56F5C" w:rsidRPr="00383E01" w:rsidRDefault="00A56F5C">
      <w:pPr>
        <w:rPr>
          <w:rFonts w:ascii="Times New Roman" w:hAnsi="Times New Roman" w:cs="Times New Roman"/>
          <w:color w:val="000000"/>
          <w:lang w:val="sr-Latn-ME"/>
        </w:rPr>
      </w:pPr>
    </w:p>
    <w:p w14:paraId="2CE99700" w14:textId="77777777" w:rsidR="00A56F5C" w:rsidRPr="00383E01" w:rsidRDefault="00A56F5C">
      <w:pPr>
        <w:rPr>
          <w:rFonts w:ascii="Times New Roman" w:hAnsi="Times New Roman" w:cs="Times New Roman"/>
          <w:color w:val="000000"/>
          <w:lang w:val="sr-Latn-ME"/>
        </w:rPr>
      </w:pPr>
    </w:p>
    <w:p w14:paraId="1852B66A" w14:textId="77777777" w:rsidR="00A56F5C" w:rsidRPr="00383E01" w:rsidRDefault="00A56F5C">
      <w:pPr>
        <w:rPr>
          <w:rFonts w:ascii="Times New Roman" w:hAnsi="Times New Roman" w:cs="Times New Roman"/>
          <w:b/>
          <w:bCs/>
          <w:color w:val="000000"/>
          <w:lang w:val="sr-Latn-ME"/>
        </w:rPr>
      </w:pPr>
    </w:p>
    <w:p w14:paraId="382CCB10" w14:textId="77777777" w:rsidR="00A56F5C" w:rsidRPr="00383E01" w:rsidRDefault="00A56F5C">
      <w:pPr>
        <w:rPr>
          <w:lang w:val="sr-Latn-ME"/>
        </w:rPr>
      </w:pPr>
    </w:p>
    <w:p w14:paraId="2976F463" w14:textId="77777777" w:rsidR="00A56F5C" w:rsidRPr="00383E01" w:rsidRDefault="00A56F5C">
      <w:pPr>
        <w:rPr>
          <w:lang w:val="sr-Latn-ME"/>
        </w:rPr>
      </w:pPr>
    </w:p>
    <w:p w14:paraId="538A500E" w14:textId="77777777" w:rsidR="00A56F5C" w:rsidRPr="00383E01" w:rsidRDefault="00A56F5C">
      <w:pPr>
        <w:rPr>
          <w:lang w:val="sr-Latn-ME"/>
        </w:rPr>
      </w:pPr>
    </w:p>
    <w:p w14:paraId="7C2E1DF9" w14:textId="77777777" w:rsidR="00A56F5C" w:rsidRPr="00383E01" w:rsidRDefault="00A56F5C">
      <w:pPr>
        <w:rPr>
          <w:lang w:val="sr-Latn-ME"/>
        </w:rPr>
      </w:pPr>
    </w:p>
    <w:p w14:paraId="1040C116" w14:textId="77777777" w:rsidR="00A56F5C" w:rsidRPr="00383E01" w:rsidRDefault="00A56F5C">
      <w:pPr>
        <w:rPr>
          <w:lang w:val="sr-Latn-ME"/>
        </w:rPr>
      </w:pPr>
    </w:p>
    <w:p w14:paraId="1F3C2490" w14:textId="77777777" w:rsidR="00A56F5C" w:rsidRPr="00383E01" w:rsidRDefault="00A56F5C">
      <w:pPr>
        <w:rPr>
          <w:lang w:val="sr-Latn-ME"/>
        </w:rPr>
      </w:pPr>
    </w:p>
    <w:p w14:paraId="61536B4C" w14:textId="77777777" w:rsidR="00A56F5C" w:rsidRPr="00383E01" w:rsidRDefault="00A56F5C">
      <w:pPr>
        <w:rPr>
          <w:lang w:val="sr-Latn-ME"/>
        </w:rPr>
      </w:pPr>
    </w:p>
    <w:p w14:paraId="58482B48" w14:textId="77777777" w:rsidR="00A56F5C" w:rsidRPr="00383E01" w:rsidRDefault="00A56F5C">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lastRenderedPageBreak/>
        <w:t>I   Podaci o Naručiocu</w:t>
      </w:r>
    </w:p>
    <w:p w14:paraId="63B15FD7" w14:textId="77777777" w:rsidR="00A56F5C" w:rsidRPr="00383E01" w:rsidRDefault="00A56F5C">
      <w:pPr>
        <w:spacing w:after="0" w:line="240" w:lineRule="auto"/>
        <w:jc w:val="both"/>
        <w:rPr>
          <w:rFonts w:ascii="Times New Roman" w:hAnsi="Times New Roman" w:cs="Times New Roman"/>
          <w:b/>
          <w:bCs/>
          <w:color w:val="000000"/>
          <w:sz w:val="24"/>
          <w:szCs w:val="24"/>
          <w:lang w:val="sr-Latn-ME"/>
        </w:rPr>
      </w:pPr>
    </w:p>
    <w:tbl>
      <w:tblPr>
        <w:tblW w:w="0" w:type="auto"/>
        <w:tblInd w:w="-217" w:type="dxa"/>
        <w:tblLayout w:type="fixed"/>
        <w:tblLook w:val="0000" w:firstRow="0" w:lastRow="0" w:firstColumn="0" w:lastColumn="0" w:noHBand="0" w:noVBand="0"/>
      </w:tblPr>
      <w:tblGrid>
        <w:gridCol w:w="4162"/>
        <w:gridCol w:w="5347"/>
      </w:tblGrid>
      <w:tr w:rsidR="00A56F5C" w:rsidRPr="00383E01" w14:paraId="7FC6DE0E" w14:textId="77777777">
        <w:trPr>
          <w:trHeight w:val="612"/>
        </w:trPr>
        <w:tc>
          <w:tcPr>
            <w:tcW w:w="4162" w:type="dxa"/>
            <w:tcBorders>
              <w:top w:val="double" w:sz="2" w:space="0" w:color="000000"/>
              <w:left w:val="double" w:sz="2" w:space="0" w:color="000000"/>
              <w:bottom w:val="single" w:sz="4" w:space="0" w:color="000000"/>
            </w:tcBorders>
          </w:tcPr>
          <w:p w14:paraId="26B6B085" w14:textId="77777777" w:rsidR="00A56F5C" w:rsidRPr="00383E01" w:rsidRDefault="00A56F5C">
            <w:pPr>
              <w:snapToGrid w:val="0"/>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Naručilac:</w:t>
            </w:r>
          </w:p>
          <w:p w14:paraId="499EA9FE"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“13.Jul-Plantaže” a.d. Podgorica</w:t>
            </w:r>
          </w:p>
        </w:tc>
        <w:tc>
          <w:tcPr>
            <w:tcW w:w="5347" w:type="dxa"/>
            <w:tcBorders>
              <w:top w:val="double" w:sz="2" w:space="0" w:color="000000"/>
              <w:left w:val="single" w:sz="4" w:space="0" w:color="000000"/>
              <w:bottom w:val="single" w:sz="4" w:space="0" w:color="000000"/>
              <w:right w:val="double" w:sz="2" w:space="0" w:color="000000"/>
            </w:tcBorders>
          </w:tcPr>
          <w:p w14:paraId="66EC60A5" w14:textId="41D8DC2A" w:rsidR="00A56F5C" w:rsidRPr="00383E01" w:rsidRDefault="00A56F5C">
            <w:pPr>
              <w:snapToGrid w:val="0"/>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Lice/a za davanje informacija:</w:t>
            </w:r>
            <w:r w:rsidR="00DA07F9">
              <w:rPr>
                <w:rFonts w:ascii="Times New Roman" w:hAnsi="Times New Roman" w:cs="Times New Roman"/>
                <w:color w:val="000000"/>
                <w:sz w:val="24"/>
                <w:szCs w:val="24"/>
                <w:lang w:val="sr-Latn-ME"/>
              </w:rPr>
              <w:t xml:space="preserve"> </w:t>
            </w:r>
            <w:r w:rsidRPr="00383E01">
              <w:rPr>
                <w:rFonts w:ascii="Times New Roman" w:hAnsi="Times New Roman" w:cs="Times New Roman"/>
                <w:color w:val="000000"/>
                <w:sz w:val="24"/>
                <w:szCs w:val="24"/>
                <w:lang w:val="sr-Latn-ME"/>
              </w:rPr>
              <w:t>J</w:t>
            </w:r>
            <w:r w:rsidR="00DA07F9">
              <w:rPr>
                <w:rFonts w:ascii="Times New Roman" w:hAnsi="Times New Roman" w:cs="Times New Roman"/>
                <w:color w:val="000000"/>
                <w:sz w:val="24"/>
                <w:szCs w:val="24"/>
                <w:lang w:val="sr-Latn-ME"/>
              </w:rPr>
              <w:t>ovana Stojanović</w:t>
            </w:r>
          </w:p>
          <w:p w14:paraId="15447EF3"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tc>
      </w:tr>
      <w:tr w:rsidR="00A56F5C" w:rsidRPr="00383E01" w14:paraId="0E2F0DF1" w14:textId="77777777">
        <w:trPr>
          <w:trHeight w:val="612"/>
        </w:trPr>
        <w:tc>
          <w:tcPr>
            <w:tcW w:w="4162" w:type="dxa"/>
            <w:tcBorders>
              <w:top w:val="single" w:sz="4" w:space="0" w:color="000000"/>
              <w:left w:val="double" w:sz="2" w:space="0" w:color="000000"/>
              <w:bottom w:val="single" w:sz="4" w:space="0" w:color="000000"/>
            </w:tcBorders>
          </w:tcPr>
          <w:p w14:paraId="0B41BE9E" w14:textId="77777777" w:rsidR="00A56F5C" w:rsidRPr="00383E01" w:rsidRDefault="00A56F5C">
            <w:pPr>
              <w:snapToGrid w:val="0"/>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Adresa:</w:t>
            </w:r>
          </w:p>
          <w:p w14:paraId="743A6CDE" w14:textId="2B819FC6" w:rsidR="00A56F5C" w:rsidRPr="00383E01" w:rsidRDefault="00AA7977">
            <w:pPr>
              <w:spacing w:after="0" w:line="240" w:lineRule="auto"/>
              <w:jc w:val="both"/>
              <w:rPr>
                <w:rFonts w:ascii="Times New Roman" w:hAnsi="Times New Roman" w:cs="Times New Roman"/>
                <w:color w:val="000000"/>
                <w:sz w:val="24"/>
                <w:szCs w:val="24"/>
                <w:lang w:val="sr-Latn-ME"/>
              </w:rPr>
            </w:pPr>
            <w:r>
              <w:rPr>
                <w:rFonts w:ascii="Times New Roman" w:hAnsi="Times New Roman" w:cs="Times New Roman"/>
                <w:color w:val="000000"/>
                <w:sz w:val="24"/>
                <w:szCs w:val="24"/>
                <w:lang w:val="sr-Latn-ME"/>
              </w:rPr>
              <w:t xml:space="preserve">Bulevar Šarla de Gola </w:t>
            </w:r>
            <w:r w:rsidR="00A56F5C" w:rsidRPr="00383E01">
              <w:rPr>
                <w:rFonts w:ascii="Times New Roman" w:hAnsi="Times New Roman" w:cs="Times New Roman"/>
                <w:color w:val="000000"/>
                <w:sz w:val="24"/>
                <w:szCs w:val="24"/>
                <w:lang w:val="sr-Latn-ME"/>
              </w:rPr>
              <w:t xml:space="preserve"> 2</w:t>
            </w:r>
          </w:p>
        </w:tc>
        <w:tc>
          <w:tcPr>
            <w:tcW w:w="5347" w:type="dxa"/>
            <w:tcBorders>
              <w:top w:val="single" w:sz="4" w:space="0" w:color="000000"/>
              <w:left w:val="single" w:sz="4" w:space="0" w:color="000000"/>
              <w:bottom w:val="single" w:sz="4" w:space="0" w:color="000000"/>
              <w:right w:val="double" w:sz="2" w:space="0" w:color="000000"/>
            </w:tcBorders>
          </w:tcPr>
          <w:p w14:paraId="006F66B4" w14:textId="77777777" w:rsidR="00A56F5C" w:rsidRPr="00383E01" w:rsidRDefault="00A56F5C">
            <w:pPr>
              <w:snapToGrid w:val="0"/>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Poštanski broj:</w:t>
            </w:r>
          </w:p>
          <w:p w14:paraId="4CC3CA27"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81000</w:t>
            </w:r>
          </w:p>
        </w:tc>
      </w:tr>
      <w:tr w:rsidR="00A56F5C" w:rsidRPr="00383E01" w14:paraId="3AC47EE4" w14:textId="77777777">
        <w:trPr>
          <w:trHeight w:val="612"/>
        </w:trPr>
        <w:tc>
          <w:tcPr>
            <w:tcW w:w="4162" w:type="dxa"/>
            <w:tcBorders>
              <w:top w:val="single" w:sz="4" w:space="0" w:color="000000"/>
              <w:left w:val="double" w:sz="2" w:space="0" w:color="000000"/>
              <w:bottom w:val="single" w:sz="4" w:space="0" w:color="000000"/>
            </w:tcBorders>
          </w:tcPr>
          <w:p w14:paraId="3E369857" w14:textId="77777777" w:rsidR="00A56F5C" w:rsidRPr="00383E01" w:rsidRDefault="00A56F5C">
            <w:pPr>
              <w:snapToGrid w:val="0"/>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Sjedište:</w:t>
            </w:r>
          </w:p>
          <w:p w14:paraId="4F7F0783"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Podgorica</w:t>
            </w:r>
          </w:p>
        </w:tc>
        <w:tc>
          <w:tcPr>
            <w:tcW w:w="5347" w:type="dxa"/>
            <w:tcBorders>
              <w:top w:val="single" w:sz="4" w:space="0" w:color="000000"/>
              <w:left w:val="single" w:sz="4" w:space="0" w:color="000000"/>
              <w:bottom w:val="single" w:sz="4" w:space="0" w:color="000000"/>
              <w:right w:val="double" w:sz="2" w:space="0" w:color="000000"/>
            </w:tcBorders>
          </w:tcPr>
          <w:p w14:paraId="5750187C" w14:textId="77777777" w:rsidR="00A56F5C" w:rsidRPr="00383E01" w:rsidRDefault="00A56F5C">
            <w:pPr>
              <w:snapToGrid w:val="0"/>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PIB (Matični broj):</w:t>
            </w:r>
          </w:p>
          <w:p w14:paraId="36C83C77"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02016281</w:t>
            </w:r>
          </w:p>
        </w:tc>
      </w:tr>
      <w:tr w:rsidR="00A56F5C" w:rsidRPr="00383E01" w14:paraId="6C33AD4A" w14:textId="77777777">
        <w:trPr>
          <w:trHeight w:val="612"/>
        </w:trPr>
        <w:tc>
          <w:tcPr>
            <w:tcW w:w="4162" w:type="dxa"/>
            <w:tcBorders>
              <w:top w:val="single" w:sz="4" w:space="0" w:color="000000"/>
              <w:left w:val="double" w:sz="2" w:space="0" w:color="000000"/>
              <w:bottom w:val="single" w:sz="4" w:space="0" w:color="000000"/>
            </w:tcBorders>
          </w:tcPr>
          <w:p w14:paraId="1F44CC9E" w14:textId="0F16BD29" w:rsidR="00A56F5C" w:rsidRPr="00383E01" w:rsidRDefault="00A56F5C">
            <w:pPr>
              <w:snapToGrid w:val="0"/>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 xml:space="preserve">Telefon:00 382 </w:t>
            </w:r>
            <w:r w:rsidR="00DA07F9">
              <w:rPr>
                <w:rFonts w:ascii="Times New Roman" w:hAnsi="Times New Roman" w:cs="Times New Roman"/>
                <w:color w:val="000000"/>
                <w:sz w:val="24"/>
                <w:szCs w:val="24"/>
                <w:lang w:val="sr-Latn-ME"/>
              </w:rPr>
              <w:t>67 335 163</w:t>
            </w:r>
          </w:p>
        </w:tc>
        <w:tc>
          <w:tcPr>
            <w:tcW w:w="5347" w:type="dxa"/>
            <w:tcBorders>
              <w:top w:val="single" w:sz="4" w:space="0" w:color="000000"/>
              <w:left w:val="single" w:sz="4" w:space="0" w:color="000000"/>
              <w:bottom w:val="single" w:sz="4" w:space="0" w:color="000000"/>
              <w:right w:val="double" w:sz="2" w:space="0" w:color="000000"/>
            </w:tcBorders>
          </w:tcPr>
          <w:p w14:paraId="2D6A906F" w14:textId="77777777" w:rsidR="00A56F5C" w:rsidRPr="00383E01" w:rsidRDefault="00A56F5C">
            <w:pPr>
              <w:snapToGrid w:val="0"/>
              <w:spacing w:after="0" w:line="240" w:lineRule="auto"/>
              <w:jc w:val="both"/>
              <w:rPr>
                <w:rFonts w:ascii="Times New Roman" w:hAnsi="Times New Roman" w:cs="Times New Roman"/>
                <w:color w:val="000000"/>
                <w:sz w:val="24"/>
                <w:szCs w:val="24"/>
                <w:lang w:val="sr-Latn-ME"/>
              </w:rPr>
            </w:pPr>
          </w:p>
        </w:tc>
      </w:tr>
      <w:tr w:rsidR="00A56F5C" w:rsidRPr="00383E01" w14:paraId="5A83B49F" w14:textId="77777777">
        <w:trPr>
          <w:trHeight w:val="612"/>
        </w:trPr>
        <w:tc>
          <w:tcPr>
            <w:tcW w:w="4162" w:type="dxa"/>
            <w:tcBorders>
              <w:top w:val="single" w:sz="4" w:space="0" w:color="000000"/>
              <w:left w:val="double" w:sz="2" w:space="0" w:color="000000"/>
              <w:bottom w:val="double" w:sz="2" w:space="0" w:color="000000"/>
            </w:tcBorders>
          </w:tcPr>
          <w:p w14:paraId="158BEE37" w14:textId="07C923FF" w:rsidR="00A56F5C" w:rsidRPr="00383E01" w:rsidRDefault="00A56F5C" w:rsidP="004046BF">
            <w:pPr>
              <w:snapToGrid w:val="0"/>
              <w:spacing w:after="0" w:line="240" w:lineRule="auto"/>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E-mail adresa:</w:t>
            </w:r>
            <w:r w:rsidR="004046BF">
              <w:rPr>
                <w:rFonts w:ascii="Times New Roman" w:hAnsi="Times New Roman" w:cs="Times New Roman"/>
                <w:color w:val="000000"/>
                <w:sz w:val="24"/>
                <w:szCs w:val="24"/>
                <w:lang w:val="sr-Latn-ME"/>
              </w:rPr>
              <w:t xml:space="preserve"> jovana.stojanovic@plantaze.com</w:t>
            </w:r>
          </w:p>
        </w:tc>
        <w:tc>
          <w:tcPr>
            <w:tcW w:w="5347" w:type="dxa"/>
            <w:tcBorders>
              <w:top w:val="single" w:sz="4" w:space="0" w:color="000000"/>
              <w:left w:val="single" w:sz="4" w:space="0" w:color="000000"/>
              <w:bottom w:val="double" w:sz="2" w:space="0" w:color="000000"/>
              <w:right w:val="double" w:sz="2" w:space="0" w:color="000000"/>
            </w:tcBorders>
          </w:tcPr>
          <w:p w14:paraId="343E710C" w14:textId="79D8D508" w:rsidR="00A56F5C" w:rsidRPr="00383E01" w:rsidRDefault="00CB48E8">
            <w:pPr>
              <w:snapToGrid w:val="0"/>
              <w:spacing w:after="0" w:line="240" w:lineRule="auto"/>
              <w:jc w:val="both"/>
              <w:rPr>
                <w:rFonts w:ascii="Times New Roman" w:hAnsi="Times New Roman" w:cs="Times New Roman"/>
                <w:color w:val="000000"/>
                <w:sz w:val="24"/>
                <w:szCs w:val="24"/>
                <w:lang w:val="sr-Latn-ME"/>
              </w:rPr>
            </w:pPr>
            <w:r w:rsidRPr="00292A2A">
              <w:rPr>
                <w:rFonts w:ascii="Times New Roman" w:hAnsi="Times New Roman" w:cs="Times New Roman"/>
                <w:sz w:val="24"/>
                <w:szCs w:val="24"/>
                <w:lang w:val="sr-Latn-CS"/>
              </w:rPr>
              <w:t>Internet stranica (web): www.plantaze.com</w:t>
            </w:r>
          </w:p>
        </w:tc>
      </w:tr>
    </w:tbl>
    <w:p w14:paraId="09B51ABF" w14:textId="77777777" w:rsidR="00A56F5C" w:rsidRPr="00383E01" w:rsidRDefault="00A56F5C">
      <w:pPr>
        <w:spacing w:after="0" w:line="240" w:lineRule="auto"/>
        <w:jc w:val="both"/>
        <w:rPr>
          <w:lang w:val="sr-Latn-ME"/>
        </w:rPr>
      </w:pPr>
    </w:p>
    <w:p w14:paraId="03CFC2D8" w14:textId="77777777" w:rsidR="00A56F5C" w:rsidRPr="00383E01" w:rsidRDefault="00A56F5C">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II  Predmet nabavke</w:t>
      </w:r>
    </w:p>
    <w:p w14:paraId="54728773" w14:textId="77777777" w:rsidR="00A56F5C" w:rsidRPr="00383E01" w:rsidRDefault="00A56F5C">
      <w:pPr>
        <w:spacing w:after="0" w:line="240" w:lineRule="auto"/>
        <w:jc w:val="both"/>
        <w:rPr>
          <w:rFonts w:ascii="Times New Roman" w:hAnsi="Times New Roman" w:cs="Times New Roman"/>
          <w:b/>
          <w:bCs/>
          <w:color w:val="000000"/>
          <w:sz w:val="24"/>
          <w:szCs w:val="24"/>
          <w:lang w:val="sr-Latn-ME"/>
        </w:rPr>
      </w:pPr>
    </w:p>
    <w:p w14:paraId="00234672" w14:textId="377CFC7E" w:rsidR="00A56F5C" w:rsidRPr="00AD04AC" w:rsidRDefault="00A56F5C" w:rsidP="00AD04AC">
      <w:pPr>
        <w:pStyle w:val="ListParagraph"/>
        <w:numPr>
          <w:ilvl w:val="0"/>
          <w:numId w:val="4"/>
        </w:numPr>
        <w:spacing w:before="0"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Vrsta predmeta nabavke</w:t>
      </w:r>
    </w:p>
    <w:p w14:paraId="64523B29" w14:textId="77777777" w:rsidR="00A56F5C" w:rsidRPr="00383E01" w:rsidRDefault="00A56F5C">
      <w:pPr>
        <w:spacing w:after="0" w:line="240" w:lineRule="auto"/>
        <w:ind w:left="709"/>
        <w:jc w:val="both"/>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 Robe </w:t>
      </w:r>
    </w:p>
    <w:p w14:paraId="41B47321"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p w14:paraId="32BC30C8" w14:textId="2E394A25" w:rsidR="00A56F5C" w:rsidRPr="00AD04AC" w:rsidRDefault="00A56F5C" w:rsidP="00AD04AC">
      <w:pPr>
        <w:pStyle w:val="ListParagraph"/>
        <w:numPr>
          <w:ilvl w:val="0"/>
          <w:numId w:val="4"/>
        </w:numPr>
        <w:spacing w:before="0"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Opis predmeta nabavke</w:t>
      </w:r>
    </w:p>
    <w:tbl>
      <w:tblPr>
        <w:tblW w:w="0" w:type="auto"/>
        <w:tblInd w:w="-271" w:type="dxa"/>
        <w:tblLayout w:type="fixed"/>
        <w:tblLook w:val="0000" w:firstRow="0" w:lastRow="0" w:firstColumn="0" w:lastColumn="0" w:noHBand="0" w:noVBand="0"/>
      </w:tblPr>
      <w:tblGrid>
        <w:gridCol w:w="9509"/>
      </w:tblGrid>
      <w:tr w:rsidR="00A56F5C" w:rsidRPr="00383E01" w14:paraId="68C142AE" w14:textId="77777777">
        <w:tc>
          <w:tcPr>
            <w:tcW w:w="9509" w:type="dxa"/>
            <w:tcBorders>
              <w:top w:val="single" w:sz="4" w:space="0" w:color="000000"/>
              <w:left w:val="single" w:sz="4" w:space="0" w:color="000000"/>
              <w:bottom w:val="single" w:sz="4" w:space="0" w:color="000000"/>
              <w:right w:val="single" w:sz="4" w:space="0" w:color="000000"/>
            </w:tcBorders>
          </w:tcPr>
          <w:p w14:paraId="78A839E0" w14:textId="77777777" w:rsidR="00A56F5C" w:rsidRPr="00383E01" w:rsidRDefault="00A56F5C">
            <w:pPr>
              <w:snapToGrid w:val="0"/>
              <w:spacing w:after="0" w:line="240" w:lineRule="auto"/>
              <w:rPr>
                <w:rFonts w:ascii="Times New Roman" w:hAnsi="Times New Roman" w:cs="Times New Roman"/>
                <w:bCs/>
                <w:color w:val="000000"/>
                <w:sz w:val="24"/>
                <w:szCs w:val="24"/>
                <w:lang w:val="sr-Latn-ME"/>
              </w:rPr>
            </w:pPr>
            <w:r w:rsidRPr="00383E01">
              <w:rPr>
                <w:rFonts w:ascii="Times New Roman" w:hAnsi="Times New Roman" w:cs="Times New Roman"/>
                <w:bCs/>
                <w:color w:val="000000"/>
                <w:sz w:val="24"/>
                <w:szCs w:val="24"/>
                <w:lang w:val="sr-Latn-ME"/>
              </w:rPr>
              <w:t xml:space="preserve">      Flaše </w:t>
            </w:r>
          </w:p>
        </w:tc>
      </w:tr>
    </w:tbl>
    <w:p w14:paraId="5927F43C" w14:textId="77777777" w:rsidR="00A56F5C" w:rsidRPr="00383E01" w:rsidRDefault="00A56F5C">
      <w:pPr>
        <w:spacing w:after="0" w:line="240" w:lineRule="auto"/>
        <w:jc w:val="both"/>
        <w:rPr>
          <w:lang w:val="sr-Latn-ME"/>
        </w:rPr>
      </w:pPr>
    </w:p>
    <w:p w14:paraId="6CD198A1" w14:textId="77777777" w:rsidR="00A56F5C" w:rsidRPr="00383E01" w:rsidRDefault="00A56F5C">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III  Način određivanja predmeta i procijenjena vrijednost nabavke:</w:t>
      </w:r>
    </w:p>
    <w:p w14:paraId="3FD95BD7"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p w14:paraId="10A50A9E" w14:textId="77777777" w:rsidR="00A56F5C" w:rsidRPr="00383E01" w:rsidRDefault="00A56F5C">
      <w:pPr>
        <w:spacing w:after="0" w:line="240" w:lineRule="auto"/>
        <w:jc w:val="both"/>
        <w:rPr>
          <w:rFonts w:ascii="Times New Roman" w:hAnsi="Times New Roman" w:cs="Times New Roman"/>
          <w:b/>
          <w:bCs/>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 </w:t>
      </w:r>
      <w:r w:rsidRPr="00383E01">
        <w:rPr>
          <w:rFonts w:ascii="Times New Roman" w:hAnsi="Times New Roman" w:cs="Times New Roman"/>
          <w:b/>
          <w:bCs/>
          <w:color w:val="000000"/>
          <w:sz w:val="24"/>
          <w:szCs w:val="24"/>
          <w:lang w:val="sr-Latn-ME"/>
        </w:rPr>
        <w:t xml:space="preserve">Procijenjena vrijednost predmeta nabavke </w:t>
      </w:r>
    </w:p>
    <w:p w14:paraId="26951C20" w14:textId="77777777" w:rsidR="00A56F5C" w:rsidRPr="00383E01" w:rsidRDefault="00A56F5C">
      <w:pPr>
        <w:spacing w:after="0" w:line="240" w:lineRule="auto"/>
        <w:jc w:val="both"/>
        <w:rPr>
          <w:rFonts w:ascii="Times New Roman" w:hAnsi="Times New Roman" w:cs="Times New Roman"/>
          <w:b/>
          <w:bCs/>
          <w:color w:val="000000"/>
          <w:sz w:val="24"/>
          <w:szCs w:val="24"/>
          <w:lang w:val="sr-Latn-ME"/>
        </w:rPr>
      </w:pPr>
    </w:p>
    <w:p w14:paraId="4164D177"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Predmet nabavke se nabavlja:</w:t>
      </w:r>
    </w:p>
    <w:p w14:paraId="53C493E7"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p w14:paraId="39BEBB86" w14:textId="50EF51E0" w:rsidR="005D618F" w:rsidRDefault="00A56F5C" w:rsidP="006A3396">
      <w:pPr>
        <w:spacing w:after="0" w:line="240" w:lineRule="auto"/>
        <w:jc w:val="both"/>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 po partijama:</w:t>
      </w:r>
      <w:bookmarkStart w:id="0" w:name="_Hlk93393807"/>
      <w:bookmarkStart w:id="1" w:name="_Hlk93392905"/>
    </w:p>
    <w:p w14:paraId="65C45C49" w14:textId="77777777" w:rsidR="003515E5" w:rsidRDefault="003515E5" w:rsidP="006A3396">
      <w:pPr>
        <w:spacing w:after="0" w:line="240" w:lineRule="auto"/>
        <w:jc w:val="both"/>
        <w:rPr>
          <w:rFonts w:ascii="Times New Roman" w:hAnsi="Times New Roman" w:cs="Times New Roman"/>
          <w:color w:val="000000"/>
          <w:sz w:val="24"/>
          <w:szCs w:val="24"/>
          <w:lang w:val="sr-Latn-ME"/>
        </w:rPr>
      </w:pPr>
    </w:p>
    <w:p w14:paraId="0ACD16EE" w14:textId="7A92EFA3" w:rsidR="003515E5" w:rsidRPr="006A3396" w:rsidRDefault="003515E5" w:rsidP="003515E5">
      <w:pPr>
        <w:spacing w:after="0" w:line="240" w:lineRule="auto"/>
        <w:ind w:left="-426"/>
        <w:jc w:val="both"/>
        <w:rPr>
          <w:rFonts w:ascii="Times New Roman" w:hAnsi="Times New Roman" w:cs="Times New Roman"/>
          <w:color w:val="000000"/>
          <w:sz w:val="24"/>
          <w:szCs w:val="24"/>
          <w:lang w:val="sr-Latn-ME"/>
        </w:rPr>
      </w:pPr>
      <w:bookmarkStart w:id="2" w:name="_Hlk157596426"/>
      <w:r w:rsidRPr="004F346D">
        <w:rPr>
          <w:rFonts w:ascii="Times New Roman" w:hAnsi="Times New Roman" w:cs="Times New Roman"/>
          <w:b/>
          <w:bCs/>
          <w:color w:val="000000"/>
          <w:sz w:val="24"/>
          <w:szCs w:val="24"/>
          <w:lang w:val="sr-Latn-ME"/>
        </w:rPr>
        <w:t>P</w:t>
      </w:r>
      <w:r>
        <w:rPr>
          <w:rFonts w:ascii="Times New Roman" w:eastAsia="Lucida Sans Unicode" w:hAnsi="Times New Roman" w:cs="Times New Roman"/>
          <w:b/>
          <w:bCs/>
          <w:color w:val="000000"/>
          <w:sz w:val="24"/>
          <w:szCs w:val="24"/>
          <w:lang w:eastAsia="hi-IN" w:bidi="hi-IN"/>
        </w:rPr>
        <w:t>ARTIJA 1</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0,75L (model 1):  </w:t>
      </w:r>
      <w:r>
        <w:rPr>
          <w:rFonts w:ascii="Times New Roman" w:eastAsia="Lucida Sans Unicode" w:hAnsi="Times New Roman" w:cs="Times New Roman"/>
          <w:color w:val="000000"/>
          <w:sz w:val="24"/>
          <w:szCs w:val="24"/>
          <w:lang w:val="pl-PL" w:eastAsia="hi-IN" w:bidi="hi-IN"/>
        </w:rPr>
        <w:t xml:space="preserve">procijenjene vrijednosti </w:t>
      </w:r>
      <w:r w:rsidR="0037790E">
        <w:rPr>
          <w:rFonts w:ascii="Times New Roman" w:eastAsia="Lucida Sans Unicode" w:hAnsi="Times New Roman" w:cs="Times New Roman"/>
          <w:color w:val="000000"/>
          <w:sz w:val="24"/>
          <w:szCs w:val="24"/>
          <w:lang w:val="pl-PL" w:eastAsia="hi-IN" w:bidi="hi-IN"/>
        </w:rPr>
        <w:t xml:space="preserve">       </w:t>
      </w:r>
      <w:r>
        <w:rPr>
          <w:rFonts w:ascii="Times New Roman" w:eastAsia="Lucida Sans Unicode" w:hAnsi="Times New Roman" w:cs="Times New Roman"/>
          <w:color w:val="000000"/>
          <w:sz w:val="24"/>
          <w:szCs w:val="24"/>
          <w:lang w:val="pl-PL" w:eastAsia="hi-IN" w:bidi="hi-IN"/>
        </w:rPr>
        <w:t xml:space="preserve"> </w:t>
      </w:r>
      <w:r w:rsidR="00CD5E1E">
        <w:rPr>
          <w:rFonts w:ascii="Times New Roman" w:eastAsia="Lucida Sans Unicode" w:hAnsi="Times New Roman" w:cs="Times New Roman"/>
          <w:b/>
          <w:bCs/>
          <w:color w:val="000000"/>
          <w:sz w:val="24"/>
          <w:szCs w:val="24"/>
          <w:lang w:val="pl-PL" w:eastAsia="hi-IN" w:bidi="hi-IN"/>
        </w:rPr>
        <w:t>480</w:t>
      </w:r>
      <w:r w:rsidR="00B62D85">
        <w:rPr>
          <w:rFonts w:ascii="Times New Roman" w:eastAsia="Lucida Sans Unicode" w:hAnsi="Times New Roman" w:cs="Times New Roman"/>
          <w:b/>
          <w:bCs/>
          <w:color w:val="000000"/>
          <w:sz w:val="24"/>
          <w:szCs w:val="24"/>
          <w:lang w:val="pl-PL" w:eastAsia="hi-IN" w:bidi="hi-IN"/>
        </w:rPr>
        <w:t>.</w:t>
      </w:r>
      <w:r w:rsidR="00CD5E1E">
        <w:rPr>
          <w:rFonts w:ascii="Times New Roman" w:eastAsia="Lucida Sans Unicode" w:hAnsi="Times New Roman" w:cs="Times New Roman"/>
          <w:b/>
          <w:bCs/>
          <w:color w:val="000000"/>
          <w:sz w:val="24"/>
          <w:szCs w:val="24"/>
          <w:lang w:val="pl-PL" w:eastAsia="hi-IN" w:bidi="hi-IN"/>
        </w:rPr>
        <w:t>600</w:t>
      </w:r>
      <w:r w:rsidRPr="00011D40">
        <w:rPr>
          <w:rFonts w:ascii="Times New Roman" w:eastAsia="Lucida Sans Unicode" w:hAnsi="Times New Roman" w:cs="Times New Roman"/>
          <w:b/>
          <w:bCs/>
          <w:color w:val="000000"/>
          <w:sz w:val="24"/>
          <w:szCs w:val="24"/>
          <w:lang w:val="pl-PL" w:eastAsia="hi-IN" w:bidi="hi-IN"/>
        </w:rPr>
        <w:t xml:space="preserve">,00 </w:t>
      </w:r>
      <w:r w:rsidRPr="00011D40">
        <w:rPr>
          <w:rFonts w:ascii="Times New Roman" w:eastAsia="Lucida Sans Unicode" w:hAnsi="Times New Roman" w:cs="Times New Roman"/>
          <w:b/>
          <w:bCs/>
          <w:color w:val="000000"/>
          <w:sz w:val="24"/>
          <w:szCs w:val="24"/>
          <w:lang w:eastAsia="hi-IN" w:bidi="hi-IN"/>
        </w:rPr>
        <w:t>€</w:t>
      </w:r>
      <w:r w:rsidRPr="00874A5B">
        <w:rPr>
          <w:rFonts w:ascii="Times New Roman" w:eastAsia="Lucida Sans Unicode" w:hAnsi="Times New Roman" w:cs="Times New Roman"/>
          <w:color w:val="000000"/>
          <w:sz w:val="24"/>
          <w:szCs w:val="24"/>
          <w:lang w:val="pl-PL" w:eastAsia="hi-IN" w:bidi="hi-IN"/>
        </w:rPr>
        <w:t xml:space="preserve"> </w:t>
      </w:r>
      <w:r>
        <w:rPr>
          <w:rFonts w:ascii="Times New Roman" w:eastAsia="Lucida Sans Unicode" w:hAnsi="Times New Roman" w:cs="Times New Roman"/>
          <w:color w:val="000000"/>
          <w:sz w:val="24"/>
          <w:szCs w:val="24"/>
          <w:lang w:val="pl-PL" w:eastAsia="hi-IN" w:bidi="hi-IN"/>
        </w:rPr>
        <w:t>bez</w:t>
      </w:r>
      <w:r w:rsidRPr="001D74D1">
        <w:rPr>
          <w:rFonts w:ascii="Times New Roman" w:eastAsia="Lucida Sans Unicode" w:hAnsi="Times New Roman" w:cs="Times New Roman"/>
          <w:color w:val="000000"/>
          <w:sz w:val="24"/>
          <w:szCs w:val="24"/>
          <w:lang w:val="pl-PL" w:eastAsia="hi-IN" w:bidi="hi-IN"/>
        </w:rPr>
        <w:t xml:space="preserve"> </w:t>
      </w:r>
      <w:r>
        <w:rPr>
          <w:rFonts w:ascii="Times New Roman" w:eastAsia="Lucida Sans Unicode" w:hAnsi="Times New Roman" w:cs="Times New Roman"/>
          <w:color w:val="000000"/>
          <w:sz w:val="24"/>
          <w:szCs w:val="24"/>
          <w:lang w:val="pl-PL" w:eastAsia="hi-IN" w:bidi="hi-IN"/>
        </w:rPr>
        <w:t>PDV-a</w:t>
      </w:r>
    </w:p>
    <w:p w14:paraId="78F559B0" w14:textId="78D8E4F8" w:rsidR="003515E5" w:rsidRDefault="003515E5" w:rsidP="003515E5">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val="pl-PL" w:eastAsia="hi-IN" w:bidi="hi-IN"/>
        </w:rPr>
      </w:pPr>
      <w:r>
        <w:rPr>
          <w:rFonts w:ascii="Times New Roman" w:eastAsia="Lucida Sans Unicode" w:hAnsi="Times New Roman" w:cs="Times New Roman"/>
          <w:b/>
          <w:bCs/>
          <w:color w:val="000000"/>
          <w:sz w:val="24"/>
          <w:szCs w:val="24"/>
          <w:lang w:eastAsia="hi-IN" w:bidi="hi-IN"/>
        </w:rPr>
        <w:t xml:space="preserve">PARTIJA 2: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0,75L (model 2): </w:t>
      </w:r>
      <w:r>
        <w:rPr>
          <w:rFonts w:ascii="Times New Roman" w:eastAsia="Lucida Sans Unicode" w:hAnsi="Times New Roman" w:cs="Times New Roman"/>
          <w:color w:val="000000"/>
          <w:sz w:val="24"/>
          <w:szCs w:val="24"/>
          <w:lang w:val="pl-PL" w:eastAsia="hi-IN" w:bidi="hi-IN"/>
        </w:rPr>
        <w:t xml:space="preserve">procijenjene vrijednosti   </w:t>
      </w:r>
      <w:r w:rsidR="0037790E">
        <w:rPr>
          <w:rFonts w:ascii="Times New Roman" w:eastAsia="Lucida Sans Unicode" w:hAnsi="Times New Roman" w:cs="Times New Roman"/>
          <w:color w:val="000000"/>
          <w:sz w:val="24"/>
          <w:szCs w:val="24"/>
          <w:lang w:val="pl-PL" w:eastAsia="hi-IN" w:bidi="hi-IN"/>
        </w:rPr>
        <w:t xml:space="preserve">         </w:t>
      </w:r>
      <w:r w:rsidR="00CD5E1E">
        <w:rPr>
          <w:rFonts w:ascii="Times New Roman" w:eastAsia="Lucida Sans Unicode" w:hAnsi="Times New Roman" w:cs="Times New Roman"/>
          <w:b/>
          <w:bCs/>
          <w:color w:val="000000"/>
          <w:sz w:val="24"/>
          <w:szCs w:val="24"/>
          <w:lang w:val="pl-PL" w:eastAsia="hi-IN" w:bidi="hi-IN"/>
        </w:rPr>
        <w:t>52.8</w:t>
      </w:r>
      <w:r w:rsidR="003A6802">
        <w:rPr>
          <w:rFonts w:ascii="Times New Roman" w:eastAsia="Lucida Sans Unicode" w:hAnsi="Times New Roman" w:cs="Times New Roman"/>
          <w:b/>
          <w:bCs/>
          <w:color w:val="000000"/>
          <w:sz w:val="24"/>
          <w:szCs w:val="24"/>
          <w:lang w:val="pl-PL" w:eastAsia="hi-IN" w:bidi="hi-IN"/>
        </w:rPr>
        <w:t>20</w:t>
      </w:r>
      <w:r w:rsidRPr="00011D40">
        <w:rPr>
          <w:rFonts w:ascii="Times New Roman" w:eastAsia="Lucida Sans Unicode" w:hAnsi="Times New Roman" w:cs="Times New Roman"/>
          <w:b/>
          <w:bCs/>
          <w:color w:val="000000"/>
          <w:sz w:val="24"/>
          <w:szCs w:val="24"/>
          <w:lang w:val="pl-PL" w:eastAsia="hi-IN" w:bidi="hi-IN"/>
        </w:rPr>
        <w:t xml:space="preserve">,00 </w:t>
      </w:r>
      <w:r w:rsidRPr="00011D40">
        <w:rPr>
          <w:rFonts w:ascii="Times New Roman" w:eastAsia="Lucida Sans Unicode" w:hAnsi="Times New Roman" w:cs="Times New Roman"/>
          <w:b/>
          <w:bCs/>
          <w:color w:val="000000"/>
          <w:sz w:val="24"/>
          <w:szCs w:val="24"/>
          <w:lang w:val="sr-Latn-ME" w:eastAsia="hi-IN" w:bidi="hi-IN"/>
        </w:rPr>
        <w:t>€</w:t>
      </w:r>
      <w:r>
        <w:rPr>
          <w:rFonts w:ascii="Times New Roman" w:eastAsia="Lucida Sans Unicode" w:hAnsi="Times New Roman" w:cs="Times New Roman"/>
          <w:color w:val="000000"/>
          <w:sz w:val="24"/>
          <w:szCs w:val="24"/>
          <w:lang w:val="pl-PL" w:eastAsia="hi-IN" w:bidi="hi-IN"/>
        </w:rPr>
        <w:t xml:space="preserve"> bez PDV-a</w:t>
      </w:r>
    </w:p>
    <w:p w14:paraId="777E9BBC" w14:textId="38AA3B0E" w:rsidR="003515E5" w:rsidRDefault="003515E5" w:rsidP="003515E5">
      <w:pPr>
        <w:widowControl w:val="0"/>
        <w:spacing w:after="0" w:line="240" w:lineRule="auto"/>
        <w:ind w:left="-425" w:right="-813"/>
        <w:jc w:val="both"/>
        <w:textAlignment w:val="baseline"/>
        <w:rPr>
          <w:rFonts w:ascii="Times New Roman" w:eastAsia="Lucida Sans Unicode" w:hAnsi="Times New Roman" w:cs="Times New Roman"/>
          <w:b/>
          <w:color w:val="000000"/>
          <w:sz w:val="24"/>
          <w:szCs w:val="24"/>
          <w:lang w:eastAsia="hi-IN" w:bidi="hi-IN"/>
        </w:rPr>
      </w:pPr>
      <w:r>
        <w:rPr>
          <w:rFonts w:ascii="Times New Roman" w:eastAsia="Lucida Sans Unicode" w:hAnsi="Times New Roman" w:cs="Times New Roman"/>
          <w:b/>
          <w:bCs/>
          <w:color w:val="000000"/>
          <w:sz w:val="24"/>
          <w:szCs w:val="24"/>
          <w:lang w:eastAsia="hi-IN" w:bidi="hi-IN"/>
        </w:rPr>
        <w:t>PARTIJA 3</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0,75L (model </w:t>
      </w:r>
      <w:r>
        <w:rPr>
          <w:rFonts w:ascii="Times New Roman" w:eastAsia="Lucida Sans Unicode" w:hAnsi="Times New Roman" w:cs="Times New Roman"/>
          <w:color w:val="000000"/>
          <w:sz w:val="24"/>
          <w:szCs w:val="24"/>
          <w:lang w:val="en-GB" w:eastAsia="hi-IN" w:bidi="hi-IN"/>
        </w:rPr>
        <w:t>3</w:t>
      </w:r>
      <w:r>
        <w:rPr>
          <w:rFonts w:ascii="Times New Roman" w:eastAsia="Lucida Sans Unicode" w:hAnsi="Times New Roman" w:cs="Times New Roman"/>
          <w:color w:val="000000"/>
          <w:sz w:val="24"/>
          <w:szCs w:val="24"/>
          <w:lang w:eastAsia="hi-IN" w:bidi="hi-IN"/>
        </w:rPr>
        <w:t xml:space="preserve">): </w:t>
      </w:r>
      <w:r>
        <w:rPr>
          <w:rFonts w:ascii="Times New Roman" w:eastAsia="Lucida Sans Unicode" w:hAnsi="Times New Roman" w:cs="Times New Roman"/>
          <w:color w:val="000000"/>
          <w:sz w:val="24"/>
          <w:szCs w:val="24"/>
          <w:lang w:val="pl-PL" w:eastAsia="hi-IN" w:bidi="hi-IN"/>
        </w:rPr>
        <w:t xml:space="preserve">procijenjene vrijednosti  </w:t>
      </w:r>
      <w:r w:rsidR="0037790E">
        <w:rPr>
          <w:rFonts w:ascii="Times New Roman" w:eastAsia="Lucida Sans Unicode" w:hAnsi="Times New Roman" w:cs="Times New Roman"/>
          <w:color w:val="000000"/>
          <w:sz w:val="24"/>
          <w:szCs w:val="24"/>
          <w:lang w:val="pl-PL" w:eastAsia="hi-IN" w:bidi="hi-IN"/>
        </w:rPr>
        <w:t xml:space="preserve">        </w:t>
      </w:r>
      <w:r w:rsidRPr="00011D40">
        <w:rPr>
          <w:rFonts w:ascii="Times New Roman" w:eastAsia="Lucida Sans Unicode" w:hAnsi="Times New Roman" w:cs="Times New Roman"/>
          <w:b/>
          <w:bCs/>
          <w:color w:val="000000"/>
          <w:sz w:val="24"/>
          <w:szCs w:val="24"/>
          <w:lang w:val="pl-PL" w:eastAsia="hi-IN" w:bidi="hi-IN"/>
        </w:rPr>
        <w:t>5</w:t>
      </w:r>
      <w:r w:rsidR="00804E4B">
        <w:rPr>
          <w:rFonts w:ascii="Times New Roman" w:eastAsia="Lucida Sans Unicode" w:hAnsi="Times New Roman" w:cs="Times New Roman"/>
          <w:b/>
          <w:bCs/>
          <w:color w:val="000000"/>
          <w:sz w:val="24"/>
          <w:szCs w:val="24"/>
          <w:lang w:val="pl-PL" w:eastAsia="hi-IN" w:bidi="hi-IN"/>
        </w:rPr>
        <w:t>18</w:t>
      </w:r>
      <w:r w:rsidRPr="00011D40">
        <w:rPr>
          <w:rFonts w:ascii="Times New Roman" w:eastAsia="Lucida Sans Unicode" w:hAnsi="Times New Roman" w:cs="Times New Roman"/>
          <w:b/>
          <w:bCs/>
          <w:color w:val="000000"/>
          <w:sz w:val="24"/>
          <w:szCs w:val="24"/>
          <w:lang w:val="pl-PL" w:eastAsia="hi-IN" w:bidi="hi-IN"/>
        </w:rPr>
        <w:t>.</w:t>
      </w:r>
      <w:r w:rsidR="00804E4B">
        <w:rPr>
          <w:rFonts w:ascii="Times New Roman" w:eastAsia="Lucida Sans Unicode" w:hAnsi="Times New Roman" w:cs="Times New Roman"/>
          <w:b/>
          <w:bCs/>
          <w:color w:val="000000"/>
          <w:sz w:val="24"/>
          <w:szCs w:val="24"/>
          <w:lang w:val="pl-PL" w:eastAsia="hi-IN" w:bidi="hi-IN"/>
        </w:rPr>
        <w:t>4</w:t>
      </w:r>
      <w:r w:rsidR="003A6802">
        <w:rPr>
          <w:rFonts w:ascii="Times New Roman" w:eastAsia="Lucida Sans Unicode" w:hAnsi="Times New Roman" w:cs="Times New Roman"/>
          <w:b/>
          <w:bCs/>
          <w:color w:val="000000"/>
          <w:sz w:val="24"/>
          <w:szCs w:val="24"/>
          <w:lang w:val="pl-PL" w:eastAsia="hi-IN" w:bidi="hi-IN"/>
        </w:rPr>
        <w:t>50</w:t>
      </w:r>
      <w:r w:rsidRPr="00011D40">
        <w:rPr>
          <w:rFonts w:ascii="Times New Roman" w:eastAsia="Lucida Sans Unicode" w:hAnsi="Times New Roman" w:cs="Times New Roman"/>
          <w:b/>
          <w:bCs/>
          <w:color w:val="000000"/>
          <w:sz w:val="24"/>
          <w:szCs w:val="24"/>
          <w:lang w:val="pl-PL" w:eastAsia="hi-IN" w:bidi="hi-IN"/>
        </w:rPr>
        <w:t xml:space="preserve">,00 </w:t>
      </w:r>
      <w:r w:rsidRPr="00011D40">
        <w:rPr>
          <w:rFonts w:ascii="Times New Roman" w:eastAsia="Lucida Sans Unicode" w:hAnsi="Times New Roman" w:cs="Times New Roman"/>
          <w:b/>
          <w:bCs/>
          <w:color w:val="000000"/>
          <w:sz w:val="24"/>
          <w:szCs w:val="24"/>
          <w:lang w:eastAsia="hi-IN" w:bidi="hi-IN"/>
        </w:rPr>
        <w:t>€</w:t>
      </w:r>
      <w:r>
        <w:rPr>
          <w:rFonts w:ascii="Times New Roman" w:eastAsia="Lucida Sans Unicode" w:hAnsi="Times New Roman" w:cs="Times New Roman"/>
          <w:color w:val="000000"/>
          <w:sz w:val="24"/>
          <w:szCs w:val="24"/>
          <w:lang w:val="pl-PL" w:eastAsia="hi-IN" w:bidi="hi-IN"/>
        </w:rPr>
        <w:t xml:space="preserve"> bez</w:t>
      </w:r>
      <w:r w:rsidRPr="00874A5B">
        <w:rPr>
          <w:rFonts w:ascii="Times New Roman" w:eastAsia="Lucida Sans Unicode" w:hAnsi="Times New Roman" w:cs="Times New Roman"/>
          <w:color w:val="000000"/>
          <w:sz w:val="24"/>
          <w:szCs w:val="24"/>
          <w:lang w:val="pl-PL" w:eastAsia="hi-IN" w:bidi="hi-IN"/>
        </w:rPr>
        <w:t xml:space="preserve"> </w:t>
      </w:r>
      <w:r>
        <w:rPr>
          <w:rFonts w:ascii="Times New Roman" w:eastAsia="Lucida Sans Unicode" w:hAnsi="Times New Roman" w:cs="Times New Roman"/>
          <w:color w:val="000000"/>
          <w:sz w:val="24"/>
          <w:szCs w:val="24"/>
          <w:lang w:val="pl-PL" w:eastAsia="hi-IN" w:bidi="hi-IN"/>
        </w:rPr>
        <w:t>PDV-a</w:t>
      </w:r>
      <w:r>
        <w:rPr>
          <w:rFonts w:ascii="Times New Roman" w:eastAsia="Lucida Sans Unicode" w:hAnsi="Times New Roman" w:cs="Times New Roman"/>
          <w:color w:val="000000"/>
          <w:sz w:val="24"/>
          <w:szCs w:val="24"/>
          <w:lang w:eastAsia="hi-IN" w:bidi="hi-IN"/>
        </w:rPr>
        <w:t xml:space="preserve"> </w:t>
      </w:r>
      <w:r>
        <w:rPr>
          <w:rFonts w:ascii="Times New Roman" w:eastAsia="Lucida Sans Unicode" w:hAnsi="Times New Roman" w:cs="Times New Roman"/>
          <w:b/>
          <w:color w:val="000000"/>
          <w:sz w:val="24"/>
          <w:szCs w:val="24"/>
          <w:lang w:eastAsia="hi-IN" w:bidi="hi-IN"/>
        </w:rPr>
        <w:t xml:space="preserve"> </w:t>
      </w:r>
    </w:p>
    <w:p w14:paraId="06AA2149" w14:textId="716D75E1" w:rsidR="003515E5" w:rsidRDefault="003515E5" w:rsidP="003515E5">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 xml:space="preserve">PARTIJA </w:t>
      </w:r>
      <w:r w:rsidR="00C328DA">
        <w:rPr>
          <w:rFonts w:ascii="Times New Roman" w:eastAsia="Lucida Sans Unicode" w:hAnsi="Times New Roman" w:cs="Times New Roman"/>
          <w:b/>
          <w:bCs/>
          <w:color w:val="000000"/>
          <w:sz w:val="24"/>
          <w:szCs w:val="24"/>
          <w:lang w:val="en-GB" w:eastAsia="hi-IN" w:bidi="hi-IN"/>
        </w:rPr>
        <w:t>4</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0,75L (model </w:t>
      </w:r>
      <w:r>
        <w:rPr>
          <w:rFonts w:ascii="Times New Roman" w:eastAsia="Lucida Sans Unicode" w:hAnsi="Times New Roman" w:cs="Times New Roman"/>
          <w:color w:val="000000"/>
          <w:sz w:val="24"/>
          <w:szCs w:val="24"/>
          <w:lang w:val="en-GB" w:eastAsia="hi-IN" w:bidi="hi-IN"/>
        </w:rPr>
        <w:t xml:space="preserve">4): </w:t>
      </w:r>
      <w:r>
        <w:rPr>
          <w:rFonts w:ascii="Times New Roman" w:eastAsia="Lucida Sans Unicode" w:hAnsi="Times New Roman" w:cs="Times New Roman"/>
          <w:color w:val="000000"/>
          <w:sz w:val="24"/>
          <w:szCs w:val="24"/>
          <w:lang w:val="pl-PL" w:eastAsia="hi-IN" w:bidi="hi-IN"/>
        </w:rPr>
        <w:t xml:space="preserve">procijenjene vrijednosti   </w:t>
      </w:r>
      <w:r w:rsidR="0037790E">
        <w:rPr>
          <w:rFonts w:ascii="Times New Roman" w:eastAsia="Lucida Sans Unicode" w:hAnsi="Times New Roman" w:cs="Times New Roman"/>
          <w:color w:val="000000"/>
          <w:sz w:val="24"/>
          <w:szCs w:val="24"/>
          <w:lang w:val="pl-PL" w:eastAsia="hi-IN" w:bidi="hi-IN"/>
        </w:rPr>
        <w:t xml:space="preserve">       </w:t>
      </w:r>
      <w:r w:rsidRPr="00011D40">
        <w:rPr>
          <w:rFonts w:ascii="Times New Roman" w:eastAsia="Lucida Sans Unicode" w:hAnsi="Times New Roman" w:cs="Times New Roman"/>
          <w:b/>
          <w:bCs/>
          <w:color w:val="000000"/>
          <w:sz w:val="24"/>
          <w:szCs w:val="24"/>
          <w:lang w:val="pl-PL" w:eastAsia="hi-IN" w:bidi="hi-IN"/>
        </w:rPr>
        <w:t>3</w:t>
      </w:r>
      <w:r w:rsidR="00804E4B">
        <w:rPr>
          <w:rFonts w:ascii="Times New Roman" w:eastAsia="Lucida Sans Unicode" w:hAnsi="Times New Roman" w:cs="Times New Roman"/>
          <w:b/>
          <w:bCs/>
          <w:color w:val="000000"/>
          <w:sz w:val="24"/>
          <w:szCs w:val="24"/>
          <w:lang w:val="pl-PL" w:eastAsia="hi-IN" w:bidi="hi-IN"/>
        </w:rPr>
        <w:t>43</w:t>
      </w:r>
      <w:r w:rsidRPr="00011D40">
        <w:rPr>
          <w:rFonts w:ascii="Times New Roman" w:eastAsia="Lucida Sans Unicode" w:hAnsi="Times New Roman" w:cs="Times New Roman"/>
          <w:b/>
          <w:bCs/>
          <w:color w:val="000000"/>
          <w:sz w:val="24"/>
          <w:szCs w:val="24"/>
          <w:lang w:val="pl-PL" w:eastAsia="hi-IN" w:bidi="hi-IN"/>
        </w:rPr>
        <w:t>.1</w:t>
      </w:r>
      <w:r w:rsidR="00804E4B">
        <w:rPr>
          <w:rFonts w:ascii="Times New Roman" w:eastAsia="Lucida Sans Unicode" w:hAnsi="Times New Roman" w:cs="Times New Roman"/>
          <w:b/>
          <w:bCs/>
          <w:color w:val="000000"/>
          <w:sz w:val="24"/>
          <w:szCs w:val="24"/>
          <w:lang w:val="pl-PL" w:eastAsia="hi-IN" w:bidi="hi-IN"/>
        </w:rPr>
        <w:t>6</w:t>
      </w:r>
      <w:r w:rsidR="003A6802">
        <w:rPr>
          <w:rFonts w:ascii="Times New Roman" w:eastAsia="Lucida Sans Unicode" w:hAnsi="Times New Roman" w:cs="Times New Roman"/>
          <w:b/>
          <w:bCs/>
          <w:color w:val="000000"/>
          <w:sz w:val="24"/>
          <w:szCs w:val="24"/>
          <w:lang w:val="pl-PL" w:eastAsia="hi-IN" w:bidi="hi-IN"/>
        </w:rPr>
        <w:t>0</w:t>
      </w:r>
      <w:r w:rsidRPr="00011D40">
        <w:rPr>
          <w:rFonts w:ascii="Times New Roman" w:eastAsia="Lucida Sans Unicode" w:hAnsi="Times New Roman" w:cs="Times New Roman"/>
          <w:b/>
          <w:bCs/>
          <w:color w:val="000000"/>
          <w:sz w:val="24"/>
          <w:szCs w:val="24"/>
          <w:lang w:val="pl-PL" w:eastAsia="hi-IN" w:bidi="hi-IN"/>
        </w:rPr>
        <w:t xml:space="preserve">,00 </w:t>
      </w:r>
      <w:r w:rsidRPr="00011D40">
        <w:rPr>
          <w:rFonts w:ascii="Times New Roman" w:eastAsia="Lucida Sans Unicode" w:hAnsi="Times New Roman" w:cs="Times New Roman"/>
          <w:b/>
          <w:bCs/>
          <w:color w:val="000000"/>
          <w:sz w:val="24"/>
          <w:szCs w:val="24"/>
          <w:lang w:eastAsia="hi-IN" w:bidi="hi-IN"/>
        </w:rPr>
        <w:t>€</w:t>
      </w:r>
      <w:r w:rsidRPr="00874A5B">
        <w:rPr>
          <w:rFonts w:ascii="Times New Roman" w:eastAsia="Lucida Sans Unicode" w:hAnsi="Times New Roman" w:cs="Times New Roman"/>
          <w:color w:val="000000"/>
          <w:sz w:val="24"/>
          <w:szCs w:val="24"/>
          <w:lang w:val="pl-PL" w:eastAsia="hi-IN" w:bidi="hi-IN"/>
        </w:rPr>
        <w:t xml:space="preserve"> </w:t>
      </w:r>
      <w:r>
        <w:rPr>
          <w:rFonts w:ascii="Times New Roman" w:eastAsia="Lucida Sans Unicode" w:hAnsi="Times New Roman" w:cs="Times New Roman"/>
          <w:color w:val="000000"/>
          <w:sz w:val="24"/>
          <w:szCs w:val="24"/>
          <w:lang w:val="pl-PL" w:eastAsia="hi-IN" w:bidi="hi-IN"/>
        </w:rPr>
        <w:t xml:space="preserve">bez PDV-a </w:t>
      </w:r>
      <w:r>
        <w:rPr>
          <w:rFonts w:ascii="Times New Roman" w:eastAsia="Lucida Sans Unicode" w:hAnsi="Times New Roman" w:cs="Times New Roman"/>
          <w:color w:val="000000"/>
          <w:sz w:val="24"/>
          <w:szCs w:val="24"/>
          <w:lang w:eastAsia="hi-IN" w:bidi="hi-IN"/>
        </w:rPr>
        <w:t xml:space="preserve"> </w:t>
      </w:r>
    </w:p>
    <w:p w14:paraId="47CB9070" w14:textId="0B2AEA04" w:rsidR="003515E5" w:rsidRDefault="003515E5" w:rsidP="003515E5">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 xml:space="preserve">PARTIJA </w:t>
      </w:r>
      <w:r w:rsidR="00C328DA">
        <w:rPr>
          <w:rFonts w:ascii="Times New Roman" w:eastAsia="Lucida Sans Unicode" w:hAnsi="Times New Roman" w:cs="Times New Roman"/>
          <w:b/>
          <w:bCs/>
          <w:color w:val="000000"/>
          <w:sz w:val="24"/>
          <w:szCs w:val="24"/>
          <w:lang w:val="en-GB" w:eastAsia="hi-IN" w:bidi="hi-IN"/>
        </w:rPr>
        <w:t>5</w:t>
      </w:r>
      <w:r>
        <w:rPr>
          <w:rFonts w:ascii="Times New Roman" w:eastAsia="Lucida Sans Unicode" w:hAnsi="Times New Roman" w:cs="Times New Roman"/>
          <w:b/>
          <w:bCs/>
          <w:color w:val="000000"/>
          <w:sz w:val="24"/>
          <w:szCs w:val="24"/>
          <w:lang w:val="en-GB" w:eastAsia="hi-IN" w:bidi="hi-IN"/>
        </w:rPr>
        <w:t>:</w:t>
      </w:r>
      <w:r w:rsidRPr="00666095">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0,75L (model </w:t>
      </w:r>
      <w:r w:rsidR="00C328DA">
        <w:rPr>
          <w:rFonts w:ascii="Times New Roman" w:eastAsia="Lucida Sans Unicode" w:hAnsi="Times New Roman" w:cs="Times New Roman"/>
          <w:color w:val="000000"/>
          <w:sz w:val="24"/>
          <w:szCs w:val="24"/>
          <w:lang w:val="en-GB" w:eastAsia="hi-IN" w:bidi="hi-IN"/>
        </w:rPr>
        <w:t>4a</w:t>
      </w:r>
      <w:r>
        <w:rPr>
          <w:rFonts w:ascii="Times New Roman" w:eastAsia="Lucida Sans Unicode" w:hAnsi="Times New Roman" w:cs="Times New Roman"/>
          <w:color w:val="000000"/>
          <w:sz w:val="24"/>
          <w:szCs w:val="24"/>
          <w:lang w:val="en-GB" w:eastAsia="hi-IN" w:bidi="hi-IN"/>
        </w:rPr>
        <w:t xml:space="preserve">): </w:t>
      </w:r>
      <w:r>
        <w:rPr>
          <w:rFonts w:ascii="Times New Roman" w:eastAsia="Lucida Sans Unicode" w:hAnsi="Times New Roman" w:cs="Times New Roman"/>
          <w:color w:val="000000"/>
          <w:sz w:val="24"/>
          <w:szCs w:val="24"/>
          <w:lang w:val="pl-PL" w:eastAsia="hi-IN" w:bidi="hi-IN"/>
        </w:rPr>
        <w:t xml:space="preserve">procijenjene vrijednosti     </w:t>
      </w:r>
      <w:r w:rsidR="0037790E">
        <w:rPr>
          <w:rFonts w:ascii="Times New Roman" w:eastAsia="Lucida Sans Unicode" w:hAnsi="Times New Roman" w:cs="Times New Roman"/>
          <w:color w:val="000000"/>
          <w:sz w:val="24"/>
          <w:szCs w:val="24"/>
          <w:lang w:val="pl-PL" w:eastAsia="hi-IN" w:bidi="hi-IN"/>
        </w:rPr>
        <w:t xml:space="preserve">     </w:t>
      </w:r>
      <w:r w:rsidR="004B7A43">
        <w:rPr>
          <w:rFonts w:ascii="Times New Roman" w:eastAsia="Lucida Sans Unicode" w:hAnsi="Times New Roman" w:cs="Times New Roman"/>
          <w:b/>
          <w:bCs/>
          <w:color w:val="000000"/>
          <w:sz w:val="24"/>
          <w:szCs w:val="24"/>
          <w:lang w:val="pl-PL" w:eastAsia="hi-IN" w:bidi="hi-IN"/>
        </w:rPr>
        <w:t>56</w:t>
      </w:r>
      <w:r w:rsidRPr="00134482">
        <w:rPr>
          <w:rFonts w:ascii="Times New Roman" w:eastAsia="Lucida Sans Unicode" w:hAnsi="Times New Roman" w:cs="Times New Roman"/>
          <w:b/>
          <w:bCs/>
          <w:color w:val="000000"/>
          <w:sz w:val="24"/>
          <w:szCs w:val="24"/>
          <w:lang w:val="pl-PL" w:eastAsia="hi-IN" w:bidi="hi-IN"/>
        </w:rPr>
        <w:t>.</w:t>
      </w:r>
      <w:r w:rsidR="00804E4B">
        <w:rPr>
          <w:rFonts w:ascii="Times New Roman" w:eastAsia="Lucida Sans Unicode" w:hAnsi="Times New Roman" w:cs="Times New Roman"/>
          <w:b/>
          <w:bCs/>
          <w:color w:val="000000"/>
          <w:sz w:val="24"/>
          <w:szCs w:val="24"/>
          <w:lang w:val="pl-PL" w:eastAsia="hi-IN" w:bidi="hi-IN"/>
        </w:rPr>
        <w:t>2</w:t>
      </w:r>
      <w:r w:rsidR="003A6802">
        <w:rPr>
          <w:rFonts w:ascii="Times New Roman" w:eastAsia="Lucida Sans Unicode" w:hAnsi="Times New Roman" w:cs="Times New Roman"/>
          <w:b/>
          <w:bCs/>
          <w:color w:val="000000"/>
          <w:sz w:val="24"/>
          <w:szCs w:val="24"/>
          <w:lang w:val="pl-PL" w:eastAsia="hi-IN" w:bidi="hi-IN"/>
        </w:rPr>
        <w:t>60</w:t>
      </w:r>
      <w:r w:rsidRPr="00134482">
        <w:rPr>
          <w:rFonts w:ascii="Times New Roman" w:eastAsia="Lucida Sans Unicode" w:hAnsi="Times New Roman" w:cs="Times New Roman"/>
          <w:b/>
          <w:bCs/>
          <w:color w:val="000000"/>
          <w:sz w:val="24"/>
          <w:szCs w:val="24"/>
          <w:lang w:val="pl-PL" w:eastAsia="hi-IN" w:bidi="hi-IN"/>
        </w:rPr>
        <w:t xml:space="preserve">,00 </w:t>
      </w:r>
      <w:r w:rsidRPr="00134482">
        <w:rPr>
          <w:rFonts w:ascii="Times New Roman" w:eastAsia="Lucida Sans Unicode" w:hAnsi="Times New Roman" w:cs="Times New Roman"/>
          <w:b/>
          <w:bCs/>
          <w:color w:val="000000"/>
          <w:sz w:val="24"/>
          <w:szCs w:val="24"/>
          <w:lang w:eastAsia="hi-IN" w:bidi="hi-IN"/>
        </w:rPr>
        <w:t>€</w:t>
      </w:r>
      <w:r>
        <w:rPr>
          <w:rFonts w:ascii="Times New Roman" w:eastAsia="Lucida Sans Unicode" w:hAnsi="Times New Roman" w:cs="Times New Roman"/>
          <w:color w:val="000000"/>
          <w:sz w:val="24"/>
          <w:szCs w:val="24"/>
          <w:lang w:val="pl-PL" w:eastAsia="hi-IN" w:bidi="hi-IN"/>
        </w:rPr>
        <w:t xml:space="preserve"> bez PDV-a </w:t>
      </w:r>
      <w:r>
        <w:rPr>
          <w:rFonts w:ascii="Times New Roman" w:eastAsia="Lucida Sans Unicode" w:hAnsi="Times New Roman" w:cs="Times New Roman"/>
          <w:color w:val="000000"/>
          <w:sz w:val="24"/>
          <w:szCs w:val="24"/>
          <w:lang w:eastAsia="hi-IN" w:bidi="hi-IN"/>
        </w:rPr>
        <w:t xml:space="preserve"> </w:t>
      </w:r>
    </w:p>
    <w:p w14:paraId="6770E4E3" w14:textId="64A722DB" w:rsidR="003515E5" w:rsidRDefault="003515E5" w:rsidP="003515E5">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 xml:space="preserve">PARTIJA </w:t>
      </w:r>
      <w:r w:rsidR="00C328DA">
        <w:rPr>
          <w:rFonts w:ascii="Times New Roman" w:eastAsia="Lucida Sans Unicode" w:hAnsi="Times New Roman" w:cs="Times New Roman"/>
          <w:b/>
          <w:bCs/>
          <w:color w:val="000000"/>
          <w:sz w:val="24"/>
          <w:szCs w:val="24"/>
          <w:lang w:val="en-GB" w:eastAsia="hi-IN" w:bidi="hi-IN"/>
        </w:rPr>
        <w:t>6</w:t>
      </w:r>
      <w:r>
        <w:rPr>
          <w:rFonts w:ascii="Times New Roman" w:eastAsia="Lucida Sans Unicode" w:hAnsi="Times New Roman" w:cs="Times New Roman"/>
          <w:b/>
          <w:bCs/>
          <w:color w:val="000000"/>
          <w:sz w:val="24"/>
          <w:szCs w:val="24"/>
          <w:lang w:val="en-GB" w:eastAsia="hi-IN" w:bidi="hi-IN"/>
        </w:rPr>
        <w:t>:</w:t>
      </w:r>
      <w:r w:rsidRPr="00666095">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0,75L (model </w:t>
      </w:r>
      <w:r w:rsidR="00C328DA">
        <w:rPr>
          <w:rFonts w:ascii="Times New Roman" w:eastAsia="Lucida Sans Unicode" w:hAnsi="Times New Roman" w:cs="Times New Roman"/>
          <w:color w:val="000000"/>
          <w:sz w:val="24"/>
          <w:szCs w:val="24"/>
          <w:lang w:val="en-GB" w:eastAsia="hi-IN" w:bidi="hi-IN"/>
        </w:rPr>
        <w:t>5</w:t>
      </w:r>
      <w:r>
        <w:rPr>
          <w:rFonts w:ascii="Times New Roman" w:eastAsia="Lucida Sans Unicode" w:hAnsi="Times New Roman" w:cs="Times New Roman"/>
          <w:color w:val="000000"/>
          <w:sz w:val="24"/>
          <w:szCs w:val="24"/>
          <w:lang w:val="en-GB" w:eastAsia="hi-IN" w:bidi="hi-IN"/>
        </w:rPr>
        <w:t xml:space="preserve">): </w:t>
      </w:r>
      <w:r>
        <w:rPr>
          <w:rFonts w:ascii="Times New Roman" w:eastAsia="Lucida Sans Unicode" w:hAnsi="Times New Roman" w:cs="Times New Roman"/>
          <w:color w:val="000000"/>
          <w:sz w:val="24"/>
          <w:szCs w:val="24"/>
          <w:lang w:val="pl-PL" w:eastAsia="hi-IN" w:bidi="hi-IN"/>
        </w:rPr>
        <w:t xml:space="preserve">procijenjene vrijednosti     </w:t>
      </w:r>
      <w:r w:rsidR="0037790E">
        <w:rPr>
          <w:rFonts w:ascii="Times New Roman" w:eastAsia="Lucida Sans Unicode" w:hAnsi="Times New Roman" w:cs="Times New Roman"/>
          <w:color w:val="000000"/>
          <w:sz w:val="24"/>
          <w:szCs w:val="24"/>
          <w:lang w:val="pl-PL" w:eastAsia="hi-IN" w:bidi="hi-IN"/>
        </w:rPr>
        <w:t xml:space="preserve">       </w:t>
      </w:r>
      <w:r w:rsidRPr="00134482">
        <w:rPr>
          <w:rFonts w:ascii="Times New Roman" w:eastAsia="Lucida Sans Unicode" w:hAnsi="Times New Roman" w:cs="Times New Roman"/>
          <w:b/>
          <w:bCs/>
          <w:color w:val="000000"/>
          <w:sz w:val="24"/>
          <w:szCs w:val="24"/>
          <w:lang w:val="pl-PL" w:eastAsia="hi-IN" w:bidi="hi-IN"/>
        </w:rPr>
        <w:t>1</w:t>
      </w:r>
      <w:r w:rsidR="004B7A43">
        <w:rPr>
          <w:rFonts w:ascii="Times New Roman" w:eastAsia="Lucida Sans Unicode" w:hAnsi="Times New Roman" w:cs="Times New Roman"/>
          <w:b/>
          <w:bCs/>
          <w:color w:val="000000"/>
          <w:sz w:val="24"/>
          <w:szCs w:val="24"/>
          <w:lang w:val="pl-PL" w:eastAsia="hi-IN" w:bidi="hi-IN"/>
        </w:rPr>
        <w:t>4</w:t>
      </w:r>
      <w:r w:rsidRPr="00134482">
        <w:rPr>
          <w:rFonts w:ascii="Times New Roman" w:eastAsia="Lucida Sans Unicode" w:hAnsi="Times New Roman" w:cs="Times New Roman"/>
          <w:b/>
          <w:bCs/>
          <w:color w:val="000000"/>
          <w:sz w:val="24"/>
          <w:szCs w:val="24"/>
          <w:lang w:val="pl-PL" w:eastAsia="hi-IN" w:bidi="hi-IN"/>
        </w:rPr>
        <w:t>.</w:t>
      </w:r>
      <w:r w:rsidR="004B7A43">
        <w:rPr>
          <w:rFonts w:ascii="Times New Roman" w:eastAsia="Lucida Sans Unicode" w:hAnsi="Times New Roman" w:cs="Times New Roman"/>
          <w:b/>
          <w:bCs/>
          <w:color w:val="000000"/>
          <w:sz w:val="24"/>
          <w:szCs w:val="24"/>
          <w:lang w:val="pl-PL" w:eastAsia="hi-IN" w:bidi="hi-IN"/>
        </w:rPr>
        <w:t>490</w:t>
      </w:r>
      <w:r w:rsidRPr="00134482">
        <w:rPr>
          <w:rFonts w:ascii="Times New Roman" w:eastAsia="Lucida Sans Unicode" w:hAnsi="Times New Roman" w:cs="Times New Roman"/>
          <w:b/>
          <w:bCs/>
          <w:color w:val="000000"/>
          <w:sz w:val="24"/>
          <w:szCs w:val="24"/>
          <w:lang w:val="pl-PL" w:eastAsia="hi-IN" w:bidi="hi-IN"/>
        </w:rPr>
        <w:t>,</w:t>
      </w:r>
      <w:r w:rsidR="004B7A43">
        <w:rPr>
          <w:rFonts w:ascii="Times New Roman" w:eastAsia="Lucida Sans Unicode" w:hAnsi="Times New Roman" w:cs="Times New Roman"/>
          <w:b/>
          <w:bCs/>
          <w:color w:val="000000"/>
          <w:sz w:val="24"/>
          <w:szCs w:val="24"/>
          <w:lang w:val="pl-PL" w:eastAsia="hi-IN" w:bidi="hi-IN"/>
        </w:rPr>
        <w:t>0</w:t>
      </w:r>
      <w:r w:rsidRPr="00134482">
        <w:rPr>
          <w:rFonts w:ascii="Times New Roman" w:eastAsia="Lucida Sans Unicode" w:hAnsi="Times New Roman" w:cs="Times New Roman"/>
          <w:b/>
          <w:bCs/>
          <w:color w:val="000000"/>
          <w:sz w:val="24"/>
          <w:szCs w:val="24"/>
          <w:lang w:val="pl-PL" w:eastAsia="hi-IN" w:bidi="hi-IN"/>
        </w:rPr>
        <w:t>0</w:t>
      </w:r>
      <w:r w:rsidRPr="00134482">
        <w:rPr>
          <w:rFonts w:ascii="Times New Roman" w:eastAsia="Lucida Sans Unicode" w:hAnsi="Times New Roman" w:cs="Times New Roman"/>
          <w:b/>
          <w:bCs/>
          <w:color w:val="000000"/>
          <w:sz w:val="24"/>
          <w:szCs w:val="24"/>
          <w:lang w:eastAsia="hi-IN" w:bidi="hi-IN"/>
        </w:rPr>
        <w:t xml:space="preserve"> €</w:t>
      </w:r>
      <w:r>
        <w:rPr>
          <w:rFonts w:ascii="Times New Roman" w:eastAsia="Lucida Sans Unicode" w:hAnsi="Times New Roman" w:cs="Times New Roman"/>
          <w:color w:val="000000"/>
          <w:sz w:val="24"/>
          <w:szCs w:val="24"/>
          <w:lang w:val="pl-PL" w:eastAsia="hi-IN" w:bidi="hi-IN"/>
        </w:rPr>
        <w:t xml:space="preserve"> bez PDV-a </w:t>
      </w:r>
    </w:p>
    <w:p w14:paraId="7109CE40" w14:textId="0633A354" w:rsidR="003515E5" w:rsidRDefault="003515E5" w:rsidP="003515E5">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val="pl-PL" w:eastAsia="hi-IN" w:bidi="hi-IN"/>
        </w:rPr>
      </w:pPr>
      <w:r>
        <w:rPr>
          <w:rFonts w:ascii="Times New Roman" w:eastAsia="Lucida Sans Unicode" w:hAnsi="Times New Roman" w:cs="Times New Roman"/>
          <w:b/>
          <w:bCs/>
          <w:color w:val="000000"/>
          <w:sz w:val="24"/>
          <w:szCs w:val="24"/>
          <w:lang w:eastAsia="hi-IN" w:bidi="hi-IN"/>
        </w:rPr>
        <w:t xml:space="preserve">PARTIJA </w:t>
      </w:r>
      <w:r w:rsidR="00C328DA">
        <w:rPr>
          <w:rFonts w:ascii="Times New Roman" w:eastAsia="Lucida Sans Unicode" w:hAnsi="Times New Roman" w:cs="Times New Roman"/>
          <w:b/>
          <w:bCs/>
          <w:color w:val="000000"/>
          <w:sz w:val="24"/>
          <w:szCs w:val="24"/>
          <w:lang w:val="en-GB" w:eastAsia="hi-IN" w:bidi="hi-IN"/>
        </w:rPr>
        <w:t>7</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1L </w:t>
      </w:r>
      <w:proofErr w:type="spellStart"/>
      <w:r>
        <w:rPr>
          <w:rFonts w:ascii="Times New Roman" w:eastAsia="Lucida Sans Unicode" w:hAnsi="Times New Roman" w:cs="Times New Roman"/>
          <w:color w:val="000000"/>
          <w:sz w:val="24"/>
          <w:szCs w:val="24"/>
          <w:lang w:eastAsia="hi-IN" w:bidi="hi-IN"/>
        </w:rPr>
        <w:t>zelena</w:t>
      </w:r>
      <w:proofErr w:type="spellEnd"/>
      <w:r>
        <w:rPr>
          <w:rFonts w:ascii="Times New Roman" w:eastAsia="Lucida Sans Unicode" w:hAnsi="Times New Roman" w:cs="Times New Roman"/>
          <w:color w:val="000000"/>
          <w:sz w:val="24"/>
          <w:szCs w:val="24"/>
          <w:lang w:eastAsia="hi-IN" w:bidi="hi-IN"/>
        </w:rPr>
        <w:t xml:space="preserve">/olive: </w:t>
      </w:r>
      <w:r>
        <w:rPr>
          <w:rFonts w:ascii="Times New Roman" w:eastAsia="Lucida Sans Unicode" w:hAnsi="Times New Roman" w:cs="Times New Roman"/>
          <w:color w:val="000000"/>
          <w:sz w:val="24"/>
          <w:szCs w:val="24"/>
          <w:lang w:val="pl-PL" w:eastAsia="hi-IN" w:bidi="hi-IN"/>
        </w:rPr>
        <w:t xml:space="preserve">procijenjene vrijednosti    </w:t>
      </w:r>
      <w:r w:rsidR="0037790E">
        <w:rPr>
          <w:rFonts w:ascii="Times New Roman" w:eastAsia="Lucida Sans Unicode" w:hAnsi="Times New Roman" w:cs="Times New Roman"/>
          <w:color w:val="000000"/>
          <w:sz w:val="24"/>
          <w:szCs w:val="24"/>
          <w:lang w:val="pl-PL" w:eastAsia="hi-IN" w:bidi="hi-IN"/>
        </w:rPr>
        <w:t xml:space="preserve">     </w:t>
      </w:r>
      <w:r w:rsidRPr="00134482">
        <w:rPr>
          <w:rFonts w:ascii="Times New Roman" w:eastAsia="Lucida Sans Unicode" w:hAnsi="Times New Roman" w:cs="Times New Roman"/>
          <w:b/>
          <w:bCs/>
          <w:color w:val="000000"/>
          <w:sz w:val="24"/>
          <w:szCs w:val="24"/>
          <w:lang w:val="pl-PL" w:eastAsia="hi-IN" w:bidi="hi-IN"/>
        </w:rPr>
        <w:t>1.1</w:t>
      </w:r>
      <w:r w:rsidR="00986BB7">
        <w:rPr>
          <w:rFonts w:ascii="Times New Roman" w:eastAsia="Lucida Sans Unicode" w:hAnsi="Times New Roman" w:cs="Times New Roman"/>
          <w:b/>
          <w:bCs/>
          <w:color w:val="000000"/>
          <w:sz w:val="24"/>
          <w:szCs w:val="24"/>
          <w:lang w:val="pl-PL" w:eastAsia="hi-IN" w:bidi="hi-IN"/>
        </w:rPr>
        <w:t>48</w:t>
      </w:r>
      <w:r w:rsidRPr="00134482">
        <w:rPr>
          <w:rFonts w:ascii="Times New Roman" w:eastAsia="Lucida Sans Unicode" w:hAnsi="Times New Roman" w:cs="Times New Roman"/>
          <w:b/>
          <w:bCs/>
          <w:color w:val="000000"/>
          <w:sz w:val="24"/>
          <w:szCs w:val="24"/>
          <w:lang w:val="pl-PL" w:eastAsia="hi-IN" w:bidi="hi-IN"/>
        </w:rPr>
        <w:t>.</w:t>
      </w:r>
      <w:r w:rsidR="00986BB7">
        <w:rPr>
          <w:rFonts w:ascii="Times New Roman" w:eastAsia="Lucida Sans Unicode" w:hAnsi="Times New Roman" w:cs="Times New Roman"/>
          <w:b/>
          <w:bCs/>
          <w:color w:val="000000"/>
          <w:sz w:val="24"/>
          <w:szCs w:val="24"/>
          <w:lang w:val="pl-PL" w:eastAsia="hi-IN" w:bidi="hi-IN"/>
        </w:rPr>
        <w:t>40</w:t>
      </w:r>
      <w:r w:rsidRPr="00134482">
        <w:rPr>
          <w:rFonts w:ascii="Times New Roman" w:eastAsia="Lucida Sans Unicode" w:hAnsi="Times New Roman" w:cs="Times New Roman"/>
          <w:b/>
          <w:bCs/>
          <w:color w:val="000000"/>
          <w:sz w:val="24"/>
          <w:szCs w:val="24"/>
          <w:lang w:val="pl-PL" w:eastAsia="hi-IN" w:bidi="hi-IN"/>
        </w:rPr>
        <w:t xml:space="preserve">0,00 </w:t>
      </w:r>
      <w:r w:rsidRPr="00134482">
        <w:rPr>
          <w:rFonts w:ascii="Times New Roman" w:eastAsia="Lucida Sans Unicode" w:hAnsi="Times New Roman" w:cs="Times New Roman"/>
          <w:b/>
          <w:bCs/>
          <w:color w:val="000000"/>
          <w:sz w:val="24"/>
          <w:szCs w:val="24"/>
          <w:lang w:eastAsia="hi-IN" w:bidi="hi-IN"/>
        </w:rPr>
        <w:t>€</w:t>
      </w:r>
      <w:r>
        <w:rPr>
          <w:rFonts w:ascii="Times New Roman" w:eastAsia="Lucida Sans Unicode" w:hAnsi="Times New Roman" w:cs="Times New Roman"/>
          <w:color w:val="000000"/>
          <w:sz w:val="24"/>
          <w:szCs w:val="24"/>
          <w:lang w:val="pl-PL" w:eastAsia="hi-IN" w:bidi="hi-IN"/>
        </w:rPr>
        <w:t xml:space="preserve"> bez PDV-a</w:t>
      </w:r>
      <w:r>
        <w:rPr>
          <w:rFonts w:ascii="Times New Roman" w:eastAsia="Lucida Sans Unicode" w:hAnsi="Times New Roman" w:cs="Times New Roman"/>
          <w:color w:val="000000"/>
          <w:sz w:val="24"/>
          <w:szCs w:val="24"/>
          <w:lang w:eastAsia="hi-IN" w:bidi="hi-IN"/>
        </w:rPr>
        <w:t xml:space="preserve"> </w:t>
      </w:r>
    </w:p>
    <w:p w14:paraId="203A5BC6" w14:textId="393C7368" w:rsidR="003515E5" w:rsidRDefault="003515E5" w:rsidP="003515E5">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 xml:space="preserve">PARTIJA </w:t>
      </w:r>
      <w:r w:rsidR="00C328DA">
        <w:rPr>
          <w:rFonts w:ascii="Times New Roman" w:eastAsia="Lucida Sans Unicode" w:hAnsi="Times New Roman" w:cs="Times New Roman"/>
          <w:b/>
          <w:bCs/>
          <w:color w:val="000000"/>
          <w:sz w:val="24"/>
          <w:szCs w:val="24"/>
          <w:lang w:val="en-GB" w:eastAsia="hi-IN" w:bidi="hi-IN"/>
        </w:rPr>
        <w:t>8</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1L </w:t>
      </w:r>
      <w:proofErr w:type="spellStart"/>
      <w:r>
        <w:rPr>
          <w:rFonts w:ascii="Times New Roman" w:eastAsia="Lucida Sans Unicode" w:hAnsi="Times New Roman" w:cs="Times New Roman"/>
          <w:color w:val="000000"/>
          <w:sz w:val="24"/>
          <w:szCs w:val="24"/>
          <w:lang w:eastAsia="hi-IN" w:bidi="hi-IN"/>
        </w:rPr>
        <w:t>bezbojna</w:t>
      </w:r>
      <w:proofErr w:type="spellEnd"/>
      <w:r>
        <w:rPr>
          <w:rFonts w:ascii="Times New Roman" w:eastAsia="Lucida Sans Unicode" w:hAnsi="Times New Roman" w:cs="Times New Roman"/>
          <w:color w:val="000000"/>
          <w:sz w:val="24"/>
          <w:szCs w:val="24"/>
          <w:lang w:eastAsia="hi-IN" w:bidi="hi-IN"/>
        </w:rPr>
        <w:t xml:space="preserve">: </w:t>
      </w:r>
      <w:r>
        <w:rPr>
          <w:rFonts w:ascii="Times New Roman" w:eastAsia="Lucida Sans Unicode" w:hAnsi="Times New Roman" w:cs="Times New Roman"/>
          <w:color w:val="000000"/>
          <w:sz w:val="24"/>
          <w:szCs w:val="24"/>
          <w:lang w:val="pl-PL" w:eastAsia="hi-IN" w:bidi="hi-IN"/>
        </w:rPr>
        <w:t xml:space="preserve">procijenjene vrijednosti            </w:t>
      </w:r>
      <w:r w:rsidR="0037790E">
        <w:rPr>
          <w:rFonts w:ascii="Times New Roman" w:eastAsia="Lucida Sans Unicode" w:hAnsi="Times New Roman" w:cs="Times New Roman"/>
          <w:color w:val="000000"/>
          <w:sz w:val="24"/>
          <w:szCs w:val="24"/>
          <w:lang w:val="pl-PL" w:eastAsia="hi-IN" w:bidi="hi-IN"/>
        </w:rPr>
        <w:t xml:space="preserve">     </w:t>
      </w:r>
      <w:r w:rsidRPr="00134482">
        <w:rPr>
          <w:rFonts w:ascii="Times New Roman" w:eastAsia="Lucida Sans Unicode" w:hAnsi="Times New Roman" w:cs="Times New Roman"/>
          <w:b/>
          <w:bCs/>
          <w:color w:val="000000"/>
          <w:sz w:val="24"/>
          <w:szCs w:val="24"/>
          <w:lang w:val="pl-PL" w:eastAsia="hi-IN" w:bidi="hi-IN"/>
        </w:rPr>
        <w:t>1</w:t>
      </w:r>
      <w:r w:rsidR="00986BB7">
        <w:rPr>
          <w:rFonts w:ascii="Times New Roman" w:eastAsia="Lucida Sans Unicode" w:hAnsi="Times New Roman" w:cs="Times New Roman"/>
          <w:b/>
          <w:bCs/>
          <w:color w:val="000000"/>
          <w:sz w:val="24"/>
          <w:szCs w:val="24"/>
          <w:lang w:val="pl-PL" w:eastAsia="hi-IN" w:bidi="hi-IN"/>
        </w:rPr>
        <w:t>33</w:t>
      </w:r>
      <w:r w:rsidRPr="00134482">
        <w:rPr>
          <w:rFonts w:ascii="Times New Roman" w:eastAsia="Lucida Sans Unicode" w:hAnsi="Times New Roman" w:cs="Times New Roman"/>
          <w:b/>
          <w:bCs/>
          <w:color w:val="000000"/>
          <w:sz w:val="24"/>
          <w:szCs w:val="24"/>
          <w:lang w:val="pl-PL" w:eastAsia="hi-IN" w:bidi="hi-IN"/>
        </w:rPr>
        <w:t>.</w:t>
      </w:r>
      <w:r w:rsidR="00986BB7">
        <w:rPr>
          <w:rFonts w:ascii="Times New Roman" w:eastAsia="Lucida Sans Unicode" w:hAnsi="Times New Roman" w:cs="Times New Roman"/>
          <w:b/>
          <w:bCs/>
          <w:color w:val="000000"/>
          <w:sz w:val="24"/>
          <w:szCs w:val="24"/>
          <w:lang w:val="pl-PL" w:eastAsia="hi-IN" w:bidi="hi-IN"/>
        </w:rPr>
        <w:t>50</w:t>
      </w:r>
      <w:r w:rsidRPr="00134482">
        <w:rPr>
          <w:rFonts w:ascii="Times New Roman" w:eastAsia="Lucida Sans Unicode" w:hAnsi="Times New Roman" w:cs="Times New Roman"/>
          <w:b/>
          <w:bCs/>
          <w:color w:val="000000"/>
          <w:sz w:val="24"/>
          <w:szCs w:val="24"/>
          <w:lang w:val="pl-PL" w:eastAsia="hi-IN" w:bidi="hi-IN"/>
        </w:rPr>
        <w:t xml:space="preserve">0,00 </w:t>
      </w:r>
      <w:r w:rsidRPr="00134482">
        <w:rPr>
          <w:rFonts w:ascii="Times New Roman" w:eastAsia="Lucida Sans Unicode" w:hAnsi="Times New Roman" w:cs="Times New Roman"/>
          <w:b/>
          <w:bCs/>
          <w:color w:val="000000"/>
          <w:sz w:val="24"/>
          <w:szCs w:val="24"/>
          <w:lang w:eastAsia="hi-IN" w:bidi="hi-IN"/>
        </w:rPr>
        <w:t>€</w:t>
      </w:r>
      <w:r>
        <w:rPr>
          <w:rFonts w:ascii="Times New Roman" w:eastAsia="Lucida Sans Unicode" w:hAnsi="Times New Roman" w:cs="Times New Roman"/>
          <w:color w:val="000000"/>
          <w:sz w:val="24"/>
          <w:szCs w:val="24"/>
          <w:lang w:val="pl-PL" w:eastAsia="hi-IN" w:bidi="hi-IN"/>
        </w:rPr>
        <w:t xml:space="preserve"> bez PDV-a</w:t>
      </w:r>
      <w:r>
        <w:rPr>
          <w:rFonts w:ascii="Times New Roman" w:eastAsia="Lucida Sans Unicode" w:hAnsi="Times New Roman" w:cs="Times New Roman"/>
          <w:color w:val="000000"/>
          <w:sz w:val="24"/>
          <w:szCs w:val="24"/>
          <w:lang w:eastAsia="hi-IN" w:bidi="hi-IN"/>
        </w:rPr>
        <w:t xml:space="preserve"> </w:t>
      </w:r>
    </w:p>
    <w:p w14:paraId="79DF6B68" w14:textId="66713C33" w:rsidR="003515E5" w:rsidRDefault="003515E5" w:rsidP="003515E5">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 xml:space="preserve">PARTIJA </w:t>
      </w:r>
      <w:r w:rsidR="00C328DA">
        <w:rPr>
          <w:rFonts w:ascii="Times New Roman" w:eastAsia="Lucida Sans Unicode" w:hAnsi="Times New Roman" w:cs="Times New Roman"/>
          <w:b/>
          <w:bCs/>
          <w:color w:val="000000"/>
          <w:sz w:val="24"/>
          <w:szCs w:val="24"/>
          <w:lang w:val="en-GB" w:eastAsia="hi-IN" w:bidi="hi-IN"/>
        </w:rPr>
        <w:t>9</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0,187L olive: </w:t>
      </w:r>
      <w:r>
        <w:rPr>
          <w:rFonts w:ascii="Times New Roman" w:eastAsia="Lucida Sans Unicode" w:hAnsi="Times New Roman" w:cs="Times New Roman"/>
          <w:color w:val="000000"/>
          <w:sz w:val="24"/>
          <w:szCs w:val="24"/>
          <w:lang w:val="pl-PL" w:eastAsia="hi-IN" w:bidi="hi-IN"/>
        </w:rPr>
        <w:t xml:space="preserve">procijenjene vrijednosti          </w:t>
      </w:r>
      <w:r w:rsidR="0037790E">
        <w:rPr>
          <w:rFonts w:ascii="Times New Roman" w:eastAsia="Lucida Sans Unicode" w:hAnsi="Times New Roman" w:cs="Times New Roman"/>
          <w:color w:val="000000"/>
          <w:sz w:val="24"/>
          <w:szCs w:val="24"/>
          <w:lang w:val="pl-PL" w:eastAsia="hi-IN" w:bidi="hi-IN"/>
        </w:rPr>
        <w:t xml:space="preserve">      </w:t>
      </w:r>
      <w:r w:rsidR="00986BB7">
        <w:rPr>
          <w:rFonts w:ascii="Times New Roman" w:eastAsia="Lucida Sans Unicode" w:hAnsi="Times New Roman" w:cs="Times New Roman"/>
          <w:b/>
          <w:bCs/>
          <w:color w:val="000000"/>
          <w:sz w:val="24"/>
          <w:szCs w:val="24"/>
          <w:lang w:val="pl-PL" w:eastAsia="hi-IN" w:bidi="hi-IN"/>
        </w:rPr>
        <w:t>3</w:t>
      </w:r>
      <w:r w:rsidR="004B7A43">
        <w:rPr>
          <w:rFonts w:ascii="Times New Roman" w:eastAsia="Lucida Sans Unicode" w:hAnsi="Times New Roman" w:cs="Times New Roman"/>
          <w:b/>
          <w:bCs/>
          <w:color w:val="000000"/>
          <w:sz w:val="24"/>
          <w:szCs w:val="24"/>
          <w:lang w:val="pl-PL" w:eastAsia="hi-IN" w:bidi="hi-IN"/>
        </w:rPr>
        <w:t>73</w:t>
      </w:r>
      <w:r w:rsidRPr="00134482">
        <w:rPr>
          <w:rFonts w:ascii="Times New Roman" w:eastAsia="Lucida Sans Unicode" w:hAnsi="Times New Roman" w:cs="Times New Roman"/>
          <w:b/>
          <w:bCs/>
          <w:color w:val="000000"/>
          <w:sz w:val="24"/>
          <w:szCs w:val="24"/>
          <w:lang w:val="pl-PL" w:eastAsia="hi-IN" w:bidi="hi-IN"/>
        </w:rPr>
        <w:t>.</w:t>
      </w:r>
      <w:r w:rsidR="004B7A43">
        <w:rPr>
          <w:rFonts w:ascii="Times New Roman" w:eastAsia="Lucida Sans Unicode" w:hAnsi="Times New Roman" w:cs="Times New Roman"/>
          <w:b/>
          <w:bCs/>
          <w:color w:val="000000"/>
          <w:sz w:val="24"/>
          <w:szCs w:val="24"/>
          <w:lang w:val="pl-PL" w:eastAsia="hi-IN" w:bidi="hi-IN"/>
        </w:rPr>
        <w:t>100</w:t>
      </w:r>
      <w:r w:rsidRPr="00134482">
        <w:rPr>
          <w:rFonts w:ascii="Times New Roman" w:eastAsia="Lucida Sans Unicode" w:hAnsi="Times New Roman" w:cs="Times New Roman"/>
          <w:b/>
          <w:bCs/>
          <w:color w:val="000000"/>
          <w:sz w:val="24"/>
          <w:szCs w:val="24"/>
          <w:lang w:val="pl-PL" w:eastAsia="hi-IN" w:bidi="hi-IN"/>
        </w:rPr>
        <w:t xml:space="preserve">,00 </w:t>
      </w:r>
      <w:r w:rsidRPr="00134482">
        <w:rPr>
          <w:rFonts w:ascii="Times New Roman" w:eastAsia="Lucida Sans Unicode" w:hAnsi="Times New Roman" w:cs="Times New Roman"/>
          <w:b/>
          <w:bCs/>
          <w:color w:val="000000"/>
          <w:sz w:val="24"/>
          <w:szCs w:val="24"/>
          <w:lang w:eastAsia="hi-IN" w:bidi="hi-IN"/>
        </w:rPr>
        <w:t>€</w:t>
      </w:r>
      <w:r>
        <w:rPr>
          <w:rFonts w:ascii="Times New Roman" w:eastAsia="Lucida Sans Unicode" w:hAnsi="Times New Roman" w:cs="Times New Roman"/>
          <w:color w:val="000000"/>
          <w:sz w:val="24"/>
          <w:szCs w:val="24"/>
          <w:lang w:eastAsia="hi-IN" w:bidi="hi-IN"/>
        </w:rPr>
        <w:t xml:space="preserve"> </w:t>
      </w:r>
      <w:r>
        <w:rPr>
          <w:rFonts w:ascii="Times New Roman" w:eastAsia="Lucida Sans Unicode" w:hAnsi="Times New Roman" w:cs="Times New Roman"/>
          <w:color w:val="000000"/>
          <w:sz w:val="24"/>
          <w:szCs w:val="24"/>
          <w:lang w:val="pl-PL" w:eastAsia="hi-IN" w:bidi="hi-IN"/>
        </w:rPr>
        <w:t>bez PDV-a</w:t>
      </w:r>
      <w:r>
        <w:rPr>
          <w:rFonts w:ascii="Times New Roman" w:eastAsia="Lucida Sans Unicode" w:hAnsi="Times New Roman" w:cs="Times New Roman"/>
          <w:color w:val="000000"/>
          <w:sz w:val="24"/>
          <w:szCs w:val="24"/>
          <w:lang w:eastAsia="hi-IN" w:bidi="hi-IN"/>
        </w:rPr>
        <w:t xml:space="preserve"> </w:t>
      </w:r>
    </w:p>
    <w:p w14:paraId="0B2862A1" w14:textId="1A770D0D" w:rsidR="003515E5" w:rsidRDefault="003515E5" w:rsidP="003515E5">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 xml:space="preserve">PARTIJA </w:t>
      </w:r>
      <w:r>
        <w:rPr>
          <w:rFonts w:ascii="Times New Roman" w:eastAsia="Lucida Sans Unicode" w:hAnsi="Times New Roman" w:cs="Times New Roman"/>
          <w:b/>
          <w:bCs/>
          <w:color w:val="000000"/>
          <w:sz w:val="24"/>
          <w:szCs w:val="24"/>
          <w:lang w:val="en-GB" w:eastAsia="hi-IN" w:bidi="hi-IN"/>
        </w:rPr>
        <w:t>1</w:t>
      </w:r>
      <w:r w:rsidR="00C328DA">
        <w:rPr>
          <w:rFonts w:ascii="Times New Roman" w:eastAsia="Lucida Sans Unicode" w:hAnsi="Times New Roman" w:cs="Times New Roman"/>
          <w:b/>
          <w:bCs/>
          <w:color w:val="000000"/>
          <w:sz w:val="24"/>
          <w:szCs w:val="24"/>
          <w:lang w:val="en-GB" w:eastAsia="hi-IN" w:bidi="hi-IN"/>
        </w:rPr>
        <w:t>0</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0,187L </w:t>
      </w:r>
      <w:proofErr w:type="spellStart"/>
      <w:r>
        <w:rPr>
          <w:rFonts w:ascii="Times New Roman" w:eastAsia="Lucida Sans Unicode" w:hAnsi="Times New Roman" w:cs="Times New Roman"/>
          <w:color w:val="000000"/>
          <w:sz w:val="24"/>
          <w:szCs w:val="24"/>
          <w:lang w:eastAsia="hi-IN" w:bidi="hi-IN"/>
        </w:rPr>
        <w:t>bezbojna</w:t>
      </w:r>
      <w:proofErr w:type="spellEnd"/>
      <w:r>
        <w:rPr>
          <w:rFonts w:ascii="Times New Roman" w:eastAsia="Lucida Sans Unicode" w:hAnsi="Times New Roman" w:cs="Times New Roman"/>
          <w:color w:val="000000"/>
          <w:sz w:val="24"/>
          <w:szCs w:val="24"/>
          <w:lang w:eastAsia="hi-IN" w:bidi="hi-IN"/>
        </w:rPr>
        <w:t xml:space="preserve">: </w:t>
      </w:r>
      <w:r>
        <w:rPr>
          <w:rFonts w:ascii="Times New Roman" w:eastAsia="Lucida Sans Unicode" w:hAnsi="Times New Roman" w:cs="Times New Roman"/>
          <w:color w:val="000000"/>
          <w:sz w:val="24"/>
          <w:szCs w:val="24"/>
          <w:lang w:val="pl-PL" w:eastAsia="hi-IN" w:bidi="hi-IN"/>
        </w:rPr>
        <w:t xml:space="preserve">procijenjene vrijednosti      </w:t>
      </w:r>
      <w:r w:rsidR="0037790E">
        <w:rPr>
          <w:rFonts w:ascii="Times New Roman" w:eastAsia="Lucida Sans Unicode" w:hAnsi="Times New Roman" w:cs="Times New Roman"/>
          <w:color w:val="000000"/>
          <w:sz w:val="24"/>
          <w:szCs w:val="24"/>
          <w:lang w:val="pl-PL" w:eastAsia="hi-IN" w:bidi="hi-IN"/>
        </w:rPr>
        <w:t xml:space="preserve">   </w:t>
      </w:r>
      <w:r w:rsidR="00B229FF">
        <w:rPr>
          <w:rFonts w:ascii="Times New Roman" w:eastAsia="Lucida Sans Unicode" w:hAnsi="Times New Roman" w:cs="Times New Roman"/>
          <w:b/>
          <w:bCs/>
          <w:color w:val="000000"/>
          <w:sz w:val="24"/>
          <w:szCs w:val="24"/>
          <w:lang w:val="pl-PL" w:eastAsia="hi-IN" w:bidi="hi-IN"/>
        </w:rPr>
        <w:t>28</w:t>
      </w:r>
      <w:r w:rsidRPr="00134482">
        <w:rPr>
          <w:rFonts w:ascii="Times New Roman" w:eastAsia="Lucida Sans Unicode" w:hAnsi="Times New Roman" w:cs="Times New Roman"/>
          <w:b/>
          <w:bCs/>
          <w:color w:val="000000"/>
          <w:sz w:val="24"/>
          <w:szCs w:val="24"/>
          <w:lang w:val="pl-PL" w:eastAsia="hi-IN" w:bidi="hi-IN"/>
        </w:rPr>
        <w:t>.</w:t>
      </w:r>
      <w:r w:rsidR="00B229FF">
        <w:rPr>
          <w:rFonts w:ascii="Times New Roman" w:eastAsia="Lucida Sans Unicode" w:hAnsi="Times New Roman" w:cs="Times New Roman"/>
          <w:b/>
          <w:bCs/>
          <w:color w:val="000000"/>
          <w:sz w:val="24"/>
          <w:szCs w:val="24"/>
          <w:lang w:val="pl-PL" w:eastAsia="hi-IN" w:bidi="hi-IN"/>
        </w:rPr>
        <w:t>93</w:t>
      </w:r>
      <w:r w:rsidR="003A6802">
        <w:rPr>
          <w:rFonts w:ascii="Times New Roman" w:eastAsia="Lucida Sans Unicode" w:hAnsi="Times New Roman" w:cs="Times New Roman"/>
          <w:b/>
          <w:bCs/>
          <w:color w:val="000000"/>
          <w:sz w:val="24"/>
          <w:szCs w:val="24"/>
          <w:lang w:val="pl-PL" w:eastAsia="hi-IN" w:bidi="hi-IN"/>
        </w:rPr>
        <w:t>0</w:t>
      </w:r>
      <w:r w:rsidRPr="00134482">
        <w:rPr>
          <w:rFonts w:ascii="Times New Roman" w:eastAsia="Lucida Sans Unicode" w:hAnsi="Times New Roman" w:cs="Times New Roman"/>
          <w:b/>
          <w:bCs/>
          <w:color w:val="000000"/>
          <w:sz w:val="24"/>
          <w:szCs w:val="24"/>
          <w:lang w:val="pl-PL" w:eastAsia="hi-IN" w:bidi="hi-IN"/>
        </w:rPr>
        <w:t>,</w:t>
      </w:r>
      <w:r w:rsidR="003A6802">
        <w:rPr>
          <w:rFonts w:ascii="Times New Roman" w:eastAsia="Lucida Sans Unicode" w:hAnsi="Times New Roman" w:cs="Times New Roman"/>
          <w:b/>
          <w:bCs/>
          <w:color w:val="000000"/>
          <w:sz w:val="24"/>
          <w:szCs w:val="24"/>
          <w:lang w:val="pl-PL" w:eastAsia="hi-IN" w:bidi="hi-IN"/>
        </w:rPr>
        <w:t>0</w:t>
      </w:r>
      <w:r w:rsidRPr="00134482">
        <w:rPr>
          <w:rFonts w:ascii="Times New Roman" w:eastAsia="Lucida Sans Unicode" w:hAnsi="Times New Roman" w:cs="Times New Roman"/>
          <w:b/>
          <w:bCs/>
          <w:color w:val="000000"/>
          <w:sz w:val="24"/>
          <w:szCs w:val="24"/>
          <w:lang w:val="pl-PL" w:eastAsia="hi-IN" w:bidi="hi-IN"/>
        </w:rPr>
        <w:t xml:space="preserve">0 </w:t>
      </w:r>
      <w:r w:rsidRPr="00134482">
        <w:rPr>
          <w:rFonts w:ascii="Times New Roman" w:eastAsia="Lucida Sans Unicode" w:hAnsi="Times New Roman" w:cs="Times New Roman"/>
          <w:b/>
          <w:bCs/>
          <w:color w:val="000000"/>
          <w:sz w:val="24"/>
          <w:szCs w:val="24"/>
          <w:lang w:eastAsia="hi-IN" w:bidi="hi-IN"/>
        </w:rPr>
        <w:t>€</w:t>
      </w:r>
      <w:r>
        <w:rPr>
          <w:rFonts w:ascii="Times New Roman" w:eastAsia="Lucida Sans Unicode" w:hAnsi="Times New Roman" w:cs="Times New Roman"/>
          <w:color w:val="000000"/>
          <w:sz w:val="24"/>
          <w:szCs w:val="24"/>
          <w:lang w:val="pl-PL" w:eastAsia="hi-IN" w:bidi="hi-IN"/>
        </w:rPr>
        <w:t xml:space="preserve"> bez PDV-a</w:t>
      </w:r>
      <w:r>
        <w:rPr>
          <w:rFonts w:ascii="Times New Roman" w:eastAsia="Lucida Sans Unicode" w:hAnsi="Times New Roman" w:cs="Times New Roman"/>
          <w:color w:val="000000"/>
          <w:sz w:val="24"/>
          <w:szCs w:val="24"/>
          <w:lang w:eastAsia="hi-IN" w:bidi="hi-IN"/>
        </w:rPr>
        <w:t xml:space="preserve"> </w:t>
      </w:r>
    </w:p>
    <w:p w14:paraId="275C790E" w14:textId="4E1930B6" w:rsidR="003515E5" w:rsidRDefault="003515E5" w:rsidP="003515E5">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 xml:space="preserve">PARTIJA </w:t>
      </w:r>
      <w:r>
        <w:rPr>
          <w:rFonts w:ascii="Times New Roman" w:eastAsia="Lucida Sans Unicode" w:hAnsi="Times New Roman" w:cs="Times New Roman"/>
          <w:b/>
          <w:bCs/>
          <w:color w:val="000000"/>
          <w:sz w:val="24"/>
          <w:szCs w:val="24"/>
          <w:lang w:val="en-GB" w:eastAsia="hi-IN" w:bidi="hi-IN"/>
        </w:rPr>
        <w:t>1</w:t>
      </w:r>
      <w:r w:rsidR="00C328DA">
        <w:rPr>
          <w:rFonts w:ascii="Times New Roman" w:eastAsia="Lucida Sans Unicode" w:hAnsi="Times New Roman" w:cs="Times New Roman"/>
          <w:b/>
          <w:bCs/>
          <w:color w:val="000000"/>
          <w:sz w:val="24"/>
          <w:szCs w:val="24"/>
          <w:lang w:val="en-GB" w:eastAsia="hi-IN" w:bidi="hi-IN"/>
        </w:rPr>
        <w:t>1</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w:t>
      </w:r>
      <w:r w:rsidR="00C328DA">
        <w:rPr>
          <w:rFonts w:ascii="Times New Roman" w:eastAsia="Lucida Sans Unicode" w:hAnsi="Times New Roman" w:cs="Times New Roman"/>
          <w:color w:val="000000"/>
          <w:sz w:val="24"/>
          <w:szCs w:val="24"/>
          <w:lang w:val="sr-Latn-ME" w:eastAsia="hi-IN" w:bidi="hi-IN"/>
        </w:rPr>
        <w:t>vino 0,5L</w:t>
      </w:r>
      <w:r>
        <w:rPr>
          <w:rFonts w:ascii="Times New Roman" w:eastAsia="Lucida Sans Unicode" w:hAnsi="Times New Roman" w:cs="Times New Roman"/>
          <w:color w:val="000000"/>
          <w:sz w:val="24"/>
          <w:szCs w:val="24"/>
          <w:lang w:eastAsia="hi-IN" w:bidi="hi-IN"/>
        </w:rPr>
        <w:t xml:space="preserve">: </w:t>
      </w:r>
      <w:r>
        <w:rPr>
          <w:rFonts w:ascii="Times New Roman" w:eastAsia="Lucida Sans Unicode" w:hAnsi="Times New Roman" w:cs="Times New Roman"/>
          <w:color w:val="000000"/>
          <w:sz w:val="24"/>
          <w:szCs w:val="24"/>
          <w:lang w:val="pl-PL" w:eastAsia="hi-IN" w:bidi="hi-IN"/>
        </w:rPr>
        <w:t xml:space="preserve">procijenjene </w:t>
      </w:r>
      <w:r w:rsidRPr="00B229FF">
        <w:rPr>
          <w:rFonts w:ascii="Times New Roman" w:eastAsia="Lucida Sans Unicode" w:hAnsi="Times New Roman" w:cs="Times New Roman"/>
          <w:color w:val="000000"/>
          <w:sz w:val="24"/>
          <w:szCs w:val="24"/>
          <w:lang w:val="pl-PL" w:eastAsia="hi-IN" w:bidi="hi-IN"/>
        </w:rPr>
        <w:t xml:space="preserve">vrijednosti                          </w:t>
      </w:r>
      <w:r w:rsidR="0037790E" w:rsidRPr="00B229FF">
        <w:rPr>
          <w:rFonts w:ascii="Times New Roman" w:eastAsia="Lucida Sans Unicode" w:hAnsi="Times New Roman" w:cs="Times New Roman"/>
          <w:color w:val="000000"/>
          <w:sz w:val="24"/>
          <w:szCs w:val="24"/>
          <w:lang w:val="pl-PL" w:eastAsia="hi-IN" w:bidi="hi-IN"/>
        </w:rPr>
        <w:t xml:space="preserve"> </w:t>
      </w:r>
      <w:r w:rsidRPr="00B229FF">
        <w:rPr>
          <w:rFonts w:ascii="Times New Roman" w:eastAsia="Lucida Sans Unicode" w:hAnsi="Times New Roman" w:cs="Times New Roman"/>
          <w:color w:val="000000"/>
          <w:sz w:val="24"/>
          <w:szCs w:val="24"/>
          <w:lang w:val="pl-PL" w:eastAsia="hi-IN" w:bidi="hi-IN"/>
        </w:rPr>
        <w:t xml:space="preserve"> </w:t>
      </w:r>
      <w:r w:rsidR="00B229FF">
        <w:rPr>
          <w:rFonts w:ascii="Times New Roman" w:eastAsia="Lucida Sans Unicode" w:hAnsi="Times New Roman" w:cs="Times New Roman"/>
          <w:color w:val="000000"/>
          <w:sz w:val="24"/>
          <w:szCs w:val="24"/>
          <w:lang w:val="pl-PL" w:eastAsia="hi-IN" w:bidi="hi-IN"/>
        </w:rPr>
        <w:t xml:space="preserve">   </w:t>
      </w:r>
      <w:r w:rsidR="00B229FF">
        <w:rPr>
          <w:rFonts w:ascii="Times New Roman" w:eastAsia="Lucida Sans Unicode" w:hAnsi="Times New Roman" w:cs="Times New Roman"/>
          <w:b/>
          <w:bCs/>
          <w:color w:val="000000"/>
          <w:sz w:val="24"/>
          <w:szCs w:val="24"/>
          <w:lang w:val="pl-PL" w:eastAsia="hi-IN" w:bidi="hi-IN"/>
        </w:rPr>
        <w:t>9</w:t>
      </w:r>
      <w:r w:rsidRPr="00B229FF">
        <w:rPr>
          <w:rFonts w:ascii="Times New Roman" w:eastAsia="Lucida Sans Unicode" w:hAnsi="Times New Roman" w:cs="Times New Roman"/>
          <w:b/>
          <w:bCs/>
          <w:color w:val="000000"/>
          <w:sz w:val="24"/>
          <w:szCs w:val="24"/>
          <w:lang w:val="pl-PL" w:eastAsia="hi-IN" w:bidi="hi-IN"/>
        </w:rPr>
        <w:t>.</w:t>
      </w:r>
      <w:r w:rsidR="00B229FF">
        <w:rPr>
          <w:rFonts w:ascii="Times New Roman" w:eastAsia="Lucida Sans Unicode" w:hAnsi="Times New Roman" w:cs="Times New Roman"/>
          <w:b/>
          <w:bCs/>
          <w:color w:val="000000"/>
          <w:sz w:val="24"/>
          <w:szCs w:val="24"/>
          <w:lang w:val="pl-PL" w:eastAsia="hi-IN" w:bidi="hi-IN"/>
        </w:rPr>
        <w:t>8</w:t>
      </w:r>
      <w:r w:rsidR="00CD5E1E">
        <w:rPr>
          <w:rFonts w:ascii="Times New Roman" w:eastAsia="Lucida Sans Unicode" w:hAnsi="Times New Roman" w:cs="Times New Roman"/>
          <w:b/>
          <w:bCs/>
          <w:color w:val="000000"/>
          <w:sz w:val="24"/>
          <w:szCs w:val="24"/>
          <w:lang w:val="pl-PL" w:eastAsia="hi-IN" w:bidi="hi-IN"/>
        </w:rPr>
        <w:t>80</w:t>
      </w:r>
      <w:r w:rsidRPr="00B229FF">
        <w:rPr>
          <w:rFonts w:ascii="Times New Roman" w:eastAsia="Lucida Sans Unicode" w:hAnsi="Times New Roman" w:cs="Times New Roman"/>
          <w:b/>
          <w:bCs/>
          <w:color w:val="000000"/>
          <w:sz w:val="24"/>
          <w:szCs w:val="24"/>
          <w:lang w:val="pl-PL" w:eastAsia="hi-IN" w:bidi="hi-IN"/>
        </w:rPr>
        <w:t>,00</w:t>
      </w:r>
      <w:r w:rsidRPr="00134482">
        <w:rPr>
          <w:rFonts w:ascii="Times New Roman" w:eastAsia="Lucida Sans Unicode" w:hAnsi="Times New Roman" w:cs="Times New Roman"/>
          <w:b/>
          <w:bCs/>
          <w:color w:val="000000"/>
          <w:sz w:val="24"/>
          <w:szCs w:val="24"/>
          <w:lang w:val="pl-PL" w:eastAsia="hi-IN" w:bidi="hi-IN"/>
        </w:rPr>
        <w:t xml:space="preserve"> </w:t>
      </w:r>
      <w:r w:rsidRPr="00134482">
        <w:rPr>
          <w:rFonts w:ascii="Times New Roman" w:eastAsia="Lucida Sans Unicode" w:hAnsi="Times New Roman" w:cs="Times New Roman"/>
          <w:b/>
          <w:bCs/>
          <w:color w:val="000000"/>
          <w:sz w:val="24"/>
          <w:szCs w:val="24"/>
          <w:lang w:eastAsia="hi-IN" w:bidi="hi-IN"/>
        </w:rPr>
        <w:t>€</w:t>
      </w:r>
      <w:r>
        <w:rPr>
          <w:rFonts w:ascii="Times New Roman" w:eastAsia="Lucida Sans Unicode" w:hAnsi="Times New Roman" w:cs="Times New Roman"/>
          <w:color w:val="000000"/>
          <w:sz w:val="24"/>
          <w:szCs w:val="24"/>
          <w:lang w:eastAsia="hi-IN" w:bidi="hi-IN"/>
        </w:rPr>
        <w:t xml:space="preserve"> </w:t>
      </w:r>
      <w:r>
        <w:rPr>
          <w:rFonts w:ascii="Times New Roman" w:eastAsia="Lucida Sans Unicode" w:hAnsi="Times New Roman" w:cs="Times New Roman"/>
          <w:color w:val="000000"/>
          <w:sz w:val="24"/>
          <w:szCs w:val="24"/>
          <w:lang w:val="pl-PL" w:eastAsia="hi-IN" w:bidi="hi-IN"/>
        </w:rPr>
        <w:t>bez PDV-a</w:t>
      </w:r>
      <w:r>
        <w:rPr>
          <w:rFonts w:ascii="Times New Roman" w:eastAsia="Lucida Sans Unicode" w:hAnsi="Times New Roman" w:cs="Times New Roman"/>
          <w:color w:val="000000"/>
          <w:sz w:val="24"/>
          <w:szCs w:val="24"/>
          <w:lang w:eastAsia="hi-IN" w:bidi="hi-IN"/>
        </w:rPr>
        <w:t xml:space="preserve"> </w:t>
      </w:r>
    </w:p>
    <w:p w14:paraId="219CDB44" w14:textId="26906FD6" w:rsidR="003515E5" w:rsidRDefault="003515E5" w:rsidP="003515E5">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PARTIJA 1</w:t>
      </w:r>
      <w:r w:rsidR="00C328DA">
        <w:rPr>
          <w:rFonts w:ascii="Times New Roman" w:eastAsia="Lucida Sans Unicode" w:hAnsi="Times New Roman" w:cs="Times New Roman"/>
          <w:b/>
          <w:bCs/>
          <w:color w:val="000000"/>
          <w:sz w:val="24"/>
          <w:szCs w:val="24"/>
          <w:lang w:val="en-GB" w:eastAsia="hi-IN" w:bidi="hi-IN"/>
        </w:rPr>
        <w:t>2</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w:t>
      </w:r>
      <w:r>
        <w:rPr>
          <w:rFonts w:ascii="Times New Roman" w:eastAsia="Lucida Sans Unicode" w:hAnsi="Times New Roman" w:cs="Times New Roman"/>
          <w:color w:val="000000"/>
          <w:sz w:val="24"/>
          <w:szCs w:val="24"/>
          <w:lang w:val="sr-Latn-ME" w:eastAsia="hi-IN" w:bidi="hi-IN"/>
        </w:rPr>
        <w:t>rakiju</w:t>
      </w:r>
      <w:r>
        <w:rPr>
          <w:rFonts w:ascii="Times New Roman" w:eastAsia="Lucida Sans Unicode" w:hAnsi="Times New Roman" w:cs="Times New Roman"/>
          <w:color w:val="000000"/>
          <w:sz w:val="24"/>
          <w:szCs w:val="24"/>
          <w:lang w:eastAsia="hi-IN" w:bidi="hi-IN"/>
        </w:rPr>
        <w:t xml:space="preserve"> </w:t>
      </w:r>
      <w:r w:rsidR="00C328DA">
        <w:rPr>
          <w:rFonts w:ascii="Times New Roman" w:eastAsia="Lucida Sans Unicode" w:hAnsi="Times New Roman" w:cs="Times New Roman"/>
          <w:color w:val="000000"/>
          <w:sz w:val="24"/>
          <w:szCs w:val="24"/>
          <w:lang w:eastAsia="hi-IN" w:bidi="hi-IN"/>
        </w:rPr>
        <w:t>1</w:t>
      </w:r>
      <w:r>
        <w:rPr>
          <w:rFonts w:ascii="Times New Roman" w:eastAsia="Lucida Sans Unicode" w:hAnsi="Times New Roman" w:cs="Times New Roman"/>
          <w:color w:val="000000"/>
          <w:sz w:val="24"/>
          <w:szCs w:val="24"/>
          <w:lang w:eastAsia="hi-IN" w:bidi="hi-IN"/>
        </w:rPr>
        <w:t xml:space="preserve">L: </w:t>
      </w:r>
      <w:r>
        <w:rPr>
          <w:rFonts w:ascii="Times New Roman" w:eastAsia="Lucida Sans Unicode" w:hAnsi="Times New Roman" w:cs="Times New Roman"/>
          <w:color w:val="000000"/>
          <w:sz w:val="24"/>
          <w:szCs w:val="24"/>
          <w:lang w:val="pl-PL" w:eastAsia="hi-IN" w:bidi="hi-IN"/>
        </w:rPr>
        <w:t xml:space="preserve">procijenjene vrijednosti                      </w:t>
      </w:r>
      <w:r w:rsidR="0037790E">
        <w:rPr>
          <w:rFonts w:ascii="Times New Roman" w:eastAsia="Lucida Sans Unicode" w:hAnsi="Times New Roman" w:cs="Times New Roman"/>
          <w:color w:val="000000"/>
          <w:sz w:val="24"/>
          <w:szCs w:val="24"/>
          <w:lang w:val="pl-PL" w:eastAsia="hi-IN" w:bidi="hi-IN"/>
        </w:rPr>
        <w:t xml:space="preserve">       </w:t>
      </w:r>
      <w:r w:rsidR="00B229FF">
        <w:rPr>
          <w:rFonts w:ascii="Times New Roman" w:eastAsia="Lucida Sans Unicode" w:hAnsi="Times New Roman" w:cs="Times New Roman"/>
          <w:b/>
          <w:bCs/>
          <w:color w:val="000000"/>
          <w:sz w:val="24"/>
          <w:szCs w:val="24"/>
          <w:lang w:val="pl-PL" w:eastAsia="hi-IN" w:bidi="hi-IN"/>
        </w:rPr>
        <w:t>44</w:t>
      </w:r>
      <w:r w:rsidRPr="00134482">
        <w:rPr>
          <w:rFonts w:ascii="Times New Roman" w:eastAsia="Lucida Sans Unicode" w:hAnsi="Times New Roman" w:cs="Times New Roman"/>
          <w:b/>
          <w:bCs/>
          <w:color w:val="000000"/>
          <w:sz w:val="24"/>
          <w:szCs w:val="24"/>
          <w:lang w:val="pl-PL" w:eastAsia="hi-IN" w:bidi="hi-IN"/>
        </w:rPr>
        <w:t>.</w:t>
      </w:r>
      <w:r w:rsidR="00B229FF">
        <w:rPr>
          <w:rFonts w:ascii="Times New Roman" w:eastAsia="Lucida Sans Unicode" w:hAnsi="Times New Roman" w:cs="Times New Roman"/>
          <w:b/>
          <w:bCs/>
          <w:color w:val="000000"/>
          <w:sz w:val="24"/>
          <w:szCs w:val="24"/>
          <w:lang w:val="pl-PL" w:eastAsia="hi-IN" w:bidi="hi-IN"/>
        </w:rPr>
        <w:t>5</w:t>
      </w:r>
      <w:r w:rsidR="00CD5E1E">
        <w:rPr>
          <w:rFonts w:ascii="Times New Roman" w:eastAsia="Lucida Sans Unicode" w:hAnsi="Times New Roman" w:cs="Times New Roman"/>
          <w:b/>
          <w:bCs/>
          <w:color w:val="000000"/>
          <w:sz w:val="24"/>
          <w:szCs w:val="24"/>
          <w:lang w:val="pl-PL" w:eastAsia="hi-IN" w:bidi="hi-IN"/>
        </w:rPr>
        <w:t>50</w:t>
      </w:r>
      <w:r w:rsidRPr="00134482">
        <w:rPr>
          <w:rFonts w:ascii="Times New Roman" w:eastAsia="Lucida Sans Unicode" w:hAnsi="Times New Roman" w:cs="Times New Roman"/>
          <w:b/>
          <w:bCs/>
          <w:color w:val="000000"/>
          <w:sz w:val="24"/>
          <w:szCs w:val="24"/>
          <w:lang w:val="pl-PL" w:eastAsia="hi-IN" w:bidi="hi-IN"/>
        </w:rPr>
        <w:t>,</w:t>
      </w:r>
      <w:r w:rsidR="00B229FF">
        <w:rPr>
          <w:rFonts w:ascii="Times New Roman" w:eastAsia="Lucida Sans Unicode" w:hAnsi="Times New Roman" w:cs="Times New Roman"/>
          <w:b/>
          <w:bCs/>
          <w:color w:val="000000"/>
          <w:sz w:val="24"/>
          <w:szCs w:val="24"/>
          <w:lang w:val="pl-PL" w:eastAsia="hi-IN" w:bidi="hi-IN"/>
        </w:rPr>
        <w:t>0</w:t>
      </w:r>
      <w:r w:rsidRPr="00134482">
        <w:rPr>
          <w:rFonts w:ascii="Times New Roman" w:eastAsia="Lucida Sans Unicode" w:hAnsi="Times New Roman" w:cs="Times New Roman"/>
          <w:b/>
          <w:bCs/>
          <w:color w:val="000000"/>
          <w:sz w:val="24"/>
          <w:szCs w:val="24"/>
          <w:lang w:val="pl-PL" w:eastAsia="hi-IN" w:bidi="hi-IN"/>
        </w:rPr>
        <w:t xml:space="preserve">0  </w:t>
      </w:r>
      <w:r w:rsidRPr="00134482">
        <w:rPr>
          <w:rFonts w:ascii="Times New Roman" w:eastAsia="Lucida Sans Unicode" w:hAnsi="Times New Roman" w:cs="Times New Roman"/>
          <w:b/>
          <w:bCs/>
          <w:color w:val="000000"/>
          <w:sz w:val="24"/>
          <w:szCs w:val="24"/>
          <w:lang w:eastAsia="hi-IN" w:bidi="hi-IN"/>
        </w:rPr>
        <w:t>€</w:t>
      </w:r>
      <w:r w:rsidRPr="00134482">
        <w:rPr>
          <w:rFonts w:ascii="Times New Roman" w:eastAsia="Lucida Sans Unicode" w:hAnsi="Times New Roman" w:cs="Times New Roman"/>
          <w:b/>
          <w:bCs/>
          <w:color w:val="000000"/>
          <w:sz w:val="24"/>
          <w:szCs w:val="24"/>
          <w:lang w:val="pl-PL" w:eastAsia="hi-IN" w:bidi="hi-IN"/>
        </w:rPr>
        <w:t xml:space="preserve"> </w:t>
      </w:r>
      <w:r>
        <w:rPr>
          <w:rFonts w:ascii="Times New Roman" w:eastAsia="Lucida Sans Unicode" w:hAnsi="Times New Roman" w:cs="Times New Roman"/>
          <w:color w:val="000000"/>
          <w:sz w:val="24"/>
          <w:szCs w:val="24"/>
          <w:lang w:val="pl-PL" w:eastAsia="hi-IN" w:bidi="hi-IN"/>
        </w:rPr>
        <w:t>bez PDV-a</w:t>
      </w:r>
      <w:r>
        <w:rPr>
          <w:rFonts w:ascii="Times New Roman" w:eastAsia="Lucida Sans Unicode" w:hAnsi="Times New Roman" w:cs="Times New Roman"/>
          <w:color w:val="000000"/>
          <w:sz w:val="24"/>
          <w:szCs w:val="24"/>
          <w:lang w:eastAsia="hi-IN" w:bidi="hi-IN"/>
        </w:rPr>
        <w:t xml:space="preserve"> </w:t>
      </w:r>
    </w:p>
    <w:p w14:paraId="199476A1" w14:textId="1AD7B749" w:rsidR="003515E5" w:rsidRDefault="003515E5" w:rsidP="003515E5">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PARTIJA 1</w:t>
      </w:r>
      <w:r w:rsidR="00C328DA">
        <w:rPr>
          <w:rFonts w:ascii="Times New Roman" w:eastAsia="Lucida Sans Unicode" w:hAnsi="Times New Roman" w:cs="Times New Roman"/>
          <w:b/>
          <w:bCs/>
          <w:color w:val="000000"/>
          <w:sz w:val="24"/>
          <w:szCs w:val="24"/>
          <w:lang w:val="en-GB" w:eastAsia="hi-IN" w:bidi="hi-IN"/>
        </w:rPr>
        <w:t>3</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w:t>
      </w:r>
      <w:r>
        <w:rPr>
          <w:rFonts w:ascii="Times New Roman" w:eastAsia="Lucida Sans Unicode" w:hAnsi="Times New Roman" w:cs="Times New Roman"/>
          <w:color w:val="000000"/>
          <w:sz w:val="24"/>
          <w:szCs w:val="24"/>
          <w:lang w:val="sr-Latn-ME" w:eastAsia="hi-IN" w:bidi="hi-IN"/>
        </w:rPr>
        <w:t>rakiju</w:t>
      </w:r>
      <w:r>
        <w:rPr>
          <w:rFonts w:ascii="Times New Roman" w:eastAsia="Lucida Sans Unicode" w:hAnsi="Times New Roman" w:cs="Times New Roman"/>
          <w:color w:val="000000"/>
          <w:sz w:val="24"/>
          <w:szCs w:val="24"/>
          <w:lang w:eastAsia="hi-IN" w:bidi="hi-IN"/>
        </w:rPr>
        <w:t xml:space="preserve"> 0,7</w:t>
      </w:r>
      <w:r w:rsidR="00C328DA">
        <w:rPr>
          <w:rFonts w:ascii="Times New Roman" w:eastAsia="Lucida Sans Unicode" w:hAnsi="Times New Roman" w:cs="Times New Roman"/>
          <w:color w:val="000000"/>
          <w:sz w:val="24"/>
          <w:szCs w:val="24"/>
          <w:lang w:eastAsia="hi-IN" w:bidi="hi-IN"/>
        </w:rPr>
        <w:t>5</w:t>
      </w:r>
      <w:r>
        <w:rPr>
          <w:rFonts w:ascii="Times New Roman" w:eastAsia="Lucida Sans Unicode" w:hAnsi="Times New Roman" w:cs="Times New Roman"/>
          <w:color w:val="000000"/>
          <w:sz w:val="24"/>
          <w:szCs w:val="24"/>
          <w:lang w:eastAsia="hi-IN" w:bidi="hi-IN"/>
        </w:rPr>
        <w:t xml:space="preserve">L:  </w:t>
      </w:r>
      <w:r>
        <w:rPr>
          <w:rFonts w:ascii="Times New Roman" w:eastAsia="Lucida Sans Unicode" w:hAnsi="Times New Roman" w:cs="Times New Roman"/>
          <w:color w:val="000000"/>
          <w:sz w:val="24"/>
          <w:szCs w:val="24"/>
          <w:lang w:val="pl-PL" w:eastAsia="hi-IN" w:bidi="hi-IN"/>
        </w:rPr>
        <w:t xml:space="preserve">procijenjene vrijednosti                       </w:t>
      </w:r>
      <w:r w:rsidRPr="00134482">
        <w:rPr>
          <w:rFonts w:ascii="Times New Roman" w:eastAsia="Lucida Sans Unicode" w:hAnsi="Times New Roman" w:cs="Times New Roman"/>
          <w:b/>
          <w:bCs/>
          <w:color w:val="000000"/>
          <w:sz w:val="24"/>
          <w:szCs w:val="24"/>
          <w:lang w:val="pl-PL" w:eastAsia="hi-IN" w:bidi="hi-IN"/>
        </w:rPr>
        <w:t>1</w:t>
      </w:r>
      <w:r w:rsidR="00986BB7">
        <w:rPr>
          <w:rFonts w:ascii="Times New Roman" w:eastAsia="Lucida Sans Unicode" w:hAnsi="Times New Roman" w:cs="Times New Roman"/>
          <w:b/>
          <w:bCs/>
          <w:color w:val="000000"/>
          <w:sz w:val="24"/>
          <w:szCs w:val="24"/>
          <w:lang w:val="pl-PL" w:eastAsia="hi-IN" w:bidi="hi-IN"/>
        </w:rPr>
        <w:t>3</w:t>
      </w:r>
      <w:r w:rsidRPr="00134482">
        <w:rPr>
          <w:rFonts w:ascii="Times New Roman" w:eastAsia="Lucida Sans Unicode" w:hAnsi="Times New Roman" w:cs="Times New Roman"/>
          <w:b/>
          <w:bCs/>
          <w:color w:val="000000"/>
          <w:sz w:val="24"/>
          <w:szCs w:val="24"/>
          <w:lang w:val="pl-PL" w:eastAsia="hi-IN" w:bidi="hi-IN"/>
        </w:rPr>
        <w:t>.</w:t>
      </w:r>
      <w:r w:rsidR="00986BB7">
        <w:rPr>
          <w:rFonts w:ascii="Times New Roman" w:eastAsia="Lucida Sans Unicode" w:hAnsi="Times New Roman" w:cs="Times New Roman"/>
          <w:b/>
          <w:bCs/>
          <w:color w:val="000000"/>
          <w:sz w:val="24"/>
          <w:szCs w:val="24"/>
          <w:lang w:val="pl-PL" w:eastAsia="hi-IN" w:bidi="hi-IN"/>
        </w:rPr>
        <w:t>8</w:t>
      </w:r>
      <w:r w:rsidR="00CD5E1E">
        <w:rPr>
          <w:rFonts w:ascii="Times New Roman" w:eastAsia="Lucida Sans Unicode" w:hAnsi="Times New Roman" w:cs="Times New Roman"/>
          <w:b/>
          <w:bCs/>
          <w:color w:val="000000"/>
          <w:sz w:val="24"/>
          <w:szCs w:val="24"/>
          <w:lang w:val="pl-PL" w:eastAsia="hi-IN" w:bidi="hi-IN"/>
        </w:rPr>
        <w:t>50</w:t>
      </w:r>
      <w:r w:rsidRPr="00134482">
        <w:rPr>
          <w:rFonts w:ascii="Times New Roman" w:eastAsia="Lucida Sans Unicode" w:hAnsi="Times New Roman" w:cs="Times New Roman"/>
          <w:b/>
          <w:bCs/>
          <w:color w:val="000000"/>
          <w:sz w:val="24"/>
          <w:szCs w:val="24"/>
          <w:lang w:val="pl-PL" w:eastAsia="hi-IN" w:bidi="hi-IN"/>
        </w:rPr>
        <w:t>,</w:t>
      </w:r>
      <w:r w:rsidR="00CD5E1E">
        <w:rPr>
          <w:rFonts w:ascii="Times New Roman" w:eastAsia="Lucida Sans Unicode" w:hAnsi="Times New Roman" w:cs="Times New Roman"/>
          <w:b/>
          <w:bCs/>
          <w:color w:val="000000"/>
          <w:sz w:val="24"/>
          <w:szCs w:val="24"/>
          <w:lang w:val="pl-PL" w:eastAsia="hi-IN" w:bidi="hi-IN"/>
        </w:rPr>
        <w:t>00</w:t>
      </w:r>
      <w:r w:rsidRPr="00134482">
        <w:rPr>
          <w:rFonts w:ascii="Times New Roman" w:eastAsia="Lucida Sans Unicode" w:hAnsi="Times New Roman" w:cs="Times New Roman"/>
          <w:b/>
          <w:bCs/>
          <w:color w:val="000000"/>
          <w:sz w:val="24"/>
          <w:szCs w:val="24"/>
          <w:lang w:val="pl-PL" w:eastAsia="hi-IN" w:bidi="hi-IN"/>
        </w:rPr>
        <w:t xml:space="preserve">  </w:t>
      </w:r>
      <w:r w:rsidRPr="00134482">
        <w:rPr>
          <w:rFonts w:ascii="Times New Roman" w:eastAsia="Lucida Sans Unicode" w:hAnsi="Times New Roman" w:cs="Times New Roman"/>
          <w:b/>
          <w:bCs/>
          <w:color w:val="000000"/>
          <w:sz w:val="24"/>
          <w:szCs w:val="24"/>
          <w:lang w:eastAsia="hi-IN" w:bidi="hi-IN"/>
        </w:rPr>
        <w:t>€</w:t>
      </w:r>
      <w:r>
        <w:rPr>
          <w:rFonts w:ascii="Times New Roman" w:eastAsia="Lucida Sans Unicode" w:hAnsi="Times New Roman" w:cs="Times New Roman"/>
          <w:color w:val="000000"/>
          <w:sz w:val="24"/>
          <w:szCs w:val="24"/>
          <w:lang w:val="pl-PL" w:eastAsia="hi-IN" w:bidi="hi-IN"/>
        </w:rPr>
        <w:t xml:space="preserve"> bez PDV-a</w:t>
      </w:r>
      <w:r>
        <w:rPr>
          <w:rFonts w:ascii="Times New Roman" w:eastAsia="Lucida Sans Unicode" w:hAnsi="Times New Roman" w:cs="Times New Roman"/>
          <w:color w:val="000000"/>
          <w:sz w:val="24"/>
          <w:szCs w:val="24"/>
          <w:lang w:eastAsia="hi-IN" w:bidi="hi-IN"/>
        </w:rPr>
        <w:t xml:space="preserve">  </w:t>
      </w:r>
    </w:p>
    <w:p w14:paraId="6F97B76E" w14:textId="442EA1EB" w:rsidR="003515E5" w:rsidRDefault="003515E5" w:rsidP="003515E5">
      <w:pPr>
        <w:widowControl w:val="0"/>
        <w:spacing w:after="0" w:line="240" w:lineRule="auto"/>
        <w:ind w:left="-425" w:right="-813"/>
        <w:jc w:val="both"/>
        <w:textAlignment w:val="baseline"/>
        <w:rPr>
          <w:rFonts w:ascii="Times New Roman" w:eastAsia="Lucida Sans Unicode" w:hAnsi="Times New Roman" w:cs="Times New Roman"/>
          <w:sz w:val="24"/>
          <w:szCs w:val="24"/>
          <w:lang w:eastAsia="hi-IN" w:bidi="hi-IN"/>
        </w:rPr>
      </w:pPr>
      <w:r w:rsidRPr="007E2BBA">
        <w:rPr>
          <w:rFonts w:ascii="Times New Roman" w:eastAsia="Lucida Sans Unicode" w:hAnsi="Times New Roman" w:cs="Times New Roman"/>
          <w:b/>
          <w:bCs/>
          <w:sz w:val="24"/>
          <w:szCs w:val="24"/>
          <w:lang w:eastAsia="hi-IN" w:bidi="hi-IN"/>
        </w:rPr>
        <w:t>PARTIJA 1</w:t>
      </w:r>
      <w:r w:rsidR="00C328DA">
        <w:rPr>
          <w:rFonts w:ascii="Times New Roman" w:eastAsia="Lucida Sans Unicode" w:hAnsi="Times New Roman" w:cs="Times New Roman"/>
          <w:b/>
          <w:bCs/>
          <w:sz w:val="24"/>
          <w:szCs w:val="24"/>
          <w:lang w:val="en-GB" w:eastAsia="hi-IN" w:bidi="hi-IN"/>
        </w:rPr>
        <w:t>4</w:t>
      </w:r>
      <w:r w:rsidRPr="007E2BBA">
        <w:rPr>
          <w:rFonts w:ascii="Times New Roman" w:eastAsia="Lucida Sans Unicode" w:hAnsi="Times New Roman" w:cs="Times New Roman"/>
          <w:sz w:val="24"/>
          <w:szCs w:val="24"/>
          <w:lang w:eastAsia="hi-IN" w:bidi="hi-IN"/>
        </w:rPr>
        <w:t xml:space="preserve">: </w:t>
      </w:r>
      <w:proofErr w:type="spellStart"/>
      <w:r w:rsidRPr="007E2BBA">
        <w:rPr>
          <w:rFonts w:ascii="Times New Roman" w:eastAsia="Lucida Sans Unicode" w:hAnsi="Times New Roman" w:cs="Times New Roman"/>
          <w:sz w:val="24"/>
          <w:szCs w:val="24"/>
          <w:lang w:eastAsia="hi-IN" w:bidi="hi-IN"/>
        </w:rPr>
        <w:t>Flaše</w:t>
      </w:r>
      <w:proofErr w:type="spellEnd"/>
      <w:r w:rsidRPr="007E2BBA">
        <w:rPr>
          <w:rFonts w:ascii="Times New Roman" w:eastAsia="Lucida Sans Unicode" w:hAnsi="Times New Roman" w:cs="Times New Roman"/>
          <w:sz w:val="24"/>
          <w:szCs w:val="24"/>
          <w:lang w:eastAsia="hi-IN" w:bidi="hi-IN"/>
        </w:rPr>
        <w:t xml:space="preserve"> za </w:t>
      </w:r>
      <w:proofErr w:type="spellStart"/>
      <w:r w:rsidR="00C328DA">
        <w:rPr>
          <w:rFonts w:ascii="Times New Roman" w:eastAsia="Lucida Sans Unicode" w:hAnsi="Times New Roman" w:cs="Times New Roman"/>
          <w:sz w:val="24"/>
          <w:szCs w:val="24"/>
          <w:lang w:eastAsia="hi-IN" w:bidi="hi-IN"/>
        </w:rPr>
        <w:t>rakiju</w:t>
      </w:r>
      <w:proofErr w:type="spellEnd"/>
      <w:r w:rsidRPr="007E2BBA">
        <w:rPr>
          <w:rFonts w:ascii="Times New Roman" w:eastAsia="Lucida Sans Unicode" w:hAnsi="Times New Roman" w:cs="Times New Roman"/>
          <w:sz w:val="24"/>
          <w:szCs w:val="24"/>
          <w:lang w:eastAsia="hi-IN" w:bidi="hi-IN"/>
        </w:rPr>
        <w:t xml:space="preserve"> 0,7L:</w:t>
      </w:r>
      <w:r>
        <w:rPr>
          <w:rFonts w:ascii="Times New Roman" w:eastAsia="Lucida Sans Unicode" w:hAnsi="Times New Roman" w:cs="Times New Roman"/>
          <w:sz w:val="24"/>
          <w:szCs w:val="24"/>
          <w:lang w:eastAsia="hi-IN" w:bidi="hi-IN"/>
        </w:rPr>
        <w:t xml:space="preserve"> </w:t>
      </w:r>
      <w:r w:rsidRPr="007E2BBA">
        <w:rPr>
          <w:rFonts w:ascii="Times New Roman" w:eastAsia="Lucida Sans Unicode" w:hAnsi="Times New Roman" w:cs="Times New Roman"/>
          <w:sz w:val="24"/>
          <w:szCs w:val="24"/>
          <w:lang w:val="pl-PL" w:eastAsia="hi-IN" w:bidi="hi-IN"/>
        </w:rPr>
        <w:t>procijenjene vrijednosti</w:t>
      </w:r>
      <w:r>
        <w:rPr>
          <w:rFonts w:ascii="Times New Roman" w:eastAsia="Lucida Sans Unicode" w:hAnsi="Times New Roman" w:cs="Times New Roman"/>
          <w:sz w:val="24"/>
          <w:szCs w:val="24"/>
          <w:lang w:val="pl-PL" w:eastAsia="hi-IN" w:bidi="hi-IN"/>
        </w:rPr>
        <w:t xml:space="preserve">       </w:t>
      </w:r>
      <w:r w:rsidR="0037790E">
        <w:rPr>
          <w:rFonts w:ascii="Times New Roman" w:eastAsia="Lucida Sans Unicode" w:hAnsi="Times New Roman" w:cs="Times New Roman"/>
          <w:sz w:val="24"/>
          <w:szCs w:val="24"/>
          <w:lang w:val="pl-PL" w:eastAsia="hi-IN" w:bidi="hi-IN"/>
        </w:rPr>
        <w:t xml:space="preserve">                    </w:t>
      </w:r>
      <w:r w:rsidR="0037790E">
        <w:rPr>
          <w:rFonts w:ascii="Times New Roman" w:eastAsia="Lucida Sans Unicode" w:hAnsi="Times New Roman" w:cs="Times New Roman"/>
          <w:b/>
          <w:bCs/>
          <w:sz w:val="24"/>
          <w:szCs w:val="24"/>
          <w:lang w:val="pl-PL" w:eastAsia="hi-IN" w:bidi="hi-IN"/>
        </w:rPr>
        <w:t>19</w:t>
      </w:r>
      <w:r w:rsidRPr="00134482">
        <w:rPr>
          <w:rFonts w:ascii="Times New Roman" w:eastAsia="Lucida Sans Unicode" w:hAnsi="Times New Roman" w:cs="Times New Roman"/>
          <w:b/>
          <w:bCs/>
          <w:sz w:val="24"/>
          <w:szCs w:val="24"/>
          <w:lang w:val="pl-PL" w:eastAsia="hi-IN" w:bidi="hi-IN"/>
        </w:rPr>
        <w:t>.</w:t>
      </w:r>
      <w:r w:rsidR="0037790E">
        <w:rPr>
          <w:rFonts w:ascii="Times New Roman" w:eastAsia="Lucida Sans Unicode" w:hAnsi="Times New Roman" w:cs="Times New Roman"/>
          <w:b/>
          <w:bCs/>
          <w:sz w:val="24"/>
          <w:szCs w:val="24"/>
          <w:lang w:val="pl-PL" w:eastAsia="hi-IN" w:bidi="hi-IN"/>
        </w:rPr>
        <w:t>50</w:t>
      </w:r>
      <w:r w:rsidR="00CD5E1E">
        <w:rPr>
          <w:rFonts w:ascii="Times New Roman" w:eastAsia="Lucida Sans Unicode" w:hAnsi="Times New Roman" w:cs="Times New Roman"/>
          <w:b/>
          <w:bCs/>
          <w:sz w:val="24"/>
          <w:szCs w:val="24"/>
          <w:lang w:val="pl-PL" w:eastAsia="hi-IN" w:bidi="hi-IN"/>
        </w:rPr>
        <w:t>0</w:t>
      </w:r>
      <w:r w:rsidRPr="00134482">
        <w:rPr>
          <w:rFonts w:ascii="Times New Roman" w:eastAsia="Lucida Sans Unicode" w:hAnsi="Times New Roman" w:cs="Times New Roman"/>
          <w:b/>
          <w:bCs/>
          <w:sz w:val="24"/>
          <w:szCs w:val="24"/>
          <w:lang w:val="pl-PL" w:eastAsia="hi-IN" w:bidi="hi-IN"/>
        </w:rPr>
        <w:t>,0</w:t>
      </w:r>
      <w:r w:rsidR="00CD5E1E">
        <w:rPr>
          <w:rFonts w:ascii="Times New Roman" w:eastAsia="Lucida Sans Unicode" w:hAnsi="Times New Roman" w:cs="Times New Roman"/>
          <w:b/>
          <w:bCs/>
          <w:sz w:val="24"/>
          <w:szCs w:val="24"/>
          <w:lang w:val="pl-PL" w:eastAsia="hi-IN" w:bidi="hi-IN"/>
        </w:rPr>
        <w:t>0</w:t>
      </w:r>
      <w:r w:rsidRPr="00134482">
        <w:rPr>
          <w:rFonts w:ascii="Times New Roman" w:eastAsia="Lucida Sans Unicode" w:hAnsi="Times New Roman" w:cs="Times New Roman"/>
          <w:b/>
          <w:bCs/>
          <w:sz w:val="24"/>
          <w:szCs w:val="24"/>
          <w:lang w:val="pl-PL" w:eastAsia="hi-IN" w:bidi="hi-IN"/>
        </w:rPr>
        <w:t xml:space="preserve"> </w:t>
      </w:r>
      <w:r w:rsidRPr="00134482">
        <w:rPr>
          <w:rFonts w:ascii="Times New Roman" w:eastAsia="Lucida Sans Unicode" w:hAnsi="Times New Roman" w:cs="Times New Roman"/>
          <w:b/>
          <w:bCs/>
          <w:sz w:val="24"/>
          <w:szCs w:val="24"/>
          <w:lang w:eastAsia="hi-IN" w:bidi="hi-IN"/>
        </w:rPr>
        <w:t>€</w:t>
      </w:r>
      <w:r w:rsidRPr="007E2BBA">
        <w:rPr>
          <w:rFonts w:ascii="Times New Roman" w:eastAsia="Lucida Sans Unicode" w:hAnsi="Times New Roman" w:cs="Times New Roman"/>
          <w:sz w:val="24"/>
          <w:szCs w:val="24"/>
          <w:lang w:val="pl-PL" w:eastAsia="hi-IN" w:bidi="hi-IN"/>
        </w:rPr>
        <w:t xml:space="preserve"> bez PDV-a</w:t>
      </w:r>
      <w:r w:rsidRPr="007E2BBA">
        <w:rPr>
          <w:rFonts w:ascii="Times New Roman" w:eastAsia="Lucida Sans Unicode" w:hAnsi="Times New Roman" w:cs="Times New Roman"/>
          <w:sz w:val="24"/>
          <w:szCs w:val="24"/>
          <w:lang w:eastAsia="hi-IN" w:bidi="hi-IN"/>
        </w:rPr>
        <w:t xml:space="preserve"> </w:t>
      </w:r>
      <w:r>
        <w:rPr>
          <w:rFonts w:ascii="Times New Roman" w:eastAsia="Lucida Sans Unicode" w:hAnsi="Times New Roman" w:cs="Times New Roman"/>
          <w:sz w:val="24"/>
          <w:szCs w:val="24"/>
          <w:lang w:eastAsia="hi-IN" w:bidi="hi-IN"/>
        </w:rPr>
        <w:t xml:space="preserve"> </w:t>
      </w:r>
    </w:p>
    <w:bookmarkEnd w:id="2"/>
    <w:p w14:paraId="369A4F18" w14:textId="2D0A17F8" w:rsidR="00C328DA" w:rsidRPr="004F2233" w:rsidRDefault="00C328DA" w:rsidP="004F2233">
      <w:pPr>
        <w:widowControl w:val="0"/>
        <w:spacing w:after="0" w:line="240" w:lineRule="auto"/>
        <w:ind w:left="-425" w:right="-813"/>
        <w:jc w:val="both"/>
        <w:textAlignment w:val="baseline"/>
        <w:rPr>
          <w:rFonts w:ascii="Times New Roman" w:eastAsia="Lucida Sans Unicode" w:hAnsi="Times New Roman" w:cs="Times New Roman"/>
          <w:sz w:val="24"/>
          <w:szCs w:val="24"/>
          <w:lang w:eastAsia="hi-IN" w:bidi="hi-IN"/>
        </w:rPr>
      </w:pPr>
      <w:r w:rsidRPr="0037790E">
        <w:rPr>
          <w:rFonts w:ascii="Times New Roman" w:eastAsia="Lucida Sans Unicode" w:hAnsi="Times New Roman" w:cs="Times New Roman"/>
          <w:b/>
          <w:bCs/>
          <w:sz w:val="24"/>
          <w:szCs w:val="24"/>
          <w:lang w:eastAsia="hi-IN" w:bidi="hi-IN"/>
        </w:rPr>
        <w:t>PARTIJA 1</w:t>
      </w:r>
      <w:r w:rsidR="001653BD">
        <w:rPr>
          <w:rFonts w:ascii="Times New Roman" w:eastAsia="Lucida Sans Unicode" w:hAnsi="Times New Roman" w:cs="Times New Roman"/>
          <w:b/>
          <w:bCs/>
          <w:sz w:val="24"/>
          <w:szCs w:val="24"/>
          <w:lang w:eastAsia="hi-IN" w:bidi="hi-IN"/>
        </w:rPr>
        <w:t>5</w:t>
      </w:r>
      <w:r w:rsidRPr="0037790E">
        <w:rPr>
          <w:rFonts w:ascii="Times New Roman" w:eastAsia="Lucida Sans Unicode" w:hAnsi="Times New Roman" w:cs="Times New Roman"/>
          <w:b/>
          <w:bCs/>
          <w:sz w:val="24"/>
          <w:szCs w:val="24"/>
          <w:lang w:eastAsia="hi-IN" w:bidi="hi-IN"/>
        </w:rPr>
        <w:t>:</w:t>
      </w:r>
      <w:r w:rsidRPr="0037790E">
        <w:rPr>
          <w:rFonts w:ascii="Times New Roman" w:eastAsia="Lucida Sans Unicode" w:hAnsi="Times New Roman" w:cs="Times New Roman"/>
          <w:sz w:val="24"/>
          <w:szCs w:val="24"/>
          <w:lang w:eastAsia="hi-IN" w:bidi="hi-IN"/>
        </w:rPr>
        <w:t xml:space="preserve"> </w:t>
      </w:r>
      <w:proofErr w:type="spellStart"/>
      <w:r w:rsidRPr="0037790E">
        <w:rPr>
          <w:rFonts w:ascii="Times New Roman" w:eastAsia="Lucida Sans Unicode" w:hAnsi="Times New Roman" w:cs="Times New Roman"/>
          <w:sz w:val="24"/>
          <w:szCs w:val="24"/>
          <w:lang w:eastAsia="hi-IN" w:bidi="hi-IN"/>
        </w:rPr>
        <w:t>Flaše</w:t>
      </w:r>
      <w:proofErr w:type="spellEnd"/>
      <w:r w:rsidRPr="0037790E">
        <w:rPr>
          <w:rFonts w:ascii="Times New Roman" w:eastAsia="Lucida Sans Unicode" w:hAnsi="Times New Roman" w:cs="Times New Roman"/>
          <w:sz w:val="24"/>
          <w:szCs w:val="24"/>
          <w:lang w:eastAsia="hi-IN" w:bidi="hi-IN"/>
        </w:rPr>
        <w:t xml:space="preserve"> za </w:t>
      </w:r>
      <w:proofErr w:type="spellStart"/>
      <w:r w:rsidRPr="0037790E">
        <w:rPr>
          <w:rFonts w:ascii="Times New Roman" w:eastAsia="Lucida Sans Unicode" w:hAnsi="Times New Roman" w:cs="Times New Roman"/>
          <w:sz w:val="24"/>
          <w:szCs w:val="24"/>
          <w:lang w:eastAsia="hi-IN" w:bidi="hi-IN"/>
        </w:rPr>
        <w:t>maslinovo</w:t>
      </w:r>
      <w:proofErr w:type="spellEnd"/>
      <w:r w:rsidRPr="0037790E">
        <w:rPr>
          <w:rFonts w:ascii="Times New Roman" w:eastAsia="Lucida Sans Unicode" w:hAnsi="Times New Roman" w:cs="Times New Roman"/>
          <w:sz w:val="24"/>
          <w:szCs w:val="24"/>
          <w:lang w:eastAsia="hi-IN" w:bidi="hi-IN"/>
        </w:rPr>
        <w:t xml:space="preserve"> </w:t>
      </w:r>
      <w:proofErr w:type="spellStart"/>
      <w:r w:rsidRPr="0037790E">
        <w:rPr>
          <w:rFonts w:ascii="Times New Roman" w:eastAsia="Lucida Sans Unicode" w:hAnsi="Times New Roman" w:cs="Times New Roman"/>
          <w:sz w:val="24"/>
          <w:szCs w:val="24"/>
          <w:lang w:eastAsia="hi-IN" w:bidi="hi-IN"/>
        </w:rPr>
        <w:t>ulje</w:t>
      </w:r>
      <w:proofErr w:type="spellEnd"/>
      <w:r w:rsidRPr="0037790E">
        <w:rPr>
          <w:rFonts w:ascii="Times New Roman" w:eastAsia="Lucida Sans Unicode" w:hAnsi="Times New Roman" w:cs="Times New Roman"/>
          <w:sz w:val="24"/>
          <w:szCs w:val="24"/>
          <w:lang w:eastAsia="hi-IN" w:bidi="hi-IN"/>
        </w:rPr>
        <w:t xml:space="preserve"> 0,5L: </w:t>
      </w:r>
      <w:proofErr w:type="spellStart"/>
      <w:r w:rsidRPr="0037790E">
        <w:rPr>
          <w:rFonts w:ascii="Times New Roman" w:eastAsia="Lucida Sans Unicode" w:hAnsi="Times New Roman" w:cs="Times New Roman"/>
          <w:sz w:val="24"/>
          <w:szCs w:val="24"/>
          <w:lang w:eastAsia="hi-IN" w:bidi="hi-IN"/>
        </w:rPr>
        <w:t>procijenjene</w:t>
      </w:r>
      <w:proofErr w:type="spellEnd"/>
      <w:r w:rsidRPr="0037790E">
        <w:rPr>
          <w:rFonts w:ascii="Times New Roman" w:eastAsia="Lucida Sans Unicode" w:hAnsi="Times New Roman" w:cs="Times New Roman"/>
          <w:sz w:val="24"/>
          <w:szCs w:val="24"/>
          <w:lang w:eastAsia="hi-IN" w:bidi="hi-IN"/>
        </w:rPr>
        <w:t xml:space="preserve"> </w:t>
      </w:r>
      <w:proofErr w:type="spellStart"/>
      <w:r w:rsidRPr="0037790E">
        <w:rPr>
          <w:rFonts w:ascii="Times New Roman" w:eastAsia="Lucida Sans Unicode" w:hAnsi="Times New Roman" w:cs="Times New Roman"/>
          <w:sz w:val="24"/>
          <w:szCs w:val="24"/>
          <w:lang w:eastAsia="hi-IN" w:bidi="hi-IN"/>
        </w:rPr>
        <w:t>vrijednosti</w:t>
      </w:r>
      <w:proofErr w:type="spellEnd"/>
      <w:r w:rsidR="0037790E" w:rsidRPr="0037790E">
        <w:rPr>
          <w:rFonts w:ascii="Times New Roman" w:eastAsia="Lucida Sans Unicode" w:hAnsi="Times New Roman" w:cs="Times New Roman"/>
          <w:sz w:val="24"/>
          <w:szCs w:val="24"/>
          <w:lang w:eastAsia="hi-IN" w:bidi="hi-IN"/>
        </w:rPr>
        <w:t xml:space="preserve">             </w:t>
      </w:r>
      <w:r w:rsidR="00B229FF">
        <w:rPr>
          <w:rFonts w:ascii="Times New Roman" w:eastAsia="Lucida Sans Unicode" w:hAnsi="Times New Roman" w:cs="Times New Roman"/>
          <w:sz w:val="24"/>
          <w:szCs w:val="24"/>
          <w:lang w:eastAsia="hi-IN" w:bidi="hi-IN"/>
        </w:rPr>
        <w:t xml:space="preserve"> </w:t>
      </w:r>
      <w:r w:rsidR="00B229FF">
        <w:rPr>
          <w:rFonts w:ascii="Times New Roman" w:eastAsia="Lucida Sans Unicode" w:hAnsi="Times New Roman" w:cs="Times New Roman"/>
          <w:b/>
          <w:bCs/>
          <w:sz w:val="24"/>
          <w:szCs w:val="24"/>
          <w:lang w:eastAsia="hi-IN" w:bidi="hi-IN"/>
        </w:rPr>
        <w:t>8</w:t>
      </w:r>
      <w:r w:rsidR="0037790E" w:rsidRPr="0037790E">
        <w:rPr>
          <w:rFonts w:ascii="Times New Roman" w:eastAsia="Lucida Sans Unicode" w:hAnsi="Times New Roman" w:cs="Times New Roman"/>
          <w:b/>
          <w:bCs/>
          <w:sz w:val="24"/>
          <w:szCs w:val="24"/>
          <w:lang w:eastAsia="hi-IN" w:bidi="hi-IN"/>
        </w:rPr>
        <w:t>.</w:t>
      </w:r>
      <w:r w:rsidR="00CD5E1E">
        <w:rPr>
          <w:rFonts w:ascii="Times New Roman" w:eastAsia="Lucida Sans Unicode" w:hAnsi="Times New Roman" w:cs="Times New Roman"/>
          <w:b/>
          <w:bCs/>
          <w:sz w:val="24"/>
          <w:szCs w:val="24"/>
          <w:lang w:eastAsia="hi-IN" w:bidi="hi-IN"/>
        </w:rPr>
        <w:t>700</w:t>
      </w:r>
      <w:r w:rsidR="0037790E" w:rsidRPr="0037790E">
        <w:rPr>
          <w:rFonts w:ascii="Times New Roman" w:eastAsia="Lucida Sans Unicode" w:hAnsi="Times New Roman" w:cs="Times New Roman"/>
          <w:b/>
          <w:bCs/>
          <w:sz w:val="24"/>
          <w:szCs w:val="24"/>
          <w:lang w:eastAsia="hi-IN" w:bidi="hi-IN"/>
        </w:rPr>
        <w:t>,00</w:t>
      </w:r>
      <w:r w:rsidR="0037790E" w:rsidRPr="0037790E">
        <w:rPr>
          <w:rFonts w:ascii="Times New Roman" w:eastAsia="Lucida Sans Unicode" w:hAnsi="Times New Roman" w:cs="Times New Roman"/>
          <w:sz w:val="24"/>
          <w:szCs w:val="24"/>
          <w:lang w:eastAsia="hi-IN" w:bidi="hi-IN"/>
        </w:rPr>
        <w:t xml:space="preserve"> </w:t>
      </w:r>
      <w:r w:rsidR="0037790E" w:rsidRPr="0037790E">
        <w:rPr>
          <w:rFonts w:ascii="Times New Roman" w:eastAsia="Lucida Sans Unicode" w:hAnsi="Times New Roman" w:cs="Times New Roman"/>
          <w:b/>
          <w:bCs/>
          <w:color w:val="000000"/>
          <w:sz w:val="24"/>
          <w:szCs w:val="24"/>
          <w:lang w:eastAsia="hi-IN" w:bidi="hi-IN"/>
        </w:rPr>
        <w:t>€</w:t>
      </w:r>
      <w:r w:rsidR="0037790E" w:rsidRPr="0037790E">
        <w:rPr>
          <w:rFonts w:ascii="Times New Roman" w:eastAsia="Lucida Sans Unicode" w:hAnsi="Times New Roman" w:cs="Times New Roman"/>
          <w:color w:val="000000"/>
          <w:sz w:val="24"/>
          <w:szCs w:val="24"/>
          <w:lang w:eastAsia="hi-IN" w:bidi="hi-IN"/>
        </w:rPr>
        <w:t xml:space="preserve"> </w:t>
      </w:r>
      <w:r w:rsidR="0037790E" w:rsidRPr="0037790E">
        <w:rPr>
          <w:rFonts w:ascii="Times New Roman" w:eastAsia="Lucida Sans Unicode" w:hAnsi="Times New Roman" w:cs="Times New Roman"/>
          <w:color w:val="000000"/>
          <w:sz w:val="24"/>
          <w:szCs w:val="24"/>
          <w:lang w:val="pl-PL" w:eastAsia="hi-IN" w:bidi="hi-IN"/>
        </w:rPr>
        <w:t>bez PDV-a</w:t>
      </w:r>
    </w:p>
    <w:p w14:paraId="00BA6541" w14:textId="76E99033" w:rsidR="004F2233" w:rsidRDefault="004F2233" w:rsidP="004F2233">
      <w:pPr>
        <w:widowControl w:val="0"/>
        <w:suppressLineNumbers/>
        <w:snapToGrid w:val="0"/>
        <w:spacing w:after="0" w:line="240" w:lineRule="auto"/>
        <w:textAlignment w:val="baseline"/>
        <w:rPr>
          <w:rFonts w:ascii="Arial" w:eastAsia="Tahoma" w:hAnsi="Arial" w:cs="Arial"/>
          <w:b/>
          <w:bCs/>
          <w:color w:val="000000"/>
          <w:sz w:val="20"/>
          <w:szCs w:val="20"/>
          <w:lang w:val="it-IT" w:eastAsia="hi-IN" w:bidi="hi-IN"/>
        </w:rPr>
      </w:pPr>
    </w:p>
    <w:p w14:paraId="4465C8B0" w14:textId="3EBADAEE" w:rsidR="00FD6323" w:rsidRDefault="00FD6323" w:rsidP="00FD6323">
      <w:pPr>
        <w:widowControl w:val="0"/>
        <w:spacing w:after="0" w:line="240" w:lineRule="auto"/>
        <w:ind w:right="-238"/>
        <w:jc w:val="both"/>
        <w:textAlignment w:val="baseline"/>
        <w:rPr>
          <w:rFonts w:ascii="Times New Roman" w:eastAsia="Lucida Sans Unicode" w:hAnsi="Times New Roman" w:cs="Times New Roman"/>
          <w:b/>
          <w:bCs/>
          <w:color w:val="000000"/>
          <w:sz w:val="24"/>
          <w:szCs w:val="24"/>
          <w:lang w:val="sr-Latn-ME" w:eastAsia="hi-IN" w:bidi="hi-IN"/>
        </w:rPr>
      </w:pPr>
      <w:r>
        <w:rPr>
          <w:rFonts w:ascii="Times New Roman" w:eastAsia="Lucida Sans Unicode" w:hAnsi="Times New Roman" w:cs="Times New Roman"/>
          <w:b/>
          <w:bCs/>
          <w:color w:val="000000"/>
          <w:sz w:val="24"/>
          <w:szCs w:val="24"/>
          <w:lang w:val="pl-PL" w:eastAsia="hi-IN" w:bidi="hi-IN"/>
        </w:rPr>
        <w:t xml:space="preserve">                                                                                   UKUPNO bez PDV-a: </w:t>
      </w:r>
      <w:r w:rsidR="00B33800">
        <w:rPr>
          <w:rFonts w:ascii="Times New Roman" w:eastAsia="Lucida Sans Unicode" w:hAnsi="Times New Roman" w:cs="Times New Roman"/>
          <w:b/>
          <w:bCs/>
          <w:color w:val="000000"/>
          <w:sz w:val="24"/>
          <w:szCs w:val="24"/>
          <w:lang w:val="pl-PL" w:eastAsia="hi-IN" w:bidi="hi-IN"/>
        </w:rPr>
        <w:t xml:space="preserve">  </w:t>
      </w:r>
      <w:r w:rsidR="00483976">
        <w:rPr>
          <w:rFonts w:ascii="Times New Roman" w:eastAsia="Lucida Sans Unicode" w:hAnsi="Times New Roman" w:cs="Times New Roman"/>
          <w:b/>
          <w:bCs/>
          <w:color w:val="000000"/>
          <w:sz w:val="24"/>
          <w:szCs w:val="24"/>
          <w:lang w:val="pl-PL" w:eastAsia="hi-IN" w:bidi="hi-IN"/>
        </w:rPr>
        <w:t>3,246,1</w:t>
      </w:r>
      <w:r w:rsidR="003A6802">
        <w:rPr>
          <w:rFonts w:ascii="Times New Roman" w:eastAsia="Lucida Sans Unicode" w:hAnsi="Times New Roman" w:cs="Times New Roman"/>
          <w:b/>
          <w:bCs/>
          <w:color w:val="000000"/>
          <w:sz w:val="24"/>
          <w:szCs w:val="24"/>
          <w:lang w:val="pl-PL" w:eastAsia="hi-IN" w:bidi="hi-IN"/>
        </w:rPr>
        <w:t>90</w:t>
      </w:r>
      <w:r w:rsidR="00483976">
        <w:rPr>
          <w:rFonts w:ascii="Times New Roman" w:eastAsia="Lucida Sans Unicode" w:hAnsi="Times New Roman" w:cs="Times New Roman"/>
          <w:b/>
          <w:bCs/>
          <w:color w:val="000000"/>
          <w:sz w:val="24"/>
          <w:szCs w:val="24"/>
          <w:lang w:val="pl-PL" w:eastAsia="hi-IN" w:bidi="hi-IN"/>
        </w:rPr>
        <w:t>.0</w:t>
      </w:r>
      <w:r w:rsidR="003A6802">
        <w:rPr>
          <w:rFonts w:ascii="Times New Roman" w:eastAsia="Lucida Sans Unicode" w:hAnsi="Times New Roman" w:cs="Times New Roman"/>
          <w:b/>
          <w:bCs/>
          <w:color w:val="000000"/>
          <w:sz w:val="24"/>
          <w:szCs w:val="24"/>
          <w:lang w:val="pl-PL" w:eastAsia="hi-IN" w:bidi="hi-IN"/>
        </w:rPr>
        <w:t>0</w:t>
      </w:r>
      <w:r w:rsidR="006D23DE">
        <w:rPr>
          <w:rFonts w:ascii="Times New Roman" w:eastAsia="Lucida Sans Unicode" w:hAnsi="Times New Roman" w:cs="Times New Roman"/>
          <w:b/>
          <w:bCs/>
          <w:color w:val="000000"/>
          <w:sz w:val="24"/>
          <w:szCs w:val="24"/>
          <w:lang w:val="pl-PL" w:eastAsia="hi-IN" w:bidi="hi-IN"/>
        </w:rPr>
        <w:t xml:space="preserve"> </w:t>
      </w:r>
      <w:r>
        <w:rPr>
          <w:rFonts w:ascii="Times New Roman" w:eastAsia="Lucida Sans Unicode" w:hAnsi="Times New Roman" w:cs="Times New Roman"/>
          <w:b/>
          <w:bCs/>
          <w:color w:val="000000"/>
          <w:sz w:val="24"/>
          <w:szCs w:val="24"/>
          <w:lang w:val="sr-Latn-ME" w:eastAsia="hi-IN" w:bidi="hi-IN"/>
        </w:rPr>
        <w:t>€</w:t>
      </w:r>
    </w:p>
    <w:p w14:paraId="0FD0F197" w14:textId="2C4A4B8D" w:rsidR="00FD6323" w:rsidRDefault="00FD6323" w:rsidP="00FD6323">
      <w:pPr>
        <w:spacing w:after="0" w:line="240" w:lineRule="auto"/>
        <w:jc w:val="both"/>
        <w:rPr>
          <w:rFonts w:ascii="Times New Roman" w:hAnsi="Times New Roman" w:cs="Times New Roman"/>
          <w:b/>
          <w:color w:val="000000"/>
          <w:sz w:val="24"/>
          <w:szCs w:val="24"/>
        </w:rPr>
      </w:pPr>
      <w:r>
        <w:rPr>
          <w:b/>
          <w:color w:val="FF0000"/>
          <w:sz w:val="24"/>
          <w:szCs w:val="24"/>
        </w:rPr>
        <w:t xml:space="preserve">                                                                                          </w:t>
      </w:r>
      <w:r>
        <w:rPr>
          <w:rFonts w:ascii="Times New Roman" w:hAnsi="Times New Roman" w:cs="Times New Roman"/>
          <w:b/>
          <w:color w:val="FF0000"/>
          <w:sz w:val="24"/>
          <w:szCs w:val="24"/>
        </w:rPr>
        <w:t xml:space="preserve"> </w:t>
      </w:r>
      <w:r>
        <w:rPr>
          <w:rFonts w:ascii="Times New Roman" w:hAnsi="Times New Roman" w:cs="Times New Roman"/>
          <w:b/>
          <w:color w:val="000000"/>
          <w:sz w:val="24"/>
          <w:szCs w:val="24"/>
        </w:rPr>
        <w:t xml:space="preserve">UKUPNO </w:t>
      </w:r>
      <w:proofErr w:type="spellStart"/>
      <w:r>
        <w:rPr>
          <w:rFonts w:ascii="Times New Roman" w:hAnsi="Times New Roman" w:cs="Times New Roman"/>
          <w:b/>
          <w:color w:val="000000"/>
          <w:sz w:val="24"/>
          <w:szCs w:val="24"/>
        </w:rPr>
        <w:t>sa</w:t>
      </w:r>
      <w:proofErr w:type="spellEnd"/>
      <w:r>
        <w:rPr>
          <w:rFonts w:ascii="Times New Roman" w:hAnsi="Times New Roman" w:cs="Times New Roman"/>
          <w:b/>
          <w:color w:val="000000"/>
          <w:sz w:val="24"/>
          <w:szCs w:val="24"/>
        </w:rPr>
        <w:t xml:space="preserve"> PDV-om: </w:t>
      </w:r>
      <w:r w:rsidR="00405D16">
        <w:rPr>
          <w:rFonts w:ascii="Times New Roman" w:hAnsi="Times New Roman" w:cs="Times New Roman"/>
          <w:b/>
          <w:color w:val="000000"/>
          <w:sz w:val="24"/>
          <w:szCs w:val="24"/>
        </w:rPr>
        <w:t xml:space="preserve"> </w:t>
      </w:r>
      <w:r w:rsidR="003A6802">
        <w:rPr>
          <w:rFonts w:ascii="Times New Roman" w:hAnsi="Times New Roman" w:cs="Times New Roman"/>
          <w:b/>
          <w:color w:val="000000"/>
          <w:sz w:val="24"/>
          <w:szCs w:val="24"/>
        </w:rPr>
        <w:t xml:space="preserve"> </w:t>
      </w:r>
      <w:r w:rsidR="00483976">
        <w:rPr>
          <w:rFonts w:ascii="Times New Roman" w:hAnsi="Times New Roman" w:cs="Times New Roman"/>
          <w:b/>
          <w:color w:val="000000"/>
          <w:sz w:val="24"/>
          <w:szCs w:val="24"/>
        </w:rPr>
        <w:t>3,927,8</w:t>
      </w:r>
      <w:r w:rsidR="003A6802">
        <w:rPr>
          <w:rFonts w:ascii="Times New Roman" w:hAnsi="Times New Roman" w:cs="Times New Roman"/>
          <w:b/>
          <w:color w:val="000000"/>
          <w:sz w:val="24"/>
          <w:szCs w:val="24"/>
        </w:rPr>
        <w:t>89</w:t>
      </w:r>
      <w:r w:rsidR="00483976">
        <w:rPr>
          <w:rFonts w:ascii="Times New Roman" w:hAnsi="Times New Roman" w:cs="Times New Roman"/>
          <w:b/>
          <w:color w:val="000000"/>
          <w:sz w:val="24"/>
          <w:szCs w:val="24"/>
        </w:rPr>
        <w:t>.</w:t>
      </w:r>
      <w:r w:rsidR="003A6802">
        <w:rPr>
          <w:rFonts w:ascii="Times New Roman" w:hAnsi="Times New Roman" w:cs="Times New Roman"/>
          <w:b/>
          <w:color w:val="000000"/>
          <w:sz w:val="24"/>
          <w:szCs w:val="24"/>
        </w:rPr>
        <w:t xml:space="preserve">90 </w:t>
      </w:r>
      <w:r>
        <w:rPr>
          <w:rFonts w:ascii="Times New Roman" w:hAnsi="Times New Roman" w:cs="Times New Roman"/>
          <w:b/>
          <w:color w:val="000000"/>
          <w:sz w:val="24"/>
          <w:szCs w:val="24"/>
        </w:rPr>
        <w:t>€</w:t>
      </w:r>
    </w:p>
    <w:p w14:paraId="6521D0E4" w14:textId="77777777" w:rsidR="00A56F5C" w:rsidRPr="00383E01" w:rsidRDefault="00A56F5C">
      <w:pPr>
        <w:widowControl w:val="0"/>
        <w:spacing w:after="0" w:line="240" w:lineRule="auto"/>
        <w:ind w:left="-425" w:right="-813"/>
        <w:jc w:val="both"/>
        <w:textAlignment w:val="baseline"/>
        <w:rPr>
          <w:rFonts w:ascii="Times New Roman" w:hAnsi="Times New Roman" w:cs="Times New Roman"/>
          <w:color w:val="000000"/>
          <w:sz w:val="24"/>
          <w:szCs w:val="24"/>
          <w:lang w:val="sr-Latn-ME" w:eastAsia="hi-IN" w:bidi="hi-IN"/>
        </w:rPr>
      </w:pPr>
    </w:p>
    <w:p w14:paraId="04878EF1" w14:textId="2F30FF25" w:rsidR="00A56F5C" w:rsidRPr="00383E01" w:rsidRDefault="00A56F5C" w:rsidP="007F7E9C">
      <w:pPr>
        <w:widowControl w:val="0"/>
        <w:spacing w:after="0" w:line="240" w:lineRule="auto"/>
        <w:ind w:right="-238"/>
        <w:jc w:val="both"/>
        <w:textAlignment w:val="baseline"/>
        <w:rPr>
          <w:rFonts w:ascii="Times New Roman" w:hAnsi="Times New Roman" w:cs="Times New Roman"/>
          <w:b/>
          <w:color w:val="000000"/>
          <w:sz w:val="24"/>
          <w:szCs w:val="24"/>
          <w:lang w:val="sr-Latn-ME"/>
        </w:rPr>
      </w:pPr>
      <w:r w:rsidRPr="00383E01">
        <w:rPr>
          <w:rFonts w:ascii="Times New Roman" w:hAnsi="Times New Roman" w:cs="Times New Roman"/>
          <w:b/>
          <w:bCs/>
          <w:color w:val="000000"/>
          <w:sz w:val="24"/>
          <w:szCs w:val="24"/>
          <w:lang w:val="sr-Latn-ME" w:eastAsia="hi-IN" w:bidi="hi-IN"/>
        </w:rPr>
        <w:t xml:space="preserve">                                                                                   </w:t>
      </w:r>
      <w:bookmarkStart w:id="3" w:name="_Hlk510681170"/>
    </w:p>
    <w:p w14:paraId="4BBEF15B" w14:textId="001B771B" w:rsidR="00A56F5C" w:rsidRPr="00AD04AC" w:rsidRDefault="00A56F5C">
      <w:pPr>
        <w:spacing w:after="0" w:line="240" w:lineRule="auto"/>
        <w:jc w:val="both"/>
        <w:rPr>
          <w:rFonts w:ascii="Times New Roman" w:hAnsi="Times New Roman" w:cs="Times New Roman"/>
          <w:b/>
          <w:color w:val="FF0000"/>
          <w:sz w:val="24"/>
          <w:szCs w:val="24"/>
          <w:lang w:val="sr-Latn-ME"/>
        </w:rPr>
      </w:pPr>
      <w:r w:rsidRPr="00383E01">
        <w:rPr>
          <w:b/>
          <w:color w:val="FF0000"/>
          <w:sz w:val="24"/>
          <w:szCs w:val="24"/>
          <w:lang w:val="sr-Latn-ME"/>
        </w:rPr>
        <w:t xml:space="preserve">                                                                                     </w:t>
      </w:r>
      <w:bookmarkEnd w:id="0"/>
    </w:p>
    <w:bookmarkEnd w:id="1"/>
    <w:bookmarkEnd w:id="3"/>
    <w:p w14:paraId="773E1F53" w14:textId="77777777" w:rsidR="00A56F5C" w:rsidRPr="00383E01" w:rsidRDefault="00A56F5C">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lastRenderedPageBreak/>
        <w:t>IV Uslovi za učešće u postupku nabavke</w:t>
      </w:r>
    </w:p>
    <w:p w14:paraId="2544A93E" w14:textId="77777777" w:rsidR="00A56F5C" w:rsidRPr="00383E01" w:rsidRDefault="00A56F5C">
      <w:pPr>
        <w:spacing w:after="0" w:line="240" w:lineRule="auto"/>
        <w:jc w:val="both"/>
        <w:rPr>
          <w:rFonts w:ascii="Times New Roman" w:hAnsi="Times New Roman" w:cs="Times New Roman"/>
          <w:b/>
          <w:bCs/>
          <w:color w:val="000000"/>
          <w:sz w:val="24"/>
          <w:szCs w:val="24"/>
          <w:lang w:val="sr-Latn-ME"/>
        </w:rPr>
      </w:pPr>
    </w:p>
    <w:p w14:paraId="561D6D30" w14:textId="77777777" w:rsidR="00A56F5C" w:rsidRPr="00383E01" w:rsidRDefault="00A56F5C">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color w:val="000000"/>
          <w:sz w:val="24"/>
          <w:szCs w:val="24"/>
          <w:u w:val="single"/>
          <w:lang w:val="sr-Latn-ME"/>
        </w:rPr>
      </w:pPr>
      <w:r w:rsidRPr="00383E01">
        <w:rPr>
          <w:rFonts w:ascii="Times New Roman" w:hAnsi="Times New Roman" w:cs="Times New Roman"/>
          <w:b/>
          <w:bCs/>
          <w:color w:val="000000"/>
          <w:sz w:val="24"/>
          <w:szCs w:val="24"/>
          <w:lang w:val="sr-Latn-ME"/>
        </w:rPr>
        <w:t>a) Obavezni uslovi</w:t>
      </w:r>
      <w:r w:rsidRPr="00383E01">
        <w:rPr>
          <w:rFonts w:ascii="Times New Roman" w:hAnsi="Times New Roman" w:cs="Times New Roman"/>
          <w:b/>
          <w:bCs/>
          <w:color w:val="000000"/>
          <w:sz w:val="24"/>
          <w:szCs w:val="24"/>
          <w:u w:val="single"/>
          <w:lang w:val="sr-Latn-ME"/>
        </w:rPr>
        <w:t xml:space="preserve"> </w:t>
      </w:r>
    </w:p>
    <w:p w14:paraId="41F2B715" w14:textId="77777777" w:rsidR="00A56F5C" w:rsidRPr="00383E01" w:rsidRDefault="00A56F5C">
      <w:pPr>
        <w:spacing w:after="0" w:line="240" w:lineRule="auto"/>
        <w:jc w:val="both"/>
        <w:rPr>
          <w:rFonts w:ascii="Times New Roman" w:hAnsi="Times New Roman" w:cs="Times New Roman"/>
          <w:b/>
          <w:bCs/>
          <w:i/>
          <w:iCs/>
          <w:color w:val="000000"/>
          <w:sz w:val="24"/>
          <w:szCs w:val="24"/>
          <w:u w:val="single"/>
          <w:lang w:val="sr-Latn-ME"/>
        </w:rPr>
      </w:pPr>
    </w:p>
    <w:p w14:paraId="17668902" w14:textId="77777777" w:rsidR="00A56F5C" w:rsidRPr="00383E01" w:rsidRDefault="00A56F5C">
      <w:pPr>
        <w:autoSpaceDE w:val="0"/>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U postupku nabavke može da učestvuje samo ponuđač koji:</w:t>
      </w:r>
    </w:p>
    <w:p w14:paraId="53A2C62D" w14:textId="77777777" w:rsidR="00A56F5C" w:rsidRPr="00383E01" w:rsidRDefault="00A56F5C">
      <w:pPr>
        <w:numPr>
          <w:ilvl w:val="0"/>
          <w:numId w:val="6"/>
        </w:numPr>
        <w:autoSpaceDE w:val="0"/>
        <w:spacing w:after="0" w:line="240" w:lineRule="auto"/>
        <w:ind w:left="690" w:hanging="240"/>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je upisan u registar kod organa nadležnog za registraciju privrednih subjekata;</w:t>
      </w:r>
    </w:p>
    <w:p w14:paraId="26998BE2" w14:textId="77777777" w:rsidR="00A56F5C" w:rsidRPr="00383E01" w:rsidRDefault="00A56F5C">
      <w:pPr>
        <w:numPr>
          <w:ilvl w:val="0"/>
          <w:numId w:val="6"/>
        </w:numPr>
        <w:autoSpaceDE w:val="0"/>
        <w:spacing w:after="0" w:line="240" w:lineRule="auto"/>
        <w:ind w:left="690" w:hanging="240"/>
        <w:jc w:val="both"/>
        <w:rPr>
          <w:rFonts w:ascii="Times New Roman" w:eastAsia="SimSun" w:hAnsi="Times New Roman" w:cs="Times New Roman"/>
          <w:color w:val="000000"/>
          <w:sz w:val="24"/>
          <w:szCs w:val="24"/>
          <w:lang w:val="sr-Latn-ME"/>
        </w:rPr>
      </w:pPr>
      <w:r w:rsidRPr="00383E01">
        <w:rPr>
          <w:rFonts w:ascii="Times New Roman" w:eastAsia="SimSun" w:hAnsi="Times New Roman" w:cs="Times New Roman"/>
          <w:color w:val="000000"/>
          <w:sz w:val="24"/>
          <w:szCs w:val="24"/>
          <w:lang w:val="sr-Latn-ME"/>
        </w:rPr>
        <w:t>dokaže da on odnosno njegov zakonski zastupnik nije pravosnažno osuđivan za neko od krivičnih djela organizovanog kriminala sa elementima korupcije, pranja novca i prevare;</w:t>
      </w:r>
    </w:p>
    <w:p w14:paraId="6B982747" w14:textId="77777777" w:rsidR="00A56F5C" w:rsidRPr="00383E01" w:rsidRDefault="00A56F5C">
      <w:pPr>
        <w:autoSpaceDE w:val="0"/>
        <w:spacing w:after="0" w:line="240" w:lineRule="auto"/>
        <w:jc w:val="both"/>
        <w:rPr>
          <w:rFonts w:ascii="Times New Roman" w:hAnsi="Times New Roman" w:cs="Times New Roman"/>
          <w:color w:val="000000"/>
          <w:sz w:val="24"/>
          <w:szCs w:val="24"/>
          <w:lang w:val="sr-Latn-ME"/>
        </w:rPr>
      </w:pPr>
    </w:p>
    <w:p w14:paraId="4727C840" w14:textId="77777777" w:rsidR="00A56F5C" w:rsidRPr="00383E01" w:rsidRDefault="00A56F5C">
      <w:pPr>
        <w:pBdr>
          <w:top w:val="single" w:sz="4" w:space="1" w:color="000000"/>
          <w:left w:val="single" w:sz="4" w:space="3" w:color="000000"/>
          <w:bottom w:val="single" w:sz="4" w:space="1" w:color="000000"/>
          <w:right w:val="single" w:sz="4" w:space="4" w:color="000000"/>
        </w:pBdr>
        <w:spacing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Dokazivanje ispunjenosti obaveznih uslova</w:t>
      </w:r>
    </w:p>
    <w:p w14:paraId="5C3A2A05"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p w14:paraId="3E6AFBCD"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Ispunjenost obaveznih uslova dokazuje se dostavljanjem:</w:t>
      </w:r>
    </w:p>
    <w:p w14:paraId="294AB639" w14:textId="77777777" w:rsidR="00A56F5C" w:rsidRPr="00383E01" w:rsidRDefault="00A56F5C">
      <w:pPr>
        <w:numPr>
          <w:ilvl w:val="0"/>
          <w:numId w:val="7"/>
        </w:numPr>
        <w:autoSpaceDE w:val="0"/>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dokaza o registraciji kod organa nadležnog za registraciju privrednih subjekata sa podacima o ovlašćenim licima ponuđača;</w:t>
      </w:r>
    </w:p>
    <w:p w14:paraId="323D7EE0" w14:textId="77777777" w:rsidR="00A56F5C" w:rsidRPr="00383E01" w:rsidRDefault="00A56F5C">
      <w:pPr>
        <w:numPr>
          <w:ilvl w:val="0"/>
          <w:numId w:val="7"/>
        </w:numPr>
        <w:autoSpaceDE w:val="0"/>
        <w:spacing w:after="0" w:line="240" w:lineRule="auto"/>
        <w:jc w:val="both"/>
        <w:rPr>
          <w:rFonts w:ascii="Times New Roman" w:eastAsia="SimSun" w:hAnsi="Times New Roman" w:cs="Times New Roman"/>
          <w:color w:val="000000"/>
          <w:sz w:val="24"/>
          <w:szCs w:val="24"/>
          <w:lang w:val="sr-Latn-ME"/>
        </w:rPr>
      </w:pPr>
      <w:r w:rsidRPr="00383E01">
        <w:rPr>
          <w:rFonts w:ascii="Times New Roman" w:eastAsia="SimSun" w:hAnsi="Times New Roman" w:cs="Times New Roman"/>
          <w:color w:val="000000"/>
          <w:sz w:val="24"/>
          <w:szCs w:val="24"/>
          <w:lang w:val="sr-Latn-ME"/>
        </w:rPr>
        <w:t>dokaza nadležnog organa izdatog na osnovu kaznene evidencije, koji ne smije biti stariji od šest mjeseci do dana javnog otvaranja ponuda;</w:t>
      </w:r>
    </w:p>
    <w:p w14:paraId="7C392CDD"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p w14:paraId="387B2427" w14:textId="77777777" w:rsidR="00A56F5C" w:rsidRPr="001F78B5" w:rsidRDefault="00A56F5C">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sz w:val="24"/>
          <w:szCs w:val="24"/>
          <w:lang w:val="sr-Latn-ME"/>
        </w:rPr>
      </w:pPr>
      <w:r w:rsidRPr="001F78B5">
        <w:rPr>
          <w:rFonts w:ascii="Times New Roman" w:hAnsi="Times New Roman" w:cs="Times New Roman"/>
          <w:b/>
          <w:bCs/>
          <w:sz w:val="24"/>
          <w:szCs w:val="24"/>
          <w:lang w:val="sr-Latn-ME"/>
        </w:rPr>
        <w:t>b) Ostali uslovi</w:t>
      </w:r>
    </w:p>
    <w:p w14:paraId="669F4B16" w14:textId="77777777" w:rsidR="00CB48E8" w:rsidRPr="001F78B5" w:rsidRDefault="00CB48E8" w:rsidP="00CB48E8">
      <w:pPr>
        <w:pStyle w:val="Standard"/>
        <w:jc w:val="both"/>
        <w:rPr>
          <w:rFonts w:cs="Times New Roman"/>
          <w:b/>
          <w:bCs/>
          <w:lang w:val="pl-PL"/>
        </w:rPr>
      </w:pPr>
    </w:p>
    <w:p w14:paraId="0810862E" w14:textId="77777777" w:rsidR="00CB48E8" w:rsidRPr="001F78B5" w:rsidRDefault="00CB48E8" w:rsidP="00CB48E8">
      <w:pPr>
        <w:spacing w:after="0"/>
        <w:jc w:val="both"/>
        <w:rPr>
          <w:rFonts w:ascii="Times New Roman" w:hAnsi="Times New Roman" w:cs="Times New Roman"/>
          <w:b/>
          <w:sz w:val="24"/>
          <w:szCs w:val="24"/>
          <w:lang w:val="pl-PL"/>
        </w:rPr>
      </w:pPr>
      <w:r w:rsidRPr="001F78B5">
        <w:rPr>
          <w:rFonts w:ascii="Times New Roman" w:hAnsi="Times New Roman" w:cs="Times New Roman"/>
          <w:b/>
          <w:sz w:val="24"/>
          <w:szCs w:val="24"/>
          <w:lang w:val="pl-PL"/>
        </w:rPr>
        <w:t>Ispunjenost ostalih uslova se dokazuje dostavljanjem:</w:t>
      </w:r>
    </w:p>
    <w:p w14:paraId="7CF8377F" w14:textId="77777777" w:rsidR="00CB48E8" w:rsidRPr="001F78B5" w:rsidRDefault="00CB48E8" w:rsidP="00CB48E8">
      <w:pPr>
        <w:spacing w:after="0"/>
        <w:jc w:val="both"/>
        <w:rPr>
          <w:rFonts w:ascii="Times New Roman" w:hAnsi="Times New Roman" w:cs="Times New Roman"/>
          <w:b/>
          <w:bCs/>
          <w:sz w:val="24"/>
          <w:szCs w:val="24"/>
          <w:lang w:val="pl-PL"/>
        </w:rPr>
      </w:pPr>
    </w:p>
    <w:p w14:paraId="59760A75" w14:textId="77777777" w:rsidR="00CB48E8" w:rsidRPr="001F78B5" w:rsidRDefault="00CB48E8" w:rsidP="00CB48E8">
      <w:pPr>
        <w:spacing w:after="0"/>
        <w:jc w:val="both"/>
        <w:rPr>
          <w:rFonts w:ascii="Times New Roman" w:hAnsi="Times New Roman" w:cs="Times New Roman"/>
          <w:b/>
          <w:bCs/>
          <w:sz w:val="24"/>
          <w:szCs w:val="24"/>
          <w:u w:val="single"/>
          <w:lang w:val="pl-PL"/>
        </w:rPr>
      </w:pPr>
      <w:r w:rsidRPr="001F78B5">
        <w:rPr>
          <w:rFonts w:ascii="Times New Roman" w:hAnsi="Times New Roman" w:cs="Times New Roman"/>
          <w:b/>
          <w:bCs/>
          <w:sz w:val="24"/>
          <w:szCs w:val="24"/>
          <w:lang w:val="pl-PL"/>
        </w:rPr>
        <w:t xml:space="preserve">b1) </w:t>
      </w:r>
      <w:r w:rsidRPr="001F78B5">
        <w:rPr>
          <w:rFonts w:ascii="Times New Roman" w:hAnsi="Times New Roman" w:cs="Times New Roman"/>
          <w:b/>
          <w:bCs/>
          <w:sz w:val="24"/>
          <w:szCs w:val="24"/>
          <w:u w:val="single"/>
          <w:lang w:val="pl-PL"/>
        </w:rPr>
        <w:t>ekonomsko-finansijska sposobnost</w:t>
      </w:r>
    </w:p>
    <w:p w14:paraId="207C0625" w14:textId="77777777" w:rsidR="00CB48E8" w:rsidRPr="001F78B5" w:rsidRDefault="00CB48E8" w:rsidP="00CB48E8">
      <w:pPr>
        <w:autoSpaceDE w:val="0"/>
        <w:spacing w:after="0"/>
        <w:jc w:val="both"/>
        <w:rPr>
          <w:rFonts w:ascii="Times New Roman" w:hAnsi="Times New Roman" w:cs="Times New Roman"/>
          <w:sz w:val="24"/>
          <w:szCs w:val="24"/>
        </w:rPr>
      </w:pPr>
    </w:p>
    <w:p w14:paraId="51047289" w14:textId="77777777" w:rsidR="00CB48E8" w:rsidRPr="001F78B5" w:rsidRDefault="00CB48E8" w:rsidP="00CB48E8">
      <w:pPr>
        <w:autoSpaceDE w:val="0"/>
        <w:spacing w:after="0"/>
        <w:jc w:val="both"/>
        <w:rPr>
          <w:rFonts w:ascii="Times New Roman" w:hAnsi="Times New Roman" w:cs="Times New Roman"/>
          <w:sz w:val="24"/>
          <w:szCs w:val="24"/>
        </w:rPr>
      </w:pPr>
      <w:proofErr w:type="spellStart"/>
      <w:r w:rsidRPr="001F78B5">
        <w:rPr>
          <w:rFonts w:ascii="Times New Roman" w:hAnsi="Times New Roman" w:cs="Times New Roman"/>
          <w:sz w:val="24"/>
          <w:szCs w:val="24"/>
        </w:rPr>
        <w:t>Ispunjenost</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uslova</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ekonomsko-finansijske</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sposobnosti</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dokazuje</w:t>
      </w:r>
      <w:proofErr w:type="spellEnd"/>
      <w:r w:rsidRPr="001F78B5">
        <w:rPr>
          <w:rFonts w:ascii="Times New Roman" w:hAnsi="Times New Roman" w:cs="Times New Roman"/>
          <w:sz w:val="24"/>
          <w:szCs w:val="24"/>
        </w:rPr>
        <w:t xml:space="preserve"> se </w:t>
      </w:r>
      <w:proofErr w:type="spellStart"/>
      <w:r w:rsidRPr="001F78B5">
        <w:rPr>
          <w:rFonts w:ascii="Times New Roman" w:hAnsi="Times New Roman" w:cs="Times New Roman"/>
          <w:sz w:val="24"/>
          <w:szCs w:val="24"/>
        </w:rPr>
        <w:t>dostavljanjem</w:t>
      </w:r>
      <w:proofErr w:type="spellEnd"/>
      <w:r w:rsidRPr="001F78B5">
        <w:rPr>
          <w:rFonts w:ascii="Times New Roman" w:hAnsi="Times New Roman" w:cs="Times New Roman"/>
          <w:sz w:val="24"/>
          <w:szCs w:val="24"/>
        </w:rPr>
        <w:t>:</w:t>
      </w:r>
    </w:p>
    <w:p w14:paraId="32AADB58" w14:textId="77777777" w:rsidR="00CB48E8" w:rsidRPr="001F78B5" w:rsidRDefault="00CB48E8" w:rsidP="00CB48E8">
      <w:pPr>
        <w:autoSpaceDE w:val="0"/>
        <w:spacing w:after="0"/>
        <w:jc w:val="both"/>
        <w:rPr>
          <w:rFonts w:ascii="Times New Roman" w:hAnsi="Times New Roman" w:cs="Times New Roman"/>
          <w:sz w:val="24"/>
          <w:szCs w:val="24"/>
        </w:rPr>
      </w:pPr>
    </w:p>
    <w:p w14:paraId="5FAD962F" w14:textId="769B7B5D" w:rsidR="00CB48E8" w:rsidRPr="001F78B5" w:rsidRDefault="00CB48E8" w:rsidP="00CB48E8">
      <w:pPr>
        <w:spacing w:after="0"/>
        <w:jc w:val="both"/>
        <w:rPr>
          <w:rFonts w:ascii="Times New Roman" w:hAnsi="Times New Roman" w:cs="Times New Roman"/>
          <w:sz w:val="24"/>
          <w:szCs w:val="24"/>
        </w:rPr>
      </w:pPr>
      <w:r w:rsidRPr="001F78B5">
        <w:rPr>
          <w:rFonts w:ascii="Wingdings" w:hAnsi="Wingdings" w:cs="Wingdings"/>
          <w:sz w:val="24"/>
          <w:szCs w:val="24"/>
          <w:lang w:val="sr-Latn-ME"/>
        </w:rPr>
        <w:t></w:t>
      </w:r>
      <w:proofErr w:type="spellStart"/>
      <w:r w:rsidRPr="001F78B5">
        <w:rPr>
          <w:rFonts w:ascii="Times New Roman" w:hAnsi="Times New Roman" w:cs="Times New Roman"/>
          <w:sz w:val="24"/>
          <w:szCs w:val="24"/>
        </w:rPr>
        <w:t>izvještaja</w:t>
      </w:r>
      <w:proofErr w:type="spellEnd"/>
      <w:r w:rsidRPr="001F78B5">
        <w:rPr>
          <w:rFonts w:ascii="Times New Roman" w:hAnsi="Times New Roman" w:cs="Times New Roman"/>
          <w:sz w:val="24"/>
          <w:szCs w:val="24"/>
        </w:rPr>
        <w:t xml:space="preserve"> o </w:t>
      </w:r>
      <w:proofErr w:type="spellStart"/>
      <w:r w:rsidRPr="001F78B5">
        <w:rPr>
          <w:rFonts w:ascii="Times New Roman" w:hAnsi="Times New Roman" w:cs="Times New Roman"/>
          <w:sz w:val="24"/>
          <w:szCs w:val="24"/>
        </w:rPr>
        <w:t>računovodstvenom</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i</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finansijskom</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stanju</w:t>
      </w:r>
      <w:proofErr w:type="spellEnd"/>
      <w:r w:rsidRPr="001F78B5">
        <w:rPr>
          <w:rFonts w:ascii="Times New Roman" w:hAnsi="Times New Roman" w:cs="Times New Roman"/>
          <w:sz w:val="24"/>
          <w:szCs w:val="24"/>
        </w:rPr>
        <w:t xml:space="preserve"> - </w:t>
      </w:r>
      <w:proofErr w:type="spellStart"/>
      <w:r w:rsidRPr="001F78B5">
        <w:rPr>
          <w:rFonts w:ascii="Times New Roman" w:hAnsi="Times New Roman" w:cs="Times New Roman"/>
          <w:sz w:val="24"/>
          <w:szCs w:val="24"/>
        </w:rPr>
        <w:t>bilans</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uspjeha</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i</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bilans</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stanja</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sa</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izvještajem</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ovlašćenog</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revizora</w:t>
      </w:r>
      <w:proofErr w:type="spellEnd"/>
      <w:r w:rsidRPr="001F78B5">
        <w:rPr>
          <w:rFonts w:ascii="Times New Roman" w:hAnsi="Times New Roman" w:cs="Times New Roman"/>
          <w:sz w:val="24"/>
          <w:szCs w:val="24"/>
        </w:rPr>
        <w:t xml:space="preserve"> u </w:t>
      </w:r>
      <w:proofErr w:type="spellStart"/>
      <w:r w:rsidRPr="001F78B5">
        <w:rPr>
          <w:rFonts w:ascii="Times New Roman" w:hAnsi="Times New Roman" w:cs="Times New Roman"/>
          <w:sz w:val="24"/>
          <w:szCs w:val="24"/>
        </w:rPr>
        <w:t>skladu</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sa</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zakonom</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kojim</w:t>
      </w:r>
      <w:proofErr w:type="spellEnd"/>
      <w:r w:rsidRPr="001F78B5">
        <w:rPr>
          <w:rFonts w:ascii="Times New Roman" w:hAnsi="Times New Roman" w:cs="Times New Roman"/>
          <w:sz w:val="24"/>
          <w:szCs w:val="24"/>
        </w:rPr>
        <w:t xml:space="preserve"> se </w:t>
      </w:r>
      <w:proofErr w:type="spellStart"/>
      <w:r w:rsidRPr="001F78B5">
        <w:rPr>
          <w:rFonts w:ascii="Times New Roman" w:hAnsi="Times New Roman" w:cs="Times New Roman"/>
          <w:sz w:val="24"/>
          <w:szCs w:val="24"/>
        </w:rPr>
        <w:t>uređuje</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računovodstvo</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i</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revizija</w:t>
      </w:r>
      <w:proofErr w:type="spellEnd"/>
      <w:r w:rsidRPr="001F78B5">
        <w:rPr>
          <w:rFonts w:ascii="Times New Roman" w:hAnsi="Times New Roman" w:cs="Times New Roman"/>
          <w:sz w:val="24"/>
          <w:szCs w:val="24"/>
        </w:rPr>
        <w:t xml:space="preserve">, za </w:t>
      </w:r>
      <w:proofErr w:type="spellStart"/>
      <w:r w:rsidRPr="001F78B5">
        <w:rPr>
          <w:rFonts w:ascii="Times New Roman" w:hAnsi="Times New Roman" w:cs="Times New Roman"/>
          <w:sz w:val="24"/>
          <w:szCs w:val="24"/>
        </w:rPr>
        <w:t>posljednje</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dvije</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godine</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odnosno</w:t>
      </w:r>
      <w:proofErr w:type="spellEnd"/>
      <w:r w:rsidRPr="001F78B5">
        <w:rPr>
          <w:rFonts w:ascii="Times New Roman" w:hAnsi="Times New Roman" w:cs="Times New Roman"/>
          <w:sz w:val="24"/>
          <w:szCs w:val="24"/>
        </w:rPr>
        <w:t xml:space="preserve"> za period </w:t>
      </w:r>
      <w:proofErr w:type="spellStart"/>
      <w:r w:rsidRPr="001F78B5">
        <w:rPr>
          <w:rFonts w:ascii="Times New Roman" w:hAnsi="Times New Roman" w:cs="Times New Roman"/>
          <w:sz w:val="24"/>
          <w:szCs w:val="24"/>
        </w:rPr>
        <w:t>od</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registracije</w:t>
      </w:r>
      <w:proofErr w:type="spellEnd"/>
      <w:r w:rsidRPr="001F78B5">
        <w:rPr>
          <w:rFonts w:ascii="Times New Roman" w:hAnsi="Times New Roman" w:cs="Times New Roman"/>
          <w:sz w:val="24"/>
          <w:szCs w:val="24"/>
        </w:rPr>
        <w:t xml:space="preserve">; </w:t>
      </w:r>
    </w:p>
    <w:p w14:paraId="21677366" w14:textId="77777777" w:rsidR="00CB48E8" w:rsidRPr="001F78B5" w:rsidRDefault="00CB48E8" w:rsidP="00CB48E8">
      <w:pPr>
        <w:spacing w:after="0"/>
        <w:jc w:val="both"/>
        <w:rPr>
          <w:rFonts w:ascii="Times New Roman" w:hAnsi="Times New Roman" w:cs="Times New Roman"/>
          <w:sz w:val="24"/>
          <w:szCs w:val="24"/>
        </w:rPr>
      </w:pPr>
    </w:p>
    <w:p w14:paraId="18C2E03B" w14:textId="72B335DF" w:rsidR="00CB48E8" w:rsidRPr="001F78B5" w:rsidRDefault="00CB48E8" w:rsidP="00CB48E8">
      <w:pPr>
        <w:overflowPunct w:val="0"/>
        <w:spacing w:after="0" w:line="0" w:lineRule="atLeast"/>
        <w:rPr>
          <w:rFonts w:ascii="Times New Roman" w:hAnsi="Times New Roman" w:cs="Times New Roman"/>
          <w:sz w:val="24"/>
          <w:szCs w:val="24"/>
          <w:lang w:val="pl-PL"/>
        </w:rPr>
      </w:pPr>
      <w:r w:rsidRPr="001F78B5">
        <w:rPr>
          <w:rFonts w:ascii="Wingdings" w:hAnsi="Wingdings" w:cs="Wingdings"/>
          <w:sz w:val="24"/>
          <w:szCs w:val="24"/>
          <w:lang w:val="sr-Latn-ME"/>
        </w:rPr>
        <w:t></w:t>
      </w:r>
      <w:r w:rsidRPr="001F78B5">
        <w:rPr>
          <w:rFonts w:ascii="Times New Roman" w:hAnsi="Times New Roman" w:cs="Times New Roman"/>
          <w:sz w:val="24"/>
          <w:szCs w:val="24"/>
          <w:lang w:val="pl-PL"/>
        </w:rPr>
        <w:t>Referentna lista (spisak kupaca u posljednje dvije godine)</w:t>
      </w:r>
    </w:p>
    <w:p w14:paraId="60269549" w14:textId="77777777" w:rsidR="008004A6" w:rsidRPr="001F78B5" w:rsidRDefault="008004A6" w:rsidP="00CB48E8">
      <w:pPr>
        <w:overflowPunct w:val="0"/>
        <w:spacing w:after="0" w:line="0" w:lineRule="atLeast"/>
        <w:rPr>
          <w:rFonts w:ascii="Times New Roman" w:hAnsi="Times New Roman" w:cs="Times New Roman"/>
          <w:strike/>
          <w:sz w:val="24"/>
          <w:szCs w:val="24"/>
          <w:lang w:val="pl-PL"/>
        </w:rPr>
      </w:pPr>
    </w:p>
    <w:p w14:paraId="4C6B37E3" w14:textId="77777777" w:rsidR="008004A6" w:rsidRPr="001F78B5" w:rsidRDefault="008004A6" w:rsidP="008004A6">
      <w:pPr>
        <w:pStyle w:val="Standard"/>
        <w:jc w:val="both"/>
        <w:rPr>
          <w:rFonts w:cs="Times New Roman"/>
          <w:b/>
          <w:bCs/>
          <w:u w:val="single"/>
        </w:rPr>
      </w:pPr>
      <w:r w:rsidRPr="001F78B5">
        <w:rPr>
          <w:rFonts w:cs="Times New Roman"/>
          <w:b/>
          <w:bCs/>
        </w:rPr>
        <w:t xml:space="preserve">b2) </w:t>
      </w:r>
      <w:proofErr w:type="spellStart"/>
      <w:r w:rsidRPr="001F78B5">
        <w:rPr>
          <w:rFonts w:cs="Times New Roman"/>
          <w:b/>
          <w:bCs/>
          <w:u w:val="single"/>
        </w:rPr>
        <w:t>Stručno-tehnička</w:t>
      </w:r>
      <w:proofErr w:type="spellEnd"/>
      <w:r w:rsidRPr="001F78B5">
        <w:rPr>
          <w:rFonts w:cs="Times New Roman"/>
          <w:b/>
          <w:bCs/>
          <w:u w:val="single"/>
        </w:rPr>
        <w:t xml:space="preserve"> </w:t>
      </w:r>
      <w:proofErr w:type="spellStart"/>
      <w:r w:rsidRPr="001F78B5">
        <w:rPr>
          <w:rFonts w:cs="Times New Roman"/>
          <w:b/>
          <w:bCs/>
          <w:u w:val="single"/>
        </w:rPr>
        <w:t>i</w:t>
      </w:r>
      <w:proofErr w:type="spellEnd"/>
      <w:r w:rsidRPr="001F78B5">
        <w:rPr>
          <w:rFonts w:cs="Times New Roman"/>
          <w:b/>
          <w:bCs/>
          <w:u w:val="single"/>
        </w:rPr>
        <w:t xml:space="preserve"> </w:t>
      </w:r>
      <w:proofErr w:type="spellStart"/>
      <w:r w:rsidRPr="001F78B5">
        <w:rPr>
          <w:rFonts w:cs="Times New Roman"/>
          <w:b/>
          <w:bCs/>
          <w:u w:val="single"/>
        </w:rPr>
        <w:t>kadrovska</w:t>
      </w:r>
      <w:proofErr w:type="spellEnd"/>
      <w:r w:rsidRPr="001F78B5">
        <w:rPr>
          <w:rFonts w:cs="Times New Roman"/>
          <w:b/>
          <w:bCs/>
          <w:u w:val="single"/>
        </w:rPr>
        <w:t xml:space="preserve"> </w:t>
      </w:r>
      <w:proofErr w:type="spellStart"/>
      <w:r w:rsidRPr="001F78B5">
        <w:rPr>
          <w:rFonts w:cs="Times New Roman"/>
          <w:b/>
          <w:bCs/>
          <w:u w:val="single"/>
        </w:rPr>
        <w:t>osposobljenost</w:t>
      </w:r>
      <w:proofErr w:type="spellEnd"/>
    </w:p>
    <w:p w14:paraId="484BDCC0" w14:textId="77777777" w:rsidR="008004A6" w:rsidRPr="001F78B5" w:rsidRDefault="008004A6" w:rsidP="008004A6">
      <w:pPr>
        <w:pStyle w:val="Standard"/>
        <w:jc w:val="both"/>
        <w:rPr>
          <w:rFonts w:cs="Times New Roman"/>
        </w:rPr>
      </w:pPr>
    </w:p>
    <w:p w14:paraId="21609110" w14:textId="77777777" w:rsidR="008004A6" w:rsidRPr="001F78B5" w:rsidRDefault="008004A6" w:rsidP="008004A6">
      <w:pPr>
        <w:pStyle w:val="Standard"/>
        <w:jc w:val="both"/>
        <w:rPr>
          <w:rFonts w:cs="Times New Roman"/>
          <w:b/>
          <w:bCs/>
        </w:rPr>
      </w:pPr>
      <w:proofErr w:type="spellStart"/>
      <w:r w:rsidRPr="001F78B5">
        <w:rPr>
          <w:rFonts w:cs="Times New Roman"/>
          <w:b/>
          <w:bCs/>
        </w:rPr>
        <w:t>Ispunjenost</w:t>
      </w:r>
      <w:proofErr w:type="spellEnd"/>
      <w:r w:rsidRPr="001F78B5">
        <w:rPr>
          <w:rFonts w:cs="Times New Roman"/>
          <w:b/>
          <w:bCs/>
        </w:rPr>
        <w:t xml:space="preserve"> </w:t>
      </w:r>
      <w:proofErr w:type="spellStart"/>
      <w:r w:rsidRPr="001F78B5">
        <w:rPr>
          <w:rFonts w:cs="Times New Roman"/>
          <w:b/>
          <w:bCs/>
        </w:rPr>
        <w:t>uslova</w:t>
      </w:r>
      <w:proofErr w:type="spellEnd"/>
      <w:r w:rsidRPr="001F78B5">
        <w:rPr>
          <w:rFonts w:cs="Times New Roman"/>
          <w:b/>
          <w:bCs/>
        </w:rPr>
        <w:t xml:space="preserve"> </w:t>
      </w:r>
      <w:proofErr w:type="spellStart"/>
      <w:r w:rsidRPr="001F78B5">
        <w:rPr>
          <w:rFonts w:cs="Times New Roman"/>
          <w:b/>
          <w:bCs/>
        </w:rPr>
        <w:t>stručno</w:t>
      </w:r>
      <w:proofErr w:type="spellEnd"/>
      <w:r w:rsidRPr="001F78B5">
        <w:rPr>
          <w:rFonts w:cs="Times New Roman"/>
          <w:b/>
          <w:bCs/>
        </w:rPr>
        <w:t xml:space="preserve"> - </w:t>
      </w:r>
      <w:proofErr w:type="spellStart"/>
      <w:r w:rsidRPr="001F78B5">
        <w:rPr>
          <w:rFonts w:cs="Times New Roman"/>
          <w:b/>
          <w:bCs/>
        </w:rPr>
        <w:t>tehničke</w:t>
      </w:r>
      <w:proofErr w:type="spellEnd"/>
      <w:r w:rsidRPr="001F78B5">
        <w:rPr>
          <w:rFonts w:cs="Times New Roman"/>
          <w:b/>
          <w:bCs/>
        </w:rPr>
        <w:t xml:space="preserve"> </w:t>
      </w:r>
      <w:proofErr w:type="spellStart"/>
      <w:r w:rsidRPr="001F78B5">
        <w:rPr>
          <w:rFonts w:cs="Times New Roman"/>
          <w:b/>
          <w:bCs/>
        </w:rPr>
        <w:t>i</w:t>
      </w:r>
      <w:proofErr w:type="spellEnd"/>
      <w:r w:rsidRPr="001F78B5">
        <w:rPr>
          <w:rFonts w:cs="Times New Roman"/>
          <w:b/>
          <w:bCs/>
        </w:rPr>
        <w:t xml:space="preserve"> </w:t>
      </w:r>
      <w:proofErr w:type="spellStart"/>
      <w:r w:rsidRPr="001F78B5">
        <w:rPr>
          <w:rFonts w:cs="Times New Roman"/>
          <w:b/>
          <w:bCs/>
        </w:rPr>
        <w:t>kadrovske</w:t>
      </w:r>
      <w:proofErr w:type="spellEnd"/>
      <w:r w:rsidRPr="001F78B5">
        <w:rPr>
          <w:rFonts w:cs="Times New Roman"/>
          <w:b/>
          <w:bCs/>
        </w:rPr>
        <w:t xml:space="preserve"> </w:t>
      </w:r>
      <w:proofErr w:type="spellStart"/>
      <w:r w:rsidRPr="001F78B5">
        <w:rPr>
          <w:rFonts w:cs="Times New Roman"/>
          <w:b/>
          <w:bCs/>
        </w:rPr>
        <w:t>osposobljenosti</w:t>
      </w:r>
      <w:proofErr w:type="spellEnd"/>
      <w:r w:rsidRPr="001F78B5">
        <w:rPr>
          <w:rFonts w:cs="Times New Roman"/>
          <w:b/>
          <w:bCs/>
        </w:rPr>
        <w:t xml:space="preserve"> u </w:t>
      </w:r>
      <w:proofErr w:type="spellStart"/>
      <w:r w:rsidRPr="001F78B5">
        <w:rPr>
          <w:rFonts w:cs="Times New Roman"/>
          <w:b/>
          <w:bCs/>
        </w:rPr>
        <w:t>postupku</w:t>
      </w:r>
      <w:proofErr w:type="spellEnd"/>
      <w:r w:rsidRPr="001F78B5">
        <w:rPr>
          <w:rFonts w:cs="Times New Roman"/>
          <w:b/>
          <w:bCs/>
        </w:rPr>
        <w:t xml:space="preserve"> </w:t>
      </w:r>
      <w:proofErr w:type="spellStart"/>
      <w:r w:rsidRPr="001F78B5">
        <w:rPr>
          <w:rFonts w:cs="Times New Roman"/>
          <w:b/>
          <w:bCs/>
        </w:rPr>
        <w:t>javne</w:t>
      </w:r>
      <w:proofErr w:type="spellEnd"/>
      <w:r w:rsidRPr="001F78B5">
        <w:rPr>
          <w:rFonts w:cs="Times New Roman"/>
          <w:b/>
          <w:bCs/>
        </w:rPr>
        <w:t xml:space="preserve"> </w:t>
      </w:r>
      <w:proofErr w:type="spellStart"/>
      <w:r w:rsidRPr="001F78B5">
        <w:rPr>
          <w:rFonts w:cs="Times New Roman"/>
          <w:b/>
          <w:bCs/>
        </w:rPr>
        <w:t>nabavke</w:t>
      </w:r>
      <w:proofErr w:type="spellEnd"/>
      <w:r w:rsidRPr="001F78B5">
        <w:rPr>
          <w:rFonts w:cs="Times New Roman"/>
          <w:b/>
          <w:bCs/>
        </w:rPr>
        <w:t xml:space="preserve"> </w:t>
      </w:r>
      <w:proofErr w:type="spellStart"/>
      <w:r w:rsidRPr="001F78B5">
        <w:rPr>
          <w:rFonts w:cs="Times New Roman"/>
          <w:b/>
          <w:bCs/>
          <w:u w:val="single"/>
        </w:rPr>
        <w:t>roba</w:t>
      </w:r>
      <w:proofErr w:type="spellEnd"/>
      <w:r w:rsidRPr="001F78B5">
        <w:rPr>
          <w:rFonts w:cs="Times New Roman"/>
          <w:b/>
          <w:bCs/>
        </w:rPr>
        <w:t xml:space="preserve"> </w:t>
      </w:r>
      <w:proofErr w:type="spellStart"/>
      <w:r w:rsidRPr="001F78B5">
        <w:rPr>
          <w:rFonts w:cs="Times New Roman"/>
          <w:b/>
          <w:bCs/>
        </w:rPr>
        <w:t>dokazuje</w:t>
      </w:r>
      <w:proofErr w:type="spellEnd"/>
      <w:r w:rsidRPr="001F78B5">
        <w:rPr>
          <w:rFonts w:cs="Times New Roman"/>
          <w:b/>
          <w:bCs/>
        </w:rPr>
        <w:t xml:space="preserve"> se </w:t>
      </w:r>
      <w:proofErr w:type="spellStart"/>
      <w:r w:rsidRPr="001F78B5">
        <w:rPr>
          <w:rFonts w:cs="Times New Roman"/>
          <w:b/>
          <w:bCs/>
        </w:rPr>
        <w:t>dostavljanjem</w:t>
      </w:r>
      <w:proofErr w:type="spellEnd"/>
      <w:r w:rsidRPr="001F78B5">
        <w:rPr>
          <w:rFonts w:cs="Times New Roman"/>
          <w:b/>
          <w:bCs/>
        </w:rPr>
        <w:t xml:space="preserve"> </w:t>
      </w:r>
      <w:proofErr w:type="spellStart"/>
      <w:r w:rsidRPr="001F78B5">
        <w:rPr>
          <w:rFonts w:cs="Times New Roman"/>
          <w:b/>
          <w:bCs/>
        </w:rPr>
        <w:t>sljedećih</w:t>
      </w:r>
      <w:proofErr w:type="spellEnd"/>
      <w:r w:rsidRPr="001F78B5">
        <w:rPr>
          <w:rFonts w:cs="Times New Roman"/>
          <w:b/>
          <w:bCs/>
        </w:rPr>
        <w:t xml:space="preserve"> </w:t>
      </w:r>
      <w:proofErr w:type="spellStart"/>
      <w:r w:rsidRPr="001F78B5">
        <w:rPr>
          <w:rFonts w:cs="Times New Roman"/>
          <w:b/>
          <w:bCs/>
        </w:rPr>
        <w:t>dokaza</w:t>
      </w:r>
      <w:proofErr w:type="spellEnd"/>
      <w:r w:rsidRPr="001F78B5">
        <w:rPr>
          <w:rFonts w:cs="Times New Roman"/>
          <w:b/>
          <w:bCs/>
        </w:rPr>
        <w:t>:</w:t>
      </w:r>
    </w:p>
    <w:p w14:paraId="0F9C0FBE" w14:textId="77777777" w:rsidR="00A56F5C" w:rsidRPr="001F78B5" w:rsidRDefault="00A56F5C">
      <w:pPr>
        <w:spacing w:after="0" w:line="240" w:lineRule="auto"/>
        <w:jc w:val="both"/>
        <w:rPr>
          <w:lang w:val="sr-Latn-ME"/>
        </w:rPr>
      </w:pPr>
    </w:p>
    <w:p w14:paraId="7114B0F4" w14:textId="77777777" w:rsidR="00A56F5C" w:rsidRPr="001F78B5" w:rsidRDefault="00A56F5C">
      <w:pPr>
        <w:spacing w:after="0" w:line="240" w:lineRule="auto"/>
        <w:jc w:val="both"/>
        <w:rPr>
          <w:rFonts w:ascii="Times New Roman" w:hAnsi="Times New Roman" w:cs="Times New Roman"/>
          <w:sz w:val="24"/>
          <w:szCs w:val="24"/>
          <w:lang w:val="sr-Latn-ME"/>
        </w:rPr>
      </w:pPr>
      <w:r w:rsidRPr="001F78B5">
        <w:rPr>
          <w:rFonts w:ascii="Wingdings" w:hAnsi="Wingdings" w:cs="Wingdings"/>
          <w:sz w:val="24"/>
          <w:szCs w:val="24"/>
          <w:lang w:val="sr-Latn-ME"/>
        </w:rPr>
        <w:t></w:t>
      </w:r>
      <w:r w:rsidRPr="001F78B5">
        <w:rPr>
          <w:rFonts w:ascii="Times New Roman" w:hAnsi="Times New Roman" w:cs="Times New Roman"/>
          <w:lang w:val="sr-Latn-ME"/>
        </w:rPr>
        <w:t xml:space="preserve"> </w:t>
      </w:r>
      <w:r w:rsidRPr="001F78B5">
        <w:rPr>
          <w:rFonts w:ascii="Times New Roman" w:hAnsi="Times New Roman" w:cs="Times New Roman"/>
          <w:sz w:val="24"/>
          <w:szCs w:val="24"/>
          <w:lang w:val="sr-Latn-ME"/>
        </w:rPr>
        <w:t>drugih uvjerenja, sertifikata (potvrda) koji su izdati od organa ili tijela za ocjenu usaglašenosti čija je kompetentnost priznata, a kojima se jasno utvrđenim referentnim navođenjem odgovarajućih specifikacija ili standarda potvrđuje podobnost roba:</w:t>
      </w:r>
    </w:p>
    <w:p w14:paraId="41D5850A" w14:textId="77777777" w:rsidR="00A56F5C" w:rsidRPr="001F78B5" w:rsidRDefault="00A56F5C">
      <w:pPr>
        <w:spacing w:after="0" w:line="240" w:lineRule="auto"/>
        <w:ind w:firstLine="426"/>
        <w:jc w:val="both"/>
        <w:rPr>
          <w:rFonts w:ascii="Times New Roman" w:hAnsi="Times New Roman" w:cs="Times New Roman"/>
          <w:sz w:val="24"/>
          <w:szCs w:val="24"/>
          <w:lang w:val="sr-Latn-ME"/>
        </w:rPr>
      </w:pPr>
    </w:p>
    <w:p w14:paraId="375DA8F9" w14:textId="77777777" w:rsidR="00A56F5C" w:rsidRPr="001F78B5" w:rsidRDefault="00A56F5C">
      <w:pPr>
        <w:numPr>
          <w:ilvl w:val="0"/>
          <w:numId w:val="5"/>
        </w:numPr>
        <w:spacing w:after="0" w:line="240" w:lineRule="auto"/>
        <w:jc w:val="both"/>
        <w:rPr>
          <w:rFonts w:ascii="Times New Roman" w:hAnsi="Times New Roman" w:cs="Times New Roman"/>
          <w:iCs/>
          <w:sz w:val="24"/>
          <w:szCs w:val="24"/>
          <w:lang w:val="sr-Latn-ME"/>
        </w:rPr>
      </w:pPr>
      <w:r w:rsidRPr="001F78B5">
        <w:rPr>
          <w:rFonts w:ascii="Times New Roman" w:hAnsi="Times New Roman" w:cs="Times New Roman"/>
          <w:i/>
          <w:iCs/>
          <w:sz w:val="24"/>
          <w:szCs w:val="24"/>
          <w:lang w:val="sr-Latn-ME"/>
        </w:rPr>
        <w:tab/>
      </w:r>
      <w:r w:rsidRPr="001F78B5">
        <w:rPr>
          <w:rFonts w:ascii="Times New Roman" w:hAnsi="Times New Roman" w:cs="Times New Roman"/>
          <w:iCs/>
          <w:sz w:val="24"/>
          <w:szCs w:val="24"/>
          <w:lang w:val="sr-Latn-ME"/>
        </w:rPr>
        <w:t>Izvještaj/uvjerenje referentne laboratorije ili nadležne institucije o prisustvu teških metala ili izvještaj o zdravstvenoj ispravnosti ambalaže namijenjene za pakovanje prehrambenih proizvoda (vina).</w:t>
      </w:r>
    </w:p>
    <w:p w14:paraId="1F283838" w14:textId="77777777" w:rsidR="00A56F5C" w:rsidRPr="001F78B5" w:rsidRDefault="00A56F5C">
      <w:pPr>
        <w:spacing w:after="0" w:line="240" w:lineRule="auto"/>
        <w:ind w:left="786"/>
        <w:jc w:val="both"/>
        <w:rPr>
          <w:rFonts w:ascii="Times New Roman" w:hAnsi="Times New Roman" w:cs="Times New Roman"/>
          <w:iCs/>
          <w:sz w:val="24"/>
          <w:szCs w:val="24"/>
          <w:lang w:val="sr-Latn-ME"/>
        </w:rPr>
      </w:pPr>
    </w:p>
    <w:p w14:paraId="65017510" w14:textId="77777777" w:rsidR="00A56F5C" w:rsidRPr="001F78B5" w:rsidRDefault="00A56F5C">
      <w:pPr>
        <w:spacing w:after="0" w:line="240" w:lineRule="auto"/>
        <w:jc w:val="both"/>
        <w:rPr>
          <w:rFonts w:ascii="Times New Roman" w:hAnsi="Times New Roman" w:cs="Times New Roman"/>
          <w:sz w:val="24"/>
          <w:szCs w:val="24"/>
          <w:lang w:val="sr-Latn-ME"/>
        </w:rPr>
      </w:pPr>
      <w:r w:rsidRPr="001F78B5">
        <w:rPr>
          <w:rFonts w:ascii="Wingdings" w:hAnsi="Wingdings" w:cs="Wingdings"/>
          <w:sz w:val="24"/>
          <w:szCs w:val="24"/>
          <w:lang w:val="sr-Latn-ME"/>
        </w:rPr>
        <w:t></w:t>
      </w:r>
      <w:r w:rsidRPr="001F78B5">
        <w:rPr>
          <w:rFonts w:ascii="Times New Roman" w:hAnsi="Times New Roman" w:cs="Times New Roman"/>
          <w:lang w:val="sr-Latn-ME"/>
        </w:rPr>
        <w:t xml:space="preserve"> </w:t>
      </w:r>
      <w:r w:rsidRPr="001F78B5">
        <w:rPr>
          <w:rFonts w:ascii="Times New Roman" w:hAnsi="Times New Roman" w:cs="Times New Roman"/>
          <w:sz w:val="24"/>
          <w:szCs w:val="24"/>
          <w:lang w:val="sr-Latn-ME"/>
        </w:rPr>
        <w:t>uzoraka, opisa, odnosno fotografija roba koje su predmet isporuke, a čiju je vjerodostojnost ponuđač obavezan potvrditi, ukoliko to naručilac zahtijeva:</w:t>
      </w:r>
    </w:p>
    <w:p w14:paraId="03F4D3E9" w14:textId="77777777" w:rsidR="00A56F5C" w:rsidRPr="001F78B5" w:rsidRDefault="00A56F5C">
      <w:pPr>
        <w:spacing w:after="0" w:line="240" w:lineRule="auto"/>
        <w:ind w:firstLine="426"/>
        <w:jc w:val="both"/>
        <w:rPr>
          <w:rFonts w:ascii="Times New Roman" w:hAnsi="Times New Roman" w:cs="Times New Roman"/>
          <w:i/>
          <w:iCs/>
          <w:sz w:val="24"/>
          <w:szCs w:val="24"/>
          <w:lang w:val="sr-Latn-ME"/>
        </w:rPr>
      </w:pPr>
    </w:p>
    <w:tbl>
      <w:tblPr>
        <w:tblW w:w="0" w:type="auto"/>
        <w:tblInd w:w="-108" w:type="dxa"/>
        <w:tblLayout w:type="fixed"/>
        <w:tblLook w:val="0000" w:firstRow="0" w:lastRow="0" w:firstColumn="0" w:lastColumn="0" w:noHBand="0" w:noVBand="0"/>
      </w:tblPr>
      <w:tblGrid>
        <w:gridCol w:w="9506"/>
      </w:tblGrid>
      <w:tr w:rsidR="001F78B5" w:rsidRPr="001F78B5" w14:paraId="0DB8FAFA" w14:textId="77777777">
        <w:trPr>
          <w:trHeight w:val="354"/>
        </w:trPr>
        <w:tc>
          <w:tcPr>
            <w:tcW w:w="9506" w:type="dxa"/>
            <w:tcBorders>
              <w:top w:val="single" w:sz="4" w:space="0" w:color="000000"/>
              <w:left w:val="single" w:sz="4" w:space="0" w:color="000000"/>
              <w:bottom w:val="single" w:sz="4" w:space="0" w:color="000000"/>
              <w:right w:val="single" w:sz="4" w:space="0" w:color="000000"/>
            </w:tcBorders>
          </w:tcPr>
          <w:p w14:paraId="6272571A" w14:textId="6833D2A3" w:rsidR="00A56F5C" w:rsidRPr="001F78B5" w:rsidRDefault="00A56F5C">
            <w:pPr>
              <w:autoSpaceDE w:val="0"/>
              <w:snapToGrid w:val="0"/>
              <w:rPr>
                <w:rFonts w:ascii="Times New Roman" w:hAnsi="Times New Roman" w:cs="Times New Roman"/>
                <w:sz w:val="24"/>
                <w:szCs w:val="24"/>
                <w:lang w:val="sr-Latn-ME"/>
              </w:rPr>
            </w:pPr>
            <w:r w:rsidRPr="001F78B5">
              <w:rPr>
                <w:rFonts w:ascii="Times New Roman" w:hAnsi="Times New Roman" w:cs="Times New Roman"/>
                <w:sz w:val="23"/>
                <w:szCs w:val="23"/>
                <w:lang w:val="sr-Latn-ME"/>
              </w:rPr>
              <w:t>-Ponuđač sa kojim do sada nije ostvarena poslovna saradnja u predmetnoj nabavci ili je u pitanju novi proizvod/flaša</w:t>
            </w:r>
            <w:r w:rsidR="00A42292" w:rsidRPr="001F78B5">
              <w:rPr>
                <w:rFonts w:ascii="Times New Roman" w:hAnsi="Times New Roman" w:cs="Times New Roman"/>
                <w:sz w:val="23"/>
                <w:szCs w:val="23"/>
                <w:lang w:val="sr-Latn-ME"/>
              </w:rPr>
              <w:t>,</w:t>
            </w:r>
            <w:r w:rsidRPr="001F78B5">
              <w:rPr>
                <w:rFonts w:ascii="Times New Roman" w:hAnsi="Times New Roman" w:cs="Times New Roman"/>
                <w:sz w:val="23"/>
                <w:szCs w:val="23"/>
                <w:lang w:val="sr-Latn-ME"/>
              </w:rPr>
              <w:t xml:space="preserve"> je dužan da uz ponudu dostavi po 2 uzorka flaša sa tehničkim specifikacijama, </w:t>
            </w:r>
            <w:r w:rsidRPr="001F78B5">
              <w:rPr>
                <w:rFonts w:ascii="Times New Roman" w:hAnsi="Times New Roman" w:cs="Times New Roman"/>
                <w:sz w:val="23"/>
                <w:szCs w:val="23"/>
                <w:lang w:val="sr-Latn-ME"/>
              </w:rPr>
              <w:lastRenderedPageBreak/>
              <w:t>za svaku stavku iz navedenih partija za koje podnosi ponudu.</w:t>
            </w:r>
            <w:r w:rsidRPr="001F78B5">
              <w:rPr>
                <w:rFonts w:ascii="Times New Roman" w:hAnsi="Times New Roman" w:cs="Times New Roman"/>
                <w:iCs/>
                <w:sz w:val="24"/>
                <w:szCs w:val="24"/>
                <w:lang w:val="sr-Latn-ME"/>
              </w:rPr>
              <w:t xml:space="preserve">Svaki od dostavljenih uzoraka mora biti vidno obilježen sa navedenom oznakom i brojem zahtjeva za prikupljanje ponuda, brojem partije za koju se uzorak dostavlja i nazivom ponuđača. </w:t>
            </w:r>
            <w:r w:rsidRPr="001F78B5">
              <w:rPr>
                <w:rFonts w:ascii="Times New Roman" w:hAnsi="Times New Roman" w:cs="Times New Roman"/>
                <w:sz w:val="24"/>
                <w:szCs w:val="24"/>
                <w:lang w:val="sr-Latn-ME"/>
              </w:rPr>
              <w:t>Uzorci se dostavljaju uz ponudu u odvojenom omotu (paketu ili sl. ,) lično na arhivu ili putem pošte na adresi označenoj za prijem ponuda. Na omotu (paketu ili sl.) mora biti naznačen naziv ponuđača sa oznakom pečata.</w:t>
            </w:r>
          </w:p>
          <w:p w14:paraId="578468E5" w14:textId="77777777" w:rsidR="00A56F5C" w:rsidRPr="001F78B5" w:rsidRDefault="00A56F5C">
            <w:pPr>
              <w:autoSpaceDE w:val="0"/>
              <w:snapToGrid w:val="0"/>
              <w:spacing w:after="0" w:line="240" w:lineRule="auto"/>
              <w:rPr>
                <w:rFonts w:ascii="Times New Roman" w:hAnsi="Times New Roman" w:cs="Times New Roman"/>
                <w:iCs/>
                <w:sz w:val="24"/>
                <w:szCs w:val="24"/>
                <w:lang w:val="sr-Latn-ME"/>
              </w:rPr>
            </w:pPr>
            <w:r w:rsidRPr="001F78B5">
              <w:rPr>
                <w:rFonts w:ascii="Times New Roman" w:hAnsi="Times New Roman" w:cs="Times New Roman"/>
                <w:iCs/>
                <w:sz w:val="24"/>
                <w:szCs w:val="24"/>
                <w:lang w:val="sr-Latn-ME"/>
              </w:rPr>
              <w:t>-Tehnički list robe, sa skicom i premjerom</w:t>
            </w:r>
          </w:p>
        </w:tc>
      </w:tr>
    </w:tbl>
    <w:p w14:paraId="0C80FDDF" w14:textId="77777777" w:rsidR="00A56F5C" w:rsidRPr="001F78B5" w:rsidRDefault="00A56F5C">
      <w:pPr>
        <w:spacing w:after="0" w:line="240" w:lineRule="auto"/>
        <w:jc w:val="both"/>
        <w:rPr>
          <w:lang w:val="sr-Latn-ME"/>
        </w:rPr>
      </w:pPr>
    </w:p>
    <w:p w14:paraId="4B981E91" w14:textId="77777777" w:rsidR="00A56F5C" w:rsidRPr="001F78B5" w:rsidRDefault="00A56F5C">
      <w:pPr>
        <w:spacing w:after="0" w:line="240" w:lineRule="auto"/>
        <w:ind w:firstLine="426"/>
        <w:jc w:val="both"/>
        <w:rPr>
          <w:rFonts w:ascii="Times New Roman" w:hAnsi="Times New Roman" w:cs="Times New Roman"/>
          <w:sz w:val="24"/>
          <w:szCs w:val="24"/>
          <w:lang w:val="sr-Latn-ME"/>
        </w:rPr>
      </w:pPr>
      <w:r w:rsidRPr="001F78B5">
        <w:rPr>
          <w:rFonts w:ascii="Wingdings" w:hAnsi="Wingdings" w:cs="Wingdings"/>
          <w:sz w:val="24"/>
          <w:szCs w:val="24"/>
          <w:lang w:val="sr-Latn-ME"/>
        </w:rPr>
        <w:t></w:t>
      </w:r>
      <w:r w:rsidRPr="001F78B5">
        <w:rPr>
          <w:rFonts w:ascii="Times New Roman" w:hAnsi="Times New Roman" w:cs="Times New Roman"/>
          <w:sz w:val="24"/>
          <w:szCs w:val="24"/>
          <w:lang w:val="sr-Latn-ME"/>
        </w:rPr>
        <w:t xml:space="preserve"> mjera za obezbjeđenje sistema upravljanja bezbjednošću hranom:</w:t>
      </w:r>
    </w:p>
    <w:p w14:paraId="25D97040" w14:textId="77777777" w:rsidR="00A56F5C" w:rsidRPr="001F78B5" w:rsidRDefault="00A56F5C">
      <w:pPr>
        <w:pBdr>
          <w:top w:val="single" w:sz="4" w:space="1" w:color="000000"/>
          <w:left w:val="single" w:sz="4" w:space="4" w:color="000000"/>
          <w:bottom w:val="single" w:sz="4" w:space="1" w:color="000000"/>
          <w:right w:val="single" w:sz="4" w:space="4" w:color="000000"/>
        </w:pBdr>
        <w:shd w:val="clear" w:color="auto" w:fill="FFFFFF"/>
        <w:suppressAutoHyphens w:val="0"/>
        <w:spacing w:after="0" w:line="240" w:lineRule="auto"/>
        <w:rPr>
          <w:rFonts w:ascii="Times New Roman" w:hAnsi="Times New Roman" w:cs="Times New Roman"/>
          <w:b/>
          <w:lang w:val="sr-Latn-ME"/>
        </w:rPr>
      </w:pPr>
      <w:r w:rsidRPr="001F78B5">
        <w:rPr>
          <w:rFonts w:ascii="Times New Roman" w:hAnsi="Times New Roman" w:cs="Times New Roman"/>
          <w:b/>
          <w:lang w:val="sr-Latn-ME"/>
        </w:rPr>
        <w:t xml:space="preserve">ISO 22000 </w:t>
      </w:r>
    </w:p>
    <w:p w14:paraId="21B41D58" w14:textId="77777777" w:rsidR="00A56F5C" w:rsidRPr="001F78B5" w:rsidRDefault="00A56F5C">
      <w:pPr>
        <w:pBdr>
          <w:top w:val="single" w:sz="4" w:space="1" w:color="000000"/>
          <w:left w:val="single" w:sz="4" w:space="4" w:color="000000"/>
          <w:bottom w:val="single" w:sz="4" w:space="1" w:color="000000"/>
          <w:right w:val="single" w:sz="4" w:space="4" w:color="000000"/>
        </w:pBdr>
        <w:shd w:val="clear" w:color="auto" w:fill="FFFFFF"/>
        <w:suppressAutoHyphens w:val="0"/>
        <w:spacing w:after="0" w:line="240" w:lineRule="auto"/>
        <w:rPr>
          <w:rFonts w:ascii="Times New Roman" w:hAnsi="Times New Roman" w:cs="Times New Roman"/>
          <w:lang w:val="sr-Latn-ME"/>
        </w:rPr>
      </w:pPr>
      <w:r w:rsidRPr="001F78B5">
        <w:rPr>
          <w:rFonts w:ascii="Times New Roman" w:hAnsi="Times New Roman" w:cs="Times New Roman"/>
          <w:lang w:val="sr-Latn-ME"/>
        </w:rPr>
        <w:t>Ponuđač je dužan da dostavi dokaz da posjeduje međunarodni standard za upravljanje bezbjednošću hranom.</w:t>
      </w:r>
    </w:p>
    <w:p w14:paraId="15D6877F" w14:textId="77777777" w:rsidR="00A56F5C" w:rsidRPr="001F78B5" w:rsidRDefault="00A56F5C">
      <w:pPr>
        <w:shd w:val="clear" w:color="auto" w:fill="FFFFFF"/>
        <w:suppressAutoHyphens w:val="0"/>
        <w:spacing w:after="0" w:line="240" w:lineRule="auto"/>
        <w:rPr>
          <w:rFonts w:ascii="Times New Roman" w:hAnsi="Times New Roman" w:cs="Times New Roman"/>
          <w:b/>
          <w:lang w:val="sr-Latn-ME"/>
        </w:rPr>
      </w:pPr>
    </w:p>
    <w:p w14:paraId="6218D466" w14:textId="77777777" w:rsidR="00A56F5C" w:rsidRPr="001F78B5" w:rsidRDefault="00A56F5C">
      <w:pPr>
        <w:spacing w:after="0" w:line="240" w:lineRule="auto"/>
        <w:ind w:firstLine="426"/>
        <w:jc w:val="both"/>
        <w:rPr>
          <w:rFonts w:ascii="Times New Roman" w:hAnsi="Times New Roman" w:cs="Times New Roman"/>
          <w:sz w:val="24"/>
          <w:szCs w:val="24"/>
          <w:lang w:val="sr-Latn-ME"/>
        </w:rPr>
      </w:pPr>
      <w:r w:rsidRPr="001F78B5">
        <w:rPr>
          <w:rFonts w:ascii="Wingdings" w:hAnsi="Wingdings" w:cs="Wingdings"/>
          <w:sz w:val="24"/>
          <w:szCs w:val="24"/>
          <w:lang w:val="sr-Latn-ME"/>
        </w:rPr>
        <w:t></w:t>
      </w:r>
      <w:r w:rsidRPr="001F78B5">
        <w:rPr>
          <w:rFonts w:ascii="Times New Roman" w:hAnsi="Times New Roman" w:cs="Times New Roman"/>
          <w:sz w:val="24"/>
          <w:szCs w:val="24"/>
          <w:lang w:val="sr-Latn-ME"/>
        </w:rPr>
        <w:t xml:space="preserve"> mjera za obezbjeđenje sistema upravljanja kvalitetom:</w:t>
      </w:r>
    </w:p>
    <w:tbl>
      <w:tblPr>
        <w:tblW w:w="0" w:type="auto"/>
        <w:tblInd w:w="-211" w:type="dxa"/>
        <w:tblLayout w:type="fixed"/>
        <w:tblLook w:val="0000" w:firstRow="0" w:lastRow="0" w:firstColumn="0" w:lastColumn="0" w:noHBand="0" w:noVBand="0"/>
      </w:tblPr>
      <w:tblGrid>
        <w:gridCol w:w="9497"/>
      </w:tblGrid>
      <w:tr w:rsidR="001F78B5" w:rsidRPr="001F78B5" w14:paraId="0A146A0E" w14:textId="77777777">
        <w:trPr>
          <w:trHeight w:val="354"/>
        </w:trPr>
        <w:tc>
          <w:tcPr>
            <w:tcW w:w="9497" w:type="dxa"/>
            <w:tcBorders>
              <w:top w:val="single" w:sz="4" w:space="0" w:color="000000"/>
              <w:left w:val="single" w:sz="4" w:space="0" w:color="000000"/>
              <w:bottom w:val="single" w:sz="4" w:space="0" w:color="000000"/>
              <w:right w:val="single" w:sz="4" w:space="0" w:color="000000"/>
            </w:tcBorders>
          </w:tcPr>
          <w:p w14:paraId="6D992EE9" w14:textId="77777777" w:rsidR="00A56F5C" w:rsidRPr="001F78B5" w:rsidRDefault="00A56F5C">
            <w:pPr>
              <w:snapToGrid w:val="0"/>
              <w:spacing w:after="0" w:line="240" w:lineRule="auto"/>
              <w:jc w:val="both"/>
              <w:rPr>
                <w:rFonts w:ascii="Times New Roman" w:hAnsi="Times New Roman" w:cs="Times New Roman"/>
                <w:b/>
                <w:iCs/>
                <w:lang w:val="sr-Latn-ME"/>
              </w:rPr>
            </w:pPr>
            <w:r w:rsidRPr="001F78B5">
              <w:rPr>
                <w:rFonts w:ascii="Times New Roman" w:hAnsi="Times New Roman" w:cs="Times New Roman"/>
                <w:b/>
                <w:iCs/>
                <w:lang w:val="sr-Latn-ME"/>
              </w:rPr>
              <w:t>ISO 9001</w:t>
            </w:r>
          </w:p>
          <w:p w14:paraId="28A98307" w14:textId="77777777" w:rsidR="00A56F5C" w:rsidRPr="001F78B5" w:rsidRDefault="00A56F5C">
            <w:pPr>
              <w:snapToGrid w:val="0"/>
              <w:spacing w:after="0" w:line="240" w:lineRule="auto"/>
              <w:jc w:val="both"/>
              <w:rPr>
                <w:rFonts w:ascii="Times New Roman" w:hAnsi="Times New Roman" w:cs="Times New Roman"/>
                <w:iCs/>
                <w:lang w:val="sr-Latn-ME"/>
              </w:rPr>
            </w:pPr>
            <w:r w:rsidRPr="001F78B5">
              <w:rPr>
                <w:rFonts w:ascii="Times New Roman" w:hAnsi="Times New Roman" w:cs="Times New Roman"/>
                <w:iCs/>
                <w:lang w:val="sr-Latn-ME"/>
              </w:rPr>
              <w:t>Ponuđač je dužan da dostavi dokaz da posjeduje međunarodni standard za upravljanje kvalitetom u poslovnoj organizciji</w:t>
            </w:r>
          </w:p>
        </w:tc>
      </w:tr>
    </w:tbl>
    <w:p w14:paraId="4C354BA4" w14:textId="77777777" w:rsidR="00A56F5C" w:rsidRPr="001F78B5" w:rsidRDefault="00A56F5C">
      <w:pPr>
        <w:shd w:val="clear" w:color="auto" w:fill="FFFFFF"/>
        <w:suppressAutoHyphens w:val="0"/>
        <w:spacing w:after="0" w:line="240" w:lineRule="auto"/>
        <w:rPr>
          <w:lang w:val="sr-Latn-ME"/>
        </w:rPr>
      </w:pPr>
    </w:p>
    <w:p w14:paraId="33A3A107" w14:textId="77777777" w:rsidR="00A56F5C" w:rsidRPr="001F78B5" w:rsidRDefault="00A56F5C">
      <w:pPr>
        <w:shd w:val="clear" w:color="auto" w:fill="FFFFFF"/>
        <w:suppressAutoHyphens w:val="0"/>
        <w:spacing w:after="0" w:line="240" w:lineRule="auto"/>
        <w:rPr>
          <w:lang w:val="sr-Latn-ME"/>
        </w:rPr>
      </w:pPr>
      <w:r w:rsidRPr="001F78B5">
        <w:rPr>
          <w:rFonts w:ascii="Times New Roman" w:hAnsi="Times New Roman" w:cs="Times New Roman"/>
          <w:lang w:val="sr-Latn-ME"/>
        </w:rPr>
        <w:t>Ukoliko ponuđač nije proizvođač ponuđene robe, u obavezi je da dostavi ISO 22000 i ISO 9001 od proizvođača za robu</w:t>
      </w:r>
      <w:r w:rsidRPr="001F78B5">
        <w:rPr>
          <w:lang w:val="sr-Latn-ME"/>
        </w:rPr>
        <w:t xml:space="preserve"> koja je predmet njegove ponude.</w:t>
      </w:r>
    </w:p>
    <w:p w14:paraId="27656A34" w14:textId="77777777" w:rsidR="00A56F5C" w:rsidRPr="001F78B5" w:rsidRDefault="00A56F5C">
      <w:pPr>
        <w:spacing w:after="0" w:line="240" w:lineRule="auto"/>
        <w:jc w:val="both"/>
        <w:rPr>
          <w:rFonts w:ascii="Times New Roman" w:hAnsi="Times New Roman" w:cs="Times New Roman"/>
          <w:b/>
          <w:bCs/>
          <w:i/>
          <w:iCs/>
          <w:sz w:val="24"/>
          <w:szCs w:val="24"/>
          <w:lang w:val="sr-Latn-ME"/>
        </w:rPr>
      </w:pPr>
    </w:p>
    <w:p w14:paraId="78A80C80" w14:textId="77777777" w:rsidR="00A56F5C" w:rsidRPr="001F78B5" w:rsidRDefault="00A56F5C">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sz w:val="24"/>
          <w:szCs w:val="24"/>
          <w:lang w:val="sr-Latn-ME"/>
        </w:rPr>
      </w:pPr>
      <w:r w:rsidRPr="001F78B5">
        <w:rPr>
          <w:rFonts w:ascii="Times New Roman" w:hAnsi="Times New Roman" w:cs="Times New Roman"/>
          <w:b/>
          <w:bCs/>
          <w:sz w:val="24"/>
          <w:szCs w:val="24"/>
          <w:lang w:val="sr-Latn-ME"/>
        </w:rPr>
        <w:t>V  Rok važenja ponude</w:t>
      </w:r>
    </w:p>
    <w:p w14:paraId="61F492DE" w14:textId="77777777" w:rsidR="00A56F5C" w:rsidRPr="001F78B5" w:rsidRDefault="00A56F5C">
      <w:pPr>
        <w:spacing w:after="0" w:line="240" w:lineRule="auto"/>
        <w:jc w:val="both"/>
        <w:rPr>
          <w:rFonts w:ascii="Times New Roman" w:hAnsi="Times New Roman" w:cs="Times New Roman"/>
          <w:b/>
          <w:bCs/>
          <w:sz w:val="24"/>
          <w:szCs w:val="24"/>
          <w:lang w:val="sr-Latn-ME"/>
        </w:rPr>
      </w:pPr>
    </w:p>
    <w:p w14:paraId="7EB33EF6" w14:textId="0E9AD606" w:rsidR="00A56F5C" w:rsidRPr="001F78B5" w:rsidRDefault="00A17DE4">
      <w:pPr>
        <w:spacing w:after="0" w:line="240" w:lineRule="auto"/>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Period važenja ponude je 45</w:t>
      </w:r>
      <w:r w:rsidR="00A56F5C" w:rsidRPr="001F78B5">
        <w:rPr>
          <w:rFonts w:ascii="Times New Roman" w:hAnsi="Times New Roman" w:cs="Times New Roman"/>
          <w:sz w:val="24"/>
          <w:szCs w:val="24"/>
          <w:lang w:val="sr-Latn-ME"/>
        </w:rPr>
        <w:t xml:space="preserve"> dana od dana javnog otvaranja ponuda.</w:t>
      </w:r>
    </w:p>
    <w:p w14:paraId="3D836E49" w14:textId="77777777" w:rsidR="00A56F5C" w:rsidRPr="001F78B5" w:rsidRDefault="00A56F5C">
      <w:pPr>
        <w:spacing w:after="0" w:line="240" w:lineRule="auto"/>
        <w:jc w:val="both"/>
        <w:rPr>
          <w:rFonts w:ascii="Times New Roman" w:hAnsi="Times New Roman" w:cs="Times New Roman"/>
          <w:sz w:val="24"/>
          <w:szCs w:val="24"/>
          <w:lang w:val="sr-Latn-ME"/>
        </w:rPr>
      </w:pPr>
    </w:p>
    <w:p w14:paraId="5FC96A9C" w14:textId="2F6EBDAA" w:rsidR="00A56F5C" w:rsidRPr="001F78B5" w:rsidRDefault="00A56F5C" w:rsidP="00214859">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sz w:val="24"/>
          <w:szCs w:val="24"/>
          <w:lang w:val="sr-Latn-ME"/>
        </w:rPr>
      </w:pPr>
      <w:r w:rsidRPr="001F78B5">
        <w:rPr>
          <w:rFonts w:ascii="Times New Roman" w:hAnsi="Times New Roman" w:cs="Times New Roman"/>
          <w:b/>
          <w:bCs/>
          <w:sz w:val="24"/>
          <w:szCs w:val="24"/>
          <w:lang w:val="sr-Latn-ME"/>
        </w:rPr>
        <w:t>VI Rok i mjesto izvršenja ugovora</w:t>
      </w:r>
    </w:p>
    <w:p w14:paraId="4D0BDE61" w14:textId="77777777" w:rsidR="00A56F5C" w:rsidRPr="001F78B5" w:rsidRDefault="00A56F5C">
      <w:pPr>
        <w:spacing w:after="0" w:line="240" w:lineRule="auto"/>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a) Rok izvršenja ugovora je period od godinu dana od dana zaključivanja ugovora.</w:t>
      </w:r>
    </w:p>
    <w:p w14:paraId="5B5F04CE" w14:textId="77777777" w:rsidR="00A56F5C" w:rsidRPr="001F78B5" w:rsidRDefault="00A56F5C">
      <w:pPr>
        <w:spacing w:after="0" w:line="240" w:lineRule="auto"/>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b) Mjesto izvršenja ugovora je magacin Naručioca, Podgorica.</w:t>
      </w:r>
    </w:p>
    <w:p w14:paraId="67483D4F" w14:textId="77777777" w:rsidR="00A56F5C" w:rsidRPr="001F78B5" w:rsidRDefault="00A56F5C">
      <w:pPr>
        <w:spacing w:after="0" w:line="240" w:lineRule="auto"/>
        <w:jc w:val="both"/>
        <w:rPr>
          <w:rFonts w:ascii="Times New Roman" w:hAnsi="Times New Roman" w:cs="Times New Roman"/>
          <w:sz w:val="24"/>
          <w:szCs w:val="24"/>
          <w:lang w:val="sr-Latn-ME"/>
        </w:rPr>
      </w:pPr>
    </w:p>
    <w:p w14:paraId="0D9E2D70" w14:textId="4BF920DE" w:rsidR="00A56F5C" w:rsidRPr="001F78B5" w:rsidRDefault="00A56F5C" w:rsidP="00214859">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sz w:val="24"/>
          <w:szCs w:val="24"/>
          <w:lang w:val="sr-Latn-ME"/>
        </w:rPr>
      </w:pPr>
      <w:r w:rsidRPr="001F78B5">
        <w:rPr>
          <w:rFonts w:ascii="Times New Roman" w:hAnsi="Times New Roman" w:cs="Times New Roman"/>
          <w:b/>
          <w:bCs/>
          <w:sz w:val="24"/>
          <w:szCs w:val="24"/>
          <w:lang w:val="sr-Latn-ME"/>
        </w:rPr>
        <w:t>VII Jezik ponude:</w:t>
      </w:r>
    </w:p>
    <w:p w14:paraId="7F41E0E7" w14:textId="5C916D39" w:rsidR="00115489" w:rsidRPr="001F78B5" w:rsidRDefault="00A56F5C">
      <w:pPr>
        <w:spacing w:after="0" w:line="100" w:lineRule="atLeast"/>
        <w:jc w:val="both"/>
        <w:rPr>
          <w:rFonts w:ascii="Times New Roman" w:hAnsi="Times New Roman" w:cs="Times New Roman"/>
          <w:sz w:val="24"/>
          <w:szCs w:val="24"/>
          <w:lang w:val="sr-Latn-ME"/>
        </w:rPr>
      </w:pPr>
      <w:r w:rsidRPr="001F78B5">
        <w:rPr>
          <w:rFonts w:ascii="Wingdings" w:hAnsi="Wingdings" w:cs="Wingdings"/>
          <w:sz w:val="24"/>
          <w:szCs w:val="24"/>
          <w:lang w:val="sr-Latn-ME"/>
        </w:rPr>
        <w:t></w:t>
      </w:r>
      <w:r w:rsidR="00115489" w:rsidRPr="001F78B5">
        <w:rPr>
          <w:rFonts w:ascii="Wingdings" w:hAnsi="Wingdings" w:cs="Wingdings"/>
          <w:sz w:val="24"/>
          <w:szCs w:val="24"/>
          <w:lang w:val="sr-Latn-ME"/>
        </w:rPr>
        <w:t xml:space="preserve"> </w:t>
      </w:r>
      <w:r w:rsidRPr="001F78B5">
        <w:rPr>
          <w:rFonts w:ascii="Times New Roman" w:hAnsi="Times New Roman" w:cs="Times New Roman"/>
          <w:sz w:val="24"/>
          <w:szCs w:val="24"/>
          <w:lang w:val="sr-Latn-ME"/>
        </w:rPr>
        <w:t>crnogorski i ostali jezici u službenoj upotrebi u Crnoj Gori</w:t>
      </w:r>
      <w:r w:rsidR="00115489" w:rsidRPr="001F78B5">
        <w:rPr>
          <w:rFonts w:ascii="Times New Roman" w:hAnsi="Times New Roman" w:cs="Times New Roman"/>
          <w:sz w:val="24"/>
          <w:szCs w:val="24"/>
          <w:lang w:val="sr-Latn-ME"/>
        </w:rPr>
        <w:t xml:space="preserve"> </w:t>
      </w:r>
    </w:p>
    <w:p w14:paraId="0841CFFF" w14:textId="1375D9EE" w:rsidR="00A56F5C" w:rsidRPr="001F78B5" w:rsidRDefault="00115489">
      <w:pPr>
        <w:spacing w:after="0" w:line="100" w:lineRule="atLeast"/>
        <w:jc w:val="both"/>
        <w:rPr>
          <w:rFonts w:ascii="Times New Roman" w:hAnsi="Times New Roman" w:cs="Times New Roman"/>
          <w:sz w:val="24"/>
          <w:szCs w:val="24"/>
          <w:lang w:val="sr-Latn-ME"/>
        </w:rPr>
      </w:pPr>
      <w:r w:rsidRPr="001F78B5">
        <w:rPr>
          <w:rFonts w:ascii="Wingdings" w:hAnsi="Wingdings" w:cs="Wingdings"/>
          <w:sz w:val="24"/>
          <w:szCs w:val="24"/>
          <w:lang w:val="sr-Latn-ME"/>
        </w:rPr>
        <w:t xml:space="preserve"> </w:t>
      </w:r>
      <w:r w:rsidR="00A56F5C" w:rsidRPr="001F78B5">
        <w:rPr>
          <w:rFonts w:ascii="Times New Roman" w:hAnsi="Times New Roman" w:cs="Times New Roman"/>
          <w:sz w:val="24"/>
          <w:szCs w:val="24"/>
          <w:lang w:val="sr-Latn-ME"/>
        </w:rPr>
        <w:t>engleski jezik/italijanski jezik</w:t>
      </w:r>
    </w:p>
    <w:p w14:paraId="5FD526DA" w14:textId="77777777" w:rsidR="00A56F5C" w:rsidRPr="001F78B5" w:rsidRDefault="00A56F5C">
      <w:pPr>
        <w:spacing w:after="0" w:line="240" w:lineRule="auto"/>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ab/>
      </w:r>
      <w:r w:rsidRPr="001F78B5">
        <w:rPr>
          <w:rFonts w:ascii="Times New Roman" w:hAnsi="Times New Roman" w:cs="Times New Roman"/>
          <w:sz w:val="24"/>
          <w:szCs w:val="24"/>
          <w:lang w:val="sr-Latn-ME"/>
        </w:rPr>
        <w:tab/>
      </w:r>
      <w:r w:rsidRPr="001F78B5">
        <w:rPr>
          <w:rFonts w:ascii="Times New Roman" w:hAnsi="Times New Roman" w:cs="Times New Roman"/>
          <w:sz w:val="24"/>
          <w:szCs w:val="24"/>
          <w:lang w:val="sr-Latn-ME"/>
        </w:rPr>
        <w:tab/>
      </w:r>
      <w:r w:rsidRPr="001F78B5">
        <w:rPr>
          <w:rFonts w:ascii="Times New Roman" w:hAnsi="Times New Roman" w:cs="Times New Roman"/>
          <w:sz w:val="24"/>
          <w:szCs w:val="24"/>
          <w:lang w:val="sr-Latn-ME"/>
        </w:rPr>
        <w:tab/>
      </w:r>
      <w:r w:rsidRPr="001F78B5">
        <w:rPr>
          <w:rFonts w:ascii="Times New Roman" w:hAnsi="Times New Roman" w:cs="Times New Roman"/>
          <w:sz w:val="24"/>
          <w:szCs w:val="24"/>
          <w:lang w:val="sr-Latn-ME"/>
        </w:rPr>
        <w:tab/>
      </w:r>
      <w:r w:rsidRPr="001F78B5">
        <w:rPr>
          <w:rFonts w:ascii="Times New Roman" w:hAnsi="Times New Roman" w:cs="Times New Roman"/>
          <w:sz w:val="24"/>
          <w:szCs w:val="24"/>
          <w:lang w:val="sr-Latn-ME"/>
        </w:rPr>
        <w:tab/>
      </w:r>
    </w:p>
    <w:p w14:paraId="0F406266" w14:textId="77777777" w:rsidR="00A56F5C" w:rsidRPr="001F78B5" w:rsidRDefault="00A56F5C">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sz w:val="24"/>
          <w:szCs w:val="24"/>
          <w:lang w:val="sr-Latn-ME"/>
        </w:rPr>
      </w:pPr>
      <w:r w:rsidRPr="001F78B5">
        <w:rPr>
          <w:rFonts w:ascii="Times New Roman" w:hAnsi="Times New Roman" w:cs="Times New Roman"/>
          <w:b/>
          <w:bCs/>
          <w:sz w:val="24"/>
          <w:szCs w:val="24"/>
          <w:lang w:val="sr-Latn-ME"/>
        </w:rPr>
        <w:t>VIII Vrijeme i mjesto podnošenja ponuda i otvaranja ponuda</w:t>
      </w:r>
    </w:p>
    <w:p w14:paraId="340B976E" w14:textId="77777777" w:rsidR="00A56F5C" w:rsidRPr="001F78B5" w:rsidRDefault="00A56F5C">
      <w:pPr>
        <w:spacing w:after="0" w:line="240" w:lineRule="auto"/>
        <w:jc w:val="both"/>
        <w:rPr>
          <w:rFonts w:ascii="Times New Roman" w:hAnsi="Times New Roman" w:cs="Times New Roman"/>
          <w:sz w:val="24"/>
          <w:szCs w:val="24"/>
          <w:lang w:val="sr-Latn-ME"/>
        </w:rPr>
      </w:pPr>
    </w:p>
    <w:p w14:paraId="3BBD2F87" w14:textId="25A19C9F" w:rsidR="00A56F5C" w:rsidRPr="001F78B5" w:rsidRDefault="00A56F5C">
      <w:pPr>
        <w:spacing w:after="0" w:line="240" w:lineRule="auto"/>
        <w:jc w:val="both"/>
        <w:rPr>
          <w:rFonts w:ascii="Times New Roman" w:hAnsi="Times New Roman" w:cs="Times New Roman"/>
          <w:b/>
          <w:sz w:val="24"/>
          <w:szCs w:val="24"/>
          <w:lang w:val="sr-Latn-ME"/>
        </w:rPr>
      </w:pPr>
      <w:r w:rsidRPr="001F78B5">
        <w:rPr>
          <w:rFonts w:ascii="Times New Roman" w:hAnsi="Times New Roman" w:cs="Times New Roman"/>
          <w:sz w:val="24"/>
          <w:szCs w:val="24"/>
          <w:lang w:val="sr-Latn-ME"/>
        </w:rPr>
        <w:t xml:space="preserve">Ponude se predaju  radnim danima od 08:00 do 14:00 sati, zaključno sa danom </w:t>
      </w:r>
      <w:r w:rsidR="00EB07A6" w:rsidRPr="001F78B5">
        <w:rPr>
          <w:rFonts w:ascii="Times New Roman" w:hAnsi="Times New Roman" w:cs="Times New Roman"/>
          <w:b/>
          <w:sz w:val="24"/>
          <w:szCs w:val="24"/>
          <w:lang w:val="sr-Latn-ME"/>
        </w:rPr>
        <w:t>10</w:t>
      </w:r>
      <w:r w:rsidRPr="001F78B5">
        <w:rPr>
          <w:rFonts w:ascii="Times New Roman" w:hAnsi="Times New Roman" w:cs="Times New Roman"/>
          <w:b/>
          <w:sz w:val="24"/>
          <w:szCs w:val="24"/>
          <w:lang w:val="sr-Latn-ME"/>
        </w:rPr>
        <w:t>.0</w:t>
      </w:r>
      <w:r w:rsidR="00EB07A6" w:rsidRPr="001F78B5">
        <w:rPr>
          <w:rFonts w:ascii="Times New Roman" w:hAnsi="Times New Roman" w:cs="Times New Roman"/>
          <w:b/>
          <w:sz w:val="24"/>
          <w:szCs w:val="24"/>
          <w:lang w:val="sr-Latn-ME"/>
        </w:rPr>
        <w:t>3</w:t>
      </w:r>
      <w:r w:rsidRPr="001F78B5">
        <w:rPr>
          <w:rFonts w:ascii="Times New Roman" w:hAnsi="Times New Roman" w:cs="Times New Roman"/>
          <w:b/>
          <w:sz w:val="24"/>
          <w:szCs w:val="24"/>
          <w:lang w:val="sr-Latn-ME"/>
        </w:rPr>
        <w:t>.202</w:t>
      </w:r>
      <w:r w:rsidR="00EB07A6" w:rsidRPr="001F78B5">
        <w:rPr>
          <w:rFonts w:ascii="Times New Roman" w:hAnsi="Times New Roman" w:cs="Times New Roman"/>
          <w:b/>
          <w:sz w:val="24"/>
          <w:szCs w:val="24"/>
          <w:lang w:val="sr-Latn-ME"/>
        </w:rPr>
        <w:t>5</w:t>
      </w:r>
      <w:r w:rsidRPr="001F78B5">
        <w:rPr>
          <w:rFonts w:ascii="Times New Roman" w:hAnsi="Times New Roman" w:cs="Times New Roman"/>
          <w:b/>
          <w:sz w:val="24"/>
          <w:szCs w:val="24"/>
          <w:lang w:val="sr-Latn-ME"/>
        </w:rPr>
        <w:t>.</w:t>
      </w:r>
      <w:r w:rsidR="00EB07A6" w:rsidRPr="001F78B5">
        <w:rPr>
          <w:rFonts w:ascii="Times New Roman" w:hAnsi="Times New Roman" w:cs="Times New Roman"/>
          <w:b/>
          <w:sz w:val="24"/>
          <w:szCs w:val="24"/>
          <w:lang w:val="sr-Latn-ME"/>
        </w:rPr>
        <w:t xml:space="preserve"> </w:t>
      </w:r>
      <w:r w:rsidRPr="001F78B5">
        <w:rPr>
          <w:rFonts w:ascii="Times New Roman" w:hAnsi="Times New Roman" w:cs="Times New Roman"/>
          <w:b/>
          <w:sz w:val="24"/>
          <w:szCs w:val="24"/>
          <w:lang w:val="sr-Latn-ME"/>
        </w:rPr>
        <w:t>godine,  do 12,00 sati.</w:t>
      </w:r>
    </w:p>
    <w:p w14:paraId="63D51C57" w14:textId="77777777" w:rsidR="00A56F5C" w:rsidRPr="001F78B5" w:rsidRDefault="00A56F5C">
      <w:pPr>
        <w:spacing w:after="0" w:line="240" w:lineRule="auto"/>
        <w:jc w:val="both"/>
        <w:rPr>
          <w:rFonts w:ascii="Times New Roman" w:hAnsi="Times New Roman" w:cs="Times New Roman"/>
          <w:sz w:val="24"/>
          <w:szCs w:val="24"/>
          <w:lang w:val="sr-Latn-ME"/>
        </w:rPr>
      </w:pPr>
    </w:p>
    <w:p w14:paraId="01AD2EB2" w14:textId="77777777" w:rsidR="00A56F5C" w:rsidRPr="001F78B5" w:rsidRDefault="00A56F5C">
      <w:pPr>
        <w:spacing w:after="0" w:line="240" w:lineRule="auto"/>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Ponude se mogu predati:</w:t>
      </w:r>
    </w:p>
    <w:p w14:paraId="6BE50428" w14:textId="77777777" w:rsidR="00A56F5C" w:rsidRPr="001F78B5" w:rsidRDefault="00A56F5C">
      <w:pPr>
        <w:spacing w:after="0" w:line="240" w:lineRule="auto"/>
        <w:jc w:val="both"/>
        <w:rPr>
          <w:rFonts w:ascii="Times New Roman" w:hAnsi="Times New Roman" w:cs="Times New Roman"/>
          <w:sz w:val="24"/>
          <w:szCs w:val="24"/>
          <w:lang w:val="sr-Latn-ME"/>
        </w:rPr>
      </w:pPr>
    </w:p>
    <w:p w14:paraId="4BDD53CA" w14:textId="164D7706" w:rsidR="00A56F5C" w:rsidRPr="001F78B5" w:rsidRDefault="00A56F5C">
      <w:pPr>
        <w:spacing w:after="0" w:line="240" w:lineRule="auto"/>
        <w:jc w:val="both"/>
        <w:rPr>
          <w:rFonts w:ascii="Times New Roman" w:hAnsi="Times New Roman" w:cs="Times New Roman"/>
          <w:sz w:val="24"/>
          <w:szCs w:val="24"/>
          <w:lang w:val="sr-Latn-ME"/>
        </w:rPr>
      </w:pPr>
      <w:r w:rsidRPr="001F78B5">
        <w:rPr>
          <w:rFonts w:ascii="Wingdings" w:hAnsi="Wingdings" w:cs="Wingdings"/>
          <w:sz w:val="24"/>
          <w:szCs w:val="24"/>
          <w:lang w:val="sr-Latn-ME"/>
        </w:rPr>
        <w:t></w:t>
      </w:r>
      <w:r w:rsidRPr="001F78B5">
        <w:rPr>
          <w:rFonts w:ascii="Times New Roman" w:hAnsi="Times New Roman" w:cs="Times New Roman"/>
          <w:sz w:val="24"/>
          <w:szCs w:val="24"/>
          <w:lang w:val="sr-Latn-ME"/>
        </w:rPr>
        <w:t xml:space="preserve"> neposrednom predajom na arhivu naručioca na adresi na adresi </w:t>
      </w:r>
      <w:r w:rsidR="00204FF4" w:rsidRPr="001F78B5">
        <w:rPr>
          <w:rFonts w:ascii="Times New Roman" w:hAnsi="Times New Roman" w:cs="Times New Roman"/>
          <w:sz w:val="24"/>
          <w:szCs w:val="24"/>
          <w:lang w:val="sr-Latn-ME"/>
        </w:rPr>
        <w:t>Bulevar šarla de Gola</w:t>
      </w:r>
      <w:r w:rsidRPr="001F78B5">
        <w:rPr>
          <w:rFonts w:ascii="Times New Roman" w:hAnsi="Times New Roman" w:cs="Times New Roman"/>
          <w:sz w:val="24"/>
          <w:szCs w:val="24"/>
          <w:lang w:val="sr-Latn-ME"/>
        </w:rPr>
        <w:t xml:space="preserve"> br. 2, Podgorica.</w:t>
      </w:r>
    </w:p>
    <w:p w14:paraId="04E45476" w14:textId="77777777" w:rsidR="00A56F5C" w:rsidRPr="001F78B5" w:rsidRDefault="00A56F5C">
      <w:pPr>
        <w:spacing w:after="0" w:line="240" w:lineRule="auto"/>
        <w:jc w:val="both"/>
        <w:rPr>
          <w:rFonts w:ascii="Times New Roman" w:hAnsi="Times New Roman" w:cs="Times New Roman"/>
          <w:sz w:val="24"/>
          <w:szCs w:val="24"/>
          <w:lang w:val="sr-Latn-ME"/>
        </w:rPr>
      </w:pPr>
    </w:p>
    <w:p w14:paraId="4688F1CF" w14:textId="162AFBC9" w:rsidR="00A56F5C" w:rsidRPr="001F78B5" w:rsidRDefault="00A56F5C">
      <w:pPr>
        <w:spacing w:after="0" w:line="240" w:lineRule="auto"/>
        <w:jc w:val="both"/>
        <w:rPr>
          <w:rFonts w:ascii="Times New Roman" w:hAnsi="Times New Roman" w:cs="Times New Roman"/>
          <w:sz w:val="24"/>
          <w:szCs w:val="24"/>
          <w:lang w:val="sr-Latn-ME"/>
        </w:rPr>
      </w:pPr>
      <w:r w:rsidRPr="001F78B5">
        <w:rPr>
          <w:rFonts w:ascii="Wingdings" w:hAnsi="Wingdings" w:cs="Wingdings"/>
          <w:sz w:val="24"/>
          <w:szCs w:val="24"/>
          <w:lang w:val="sr-Latn-ME"/>
        </w:rPr>
        <w:t></w:t>
      </w:r>
      <w:r w:rsidRPr="001F78B5">
        <w:rPr>
          <w:rFonts w:ascii="Times New Roman" w:hAnsi="Times New Roman" w:cs="Times New Roman"/>
          <w:sz w:val="24"/>
          <w:szCs w:val="24"/>
          <w:lang w:val="sr-Latn-ME"/>
        </w:rPr>
        <w:t xml:space="preserve"> preporučenom pošiljkom sa povratnicom na adresi na adresi </w:t>
      </w:r>
      <w:r w:rsidR="00204FF4" w:rsidRPr="001F78B5">
        <w:rPr>
          <w:rFonts w:ascii="Times New Roman" w:hAnsi="Times New Roman" w:cs="Times New Roman"/>
          <w:sz w:val="24"/>
          <w:szCs w:val="24"/>
          <w:lang w:val="sr-Latn-ME"/>
        </w:rPr>
        <w:t>Bulevar šarla de Gola</w:t>
      </w:r>
      <w:r w:rsidRPr="001F78B5">
        <w:rPr>
          <w:rFonts w:ascii="Times New Roman" w:hAnsi="Times New Roman" w:cs="Times New Roman"/>
          <w:sz w:val="24"/>
          <w:szCs w:val="24"/>
          <w:lang w:val="sr-Latn-ME"/>
        </w:rPr>
        <w:t xml:space="preserve"> br. 2. Podgorica.</w:t>
      </w:r>
    </w:p>
    <w:p w14:paraId="0EB15BDB" w14:textId="77777777" w:rsidR="00A56F5C" w:rsidRPr="001F78B5" w:rsidRDefault="00A56F5C">
      <w:pPr>
        <w:spacing w:after="0" w:line="240" w:lineRule="auto"/>
        <w:jc w:val="both"/>
        <w:rPr>
          <w:rFonts w:ascii="Times New Roman" w:hAnsi="Times New Roman" w:cs="Times New Roman"/>
          <w:sz w:val="24"/>
          <w:szCs w:val="24"/>
          <w:lang w:val="sr-Latn-ME"/>
        </w:rPr>
      </w:pPr>
    </w:p>
    <w:p w14:paraId="451DA93D" w14:textId="789EEB25" w:rsidR="00A56F5C" w:rsidRPr="001F78B5" w:rsidRDefault="00A56F5C">
      <w:pPr>
        <w:tabs>
          <w:tab w:val="left" w:pos="1701"/>
          <w:tab w:val="left" w:pos="4820"/>
        </w:tabs>
        <w:spacing w:after="0" w:line="100" w:lineRule="atLeast"/>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 xml:space="preserve">Javno otvaranje ponuda, kome mogu prisustvovati ovlašćeni predstavnici ponuđača sa priloženim punomoćjem potpisanim od strane ovlašćenog lica, održaće se dana </w:t>
      </w:r>
      <w:r w:rsidR="00EB07A6" w:rsidRPr="001F78B5">
        <w:rPr>
          <w:rFonts w:ascii="Times New Roman" w:hAnsi="Times New Roman" w:cs="Times New Roman"/>
          <w:b/>
          <w:sz w:val="24"/>
          <w:szCs w:val="24"/>
          <w:lang w:val="sr-Latn-ME"/>
        </w:rPr>
        <w:t>10</w:t>
      </w:r>
      <w:r w:rsidRPr="001F78B5">
        <w:rPr>
          <w:rFonts w:ascii="Times New Roman" w:hAnsi="Times New Roman" w:cs="Times New Roman"/>
          <w:b/>
          <w:sz w:val="24"/>
          <w:szCs w:val="24"/>
          <w:lang w:val="sr-Latn-ME"/>
        </w:rPr>
        <w:t>.0</w:t>
      </w:r>
      <w:r w:rsidR="00EB07A6" w:rsidRPr="001F78B5">
        <w:rPr>
          <w:rFonts w:ascii="Times New Roman" w:hAnsi="Times New Roman" w:cs="Times New Roman"/>
          <w:b/>
          <w:sz w:val="24"/>
          <w:szCs w:val="24"/>
          <w:lang w:val="sr-Latn-ME"/>
        </w:rPr>
        <w:t>3</w:t>
      </w:r>
      <w:r w:rsidRPr="001F78B5">
        <w:rPr>
          <w:rFonts w:ascii="Times New Roman" w:hAnsi="Times New Roman" w:cs="Times New Roman"/>
          <w:b/>
          <w:sz w:val="24"/>
          <w:szCs w:val="24"/>
          <w:lang w:val="sr-Latn-ME"/>
        </w:rPr>
        <w:t>.202</w:t>
      </w:r>
      <w:r w:rsidR="00EB07A6" w:rsidRPr="001F78B5">
        <w:rPr>
          <w:rFonts w:ascii="Times New Roman" w:hAnsi="Times New Roman" w:cs="Times New Roman"/>
          <w:b/>
          <w:sz w:val="24"/>
          <w:szCs w:val="24"/>
          <w:lang w:val="sr-Latn-ME"/>
        </w:rPr>
        <w:t>5</w:t>
      </w:r>
      <w:r w:rsidRPr="001F78B5">
        <w:rPr>
          <w:rFonts w:ascii="Times New Roman" w:hAnsi="Times New Roman" w:cs="Times New Roman"/>
          <w:b/>
          <w:sz w:val="24"/>
          <w:szCs w:val="24"/>
          <w:lang w:val="sr-Latn-ME"/>
        </w:rPr>
        <w:t>.  godine u 12:30 sati</w:t>
      </w:r>
      <w:r w:rsidRPr="001F78B5">
        <w:rPr>
          <w:rFonts w:ascii="Times New Roman" w:hAnsi="Times New Roman" w:cs="Times New Roman"/>
          <w:sz w:val="24"/>
          <w:szCs w:val="24"/>
          <w:lang w:val="sr-Latn-ME"/>
        </w:rPr>
        <w:t xml:space="preserve">, u prostorijama </w:t>
      </w:r>
      <w:r w:rsidRPr="001F78B5">
        <w:rPr>
          <w:rFonts w:ascii="Times New Roman" w:hAnsi="Times New Roman" w:cs="Times New Roman"/>
          <w:kern w:val="1"/>
          <w:sz w:val="24"/>
          <w:szCs w:val="24"/>
          <w:lang w:val="sr-Latn-ME"/>
        </w:rPr>
        <w:t>„13.Jul-Plantaže” A.D. Podgorica</w:t>
      </w:r>
      <w:r w:rsidRPr="001F78B5">
        <w:rPr>
          <w:rFonts w:ascii="Times New Roman" w:hAnsi="Times New Roman" w:cs="Times New Roman"/>
          <w:sz w:val="24"/>
          <w:szCs w:val="24"/>
          <w:lang w:val="sr-Latn-ME"/>
        </w:rPr>
        <w:t xml:space="preserve"> na adresi </w:t>
      </w:r>
      <w:r w:rsidR="00204FF4" w:rsidRPr="001F78B5">
        <w:rPr>
          <w:rFonts w:ascii="Times New Roman" w:hAnsi="Times New Roman" w:cs="Times New Roman"/>
          <w:sz w:val="24"/>
          <w:szCs w:val="24"/>
          <w:lang w:val="sr-Latn-ME"/>
        </w:rPr>
        <w:t>Bulevar šarla de Gola</w:t>
      </w:r>
      <w:r w:rsidRPr="001F78B5">
        <w:rPr>
          <w:rFonts w:ascii="Times New Roman" w:hAnsi="Times New Roman" w:cs="Times New Roman"/>
          <w:sz w:val="24"/>
          <w:szCs w:val="24"/>
          <w:lang w:val="sr-Latn-ME"/>
        </w:rPr>
        <w:t xml:space="preserve"> br. 2., 81000 Podgorica.</w:t>
      </w:r>
    </w:p>
    <w:p w14:paraId="03AFD152" w14:textId="77777777" w:rsidR="008004A6" w:rsidRPr="001F78B5" w:rsidRDefault="008004A6">
      <w:pPr>
        <w:tabs>
          <w:tab w:val="left" w:pos="1701"/>
          <w:tab w:val="left" w:pos="4820"/>
        </w:tabs>
        <w:spacing w:after="0" w:line="100" w:lineRule="atLeast"/>
        <w:jc w:val="both"/>
        <w:rPr>
          <w:rFonts w:ascii="Times New Roman" w:hAnsi="Times New Roman" w:cs="Times New Roman"/>
          <w:sz w:val="24"/>
          <w:szCs w:val="24"/>
          <w:lang w:val="sr-Latn-ME"/>
        </w:rPr>
      </w:pPr>
    </w:p>
    <w:p w14:paraId="602FD128" w14:textId="77777777" w:rsidR="00A56F5C" w:rsidRPr="001F78B5" w:rsidRDefault="00A56F5C">
      <w:pPr>
        <w:tabs>
          <w:tab w:val="left" w:pos="1701"/>
          <w:tab w:val="left" w:pos="4820"/>
        </w:tabs>
        <w:spacing w:after="0" w:line="100" w:lineRule="atLeast"/>
        <w:jc w:val="both"/>
        <w:rPr>
          <w:lang w:val="sr-Latn-ME"/>
        </w:rPr>
      </w:pPr>
    </w:p>
    <w:p w14:paraId="2577DE8C" w14:textId="77777777" w:rsidR="00A56F5C" w:rsidRPr="001F78B5" w:rsidRDefault="00A56F5C">
      <w:pPr>
        <w:pBdr>
          <w:top w:val="single" w:sz="4" w:space="1" w:color="000000"/>
          <w:left w:val="single" w:sz="4" w:space="4" w:color="000000"/>
          <w:bottom w:val="single" w:sz="4" w:space="1" w:color="000000"/>
          <w:right w:val="single" w:sz="4" w:space="4" w:color="000000"/>
        </w:pBdr>
        <w:shd w:val="clear" w:color="auto" w:fill="D9D9D9"/>
        <w:tabs>
          <w:tab w:val="left" w:pos="1701"/>
          <w:tab w:val="left" w:pos="4820"/>
        </w:tabs>
        <w:spacing w:after="0" w:line="240" w:lineRule="auto"/>
        <w:jc w:val="both"/>
        <w:rPr>
          <w:rFonts w:ascii="Times New Roman" w:hAnsi="Times New Roman" w:cs="Times New Roman"/>
          <w:b/>
          <w:bCs/>
          <w:sz w:val="24"/>
          <w:szCs w:val="24"/>
          <w:lang w:val="sr-Latn-ME"/>
        </w:rPr>
      </w:pPr>
      <w:r w:rsidRPr="001F78B5">
        <w:rPr>
          <w:rFonts w:ascii="Times New Roman" w:hAnsi="Times New Roman" w:cs="Times New Roman"/>
          <w:b/>
          <w:bCs/>
          <w:sz w:val="24"/>
          <w:szCs w:val="24"/>
          <w:lang w:val="sr-Latn-ME"/>
        </w:rPr>
        <w:t>X Kriterijum za izbor najpovoljnijeg ponuđača</w:t>
      </w:r>
    </w:p>
    <w:p w14:paraId="06E1A2BB" w14:textId="2AB9C5D8" w:rsidR="00A56F5C" w:rsidRPr="001F78B5" w:rsidRDefault="00A56F5C">
      <w:pPr>
        <w:tabs>
          <w:tab w:val="left" w:pos="1701"/>
          <w:tab w:val="left" w:pos="4820"/>
        </w:tabs>
        <w:spacing w:after="0" w:line="100" w:lineRule="atLeast"/>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-najniža ponuđena cijena</w:t>
      </w:r>
      <w:r w:rsidR="008004A6" w:rsidRPr="001F78B5">
        <w:rPr>
          <w:rFonts w:ascii="Times New Roman" w:hAnsi="Times New Roman" w:cs="Times New Roman"/>
          <w:sz w:val="24"/>
          <w:szCs w:val="24"/>
          <w:lang w:val="sr-Latn-ME"/>
        </w:rPr>
        <w:t xml:space="preserve">                       100 bodova</w:t>
      </w:r>
    </w:p>
    <w:p w14:paraId="5974034C" w14:textId="77777777" w:rsidR="008004A6" w:rsidRPr="001F78B5" w:rsidRDefault="008004A6" w:rsidP="008004A6">
      <w:pPr>
        <w:widowControl w:val="0"/>
        <w:numPr>
          <w:ilvl w:val="0"/>
          <w:numId w:val="8"/>
        </w:numPr>
        <w:spacing w:after="0" w:line="240" w:lineRule="auto"/>
        <w:jc w:val="both"/>
        <w:textAlignment w:val="baseline"/>
        <w:rPr>
          <w:rFonts w:ascii="Times New Roman" w:hAnsi="Times New Roman" w:cs="Times New Roman"/>
          <w:sz w:val="24"/>
          <w:szCs w:val="24"/>
          <w:lang w:val="hr-HR"/>
        </w:rPr>
      </w:pPr>
      <w:proofErr w:type="spellStart"/>
      <w:r w:rsidRPr="001F78B5">
        <w:rPr>
          <w:rFonts w:ascii="Times New Roman" w:hAnsi="Times New Roman" w:cs="Times New Roman"/>
          <w:sz w:val="24"/>
          <w:szCs w:val="24"/>
        </w:rPr>
        <w:t>Kriterijum</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će</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biti</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izračunat</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na</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osnovu</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formule</w:t>
      </w:r>
      <w:proofErr w:type="spellEnd"/>
      <w:r w:rsidRPr="001F78B5">
        <w:rPr>
          <w:rFonts w:ascii="Times New Roman" w:hAnsi="Times New Roman" w:cs="Times New Roman"/>
          <w:sz w:val="24"/>
          <w:szCs w:val="24"/>
        </w:rPr>
        <w:t xml:space="preserve">: </w:t>
      </w:r>
      <w:r w:rsidRPr="001F78B5">
        <w:rPr>
          <w:rFonts w:ascii="Times New Roman" w:hAnsi="Times New Roman" w:cs="Times New Roman"/>
          <w:sz w:val="24"/>
          <w:szCs w:val="24"/>
          <w:lang w:val="hr-HR"/>
        </w:rPr>
        <w:t>C</w:t>
      </w:r>
      <w:r w:rsidRPr="001F78B5">
        <w:rPr>
          <w:rFonts w:ascii="Times New Roman" w:hAnsi="Times New Roman" w:cs="Times New Roman"/>
          <w:sz w:val="24"/>
          <w:szCs w:val="24"/>
          <w:vertAlign w:val="subscript"/>
          <w:lang w:val="hr-HR"/>
        </w:rPr>
        <w:t>najniža cijena</w:t>
      </w:r>
      <w:r w:rsidRPr="001F78B5">
        <w:rPr>
          <w:rFonts w:ascii="Times New Roman" w:hAnsi="Times New Roman" w:cs="Times New Roman"/>
          <w:sz w:val="24"/>
          <w:szCs w:val="24"/>
          <w:lang w:val="hr-HR"/>
        </w:rPr>
        <w:t>/C</w:t>
      </w:r>
      <w:r w:rsidRPr="001F78B5">
        <w:rPr>
          <w:rFonts w:ascii="Times New Roman" w:hAnsi="Times New Roman" w:cs="Times New Roman"/>
          <w:sz w:val="24"/>
          <w:szCs w:val="24"/>
          <w:vertAlign w:val="subscript"/>
          <w:lang w:val="hr-HR"/>
        </w:rPr>
        <w:t>ponuđena cijena</w:t>
      </w:r>
      <w:r w:rsidRPr="001F78B5">
        <w:rPr>
          <w:rFonts w:ascii="Times New Roman" w:hAnsi="Times New Roman" w:cs="Times New Roman"/>
          <w:sz w:val="24"/>
          <w:szCs w:val="24"/>
          <w:lang w:val="hr-HR"/>
        </w:rPr>
        <w:t>*broj bodova.</w:t>
      </w:r>
    </w:p>
    <w:p w14:paraId="33E7AA10" w14:textId="77777777" w:rsidR="008004A6" w:rsidRPr="001F78B5" w:rsidRDefault="008004A6">
      <w:pPr>
        <w:tabs>
          <w:tab w:val="left" w:pos="1701"/>
          <w:tab w:val="left" w:pos="4820"/>
        </w:tabs>
        <w:spacing w:after="0" w:line="100" w:lineRule="atLeast"/>
        <w:jc w:val="both"/>
        <w:rPr>
          <w:rFonts w:ascii="Times New Roman" w:hAnsi="Times New Roman" w:cs="Times New Roman"/>
          <w:sz w:val="24"/>
          <w:szCs w:val="24"/>
          <w:lang w:val="sr-Latn-ME"/>
        </w:rPr>
      </w:pPr>
    </w:p>
    <w:p w14:paraId="192C9297" w14:textId="268A1D5E" w:rsidR="00A56F5C" w:rsidRPr="001F78B5" w:rsidRDefault="00A56F5C">
      <w:pPr>
        <w:tabs>
          <w:tab w:val="left" w:pos="1701"/>
          <w:tab w:val="left" w:pos="4820"/>
        </w:tabs>
        <w:spacing w:after="0" w:line="100" w:lineRule="atLeast"/>
        <w:jc w:val="both"/>
        <w:rPr>
          <w:rFonts w:ascii="Times New Roman" w:hAnsi="Times New Roman" w:cs="Times New Roman"/>
          <w:sz w:val="24"/>
          <w:szCs w:val="24"/>
          <w:lang w:val="sr-Latn-ME"/>
        </w:rPr>
      </w:pPr>
      <w:r w:rsidRPr="001F78B5">
        <w:rPr>
          <w:rFonts w:ascii="Times New Roman" w:hAnsi="Times New Roman" w:cs="Times New Roman"/>
          <w:b/>
          <w:bCs/>
          <w:sz w:val="24"/>
          <w:szCs w:val="24"/>
          <w:lang w:val="sr-Latn-ME"/>
        </w:rPr>
        <w:t>Napomena</w:t>
      </w:r>
      <w:r w:rsidRPr="001F78B5">
        <w:rPr>
          <w:rFonts w:ascii="Times New Roman" w:hAnsi="Times New Roman" w:cs="Times New Roman"/>
          <w:sz w:val="24"/>
          <w:szCs w:val="24"/>
          <w:lang w:val="sr-Latn-ME"/>
        </w:rPr>
        <w:t>: Naručilac zadržava pravo da, zbog potrebe omugućavanja nesmetanog procesa proizvodnje, za svaku partiju odabere više ponuđača, s tim da prvorangiranom ponuđaču mora pripasti najmanje 50% nabavke po predmetnoj partiji koja bude podijeljena.</w:t>
      </w:r>
    </w:p>
    <w:p w14:paraId="2B200D80" w14:textId="77777777" w:rsidR="00990078" w:rsidRPr="001F78B5" w:rsidRDefault="00990078" w:rsidP="00990078">
      <w:pPr>
        <w:tabs>
          <w:tab w:val="left" w:pos="1701"/>
          <w:tab w:val="left" w:pos="4820"/>
        </w:tabs>
        <w:spacing w:after="0" w:line="100" w:lineRule="atLeast"/>
        <w:jc w:val="both"/>
        <w:rPr>
          <w:rFonts w:ascii="Times New Roman" w:hAnsi="Times New Roman" w:cs="Times New Roman"/>
          <w:sz w:val="24"/>
          <w:szCs w:val="24"/>
          <w:lang w:val="sr-Latn-ME"/>
        </w:rPr>
      </w:pPr>
    </w:p>
    <w:p w14:paraId="1B95570C" w14:textId="55503C7B" w:rsidR="00990078" w:rsidRPr="001F78B5" w:rsidRDefault="00990078" w:rsidP="00990078">
      <w:pPr>
        <w:tabs>
          <w:tab w:val="left" w:pos="1701"/>
          <w:tab w:val="left" w:pos="4820"/>
        </w:tabs>
        <w:spacing w:after="0" w:line="100" w:lineRule="atLeast"/>
        <w:jc w:val="both"/>
        <w:rPr>
          <w:rFonts w:ascii="Times New Roman" w:hAnsi="Times New Roman" w:cs="Times New Roman"/>
          <w:b/>
          <w:sz w:val="24"/>
          <w:szCs w:val="24"/>
          <w:lang w:val="sr-Latn-ME"/>
        </w:rPr>
      </w:pPr>
      <w:r w:rsidRPr="001F78B5">
        <w:rPr>
          <w:rFonts w:ascii="Times New Roman" w:hAnsi="Times New Roman" w:cs="Times New Roman"/>
          <w:b/>
          <w:sz w:val="24"/>
          <w:szCs w:val="24"/>
          <w:lang w:val="sr-Latn-ME"/>
        </w:rPr>
        <w:t>Ponude ponuđača koji se ne nalazi na Listi obobrenih isporučilaca („Neprovjereni ponuđači“) će biti pregledane, ali neće biti vrednovane i rangirane. Sa tim u vezi, Naručilac ima pravo da neprovjerenom ponuđaču opredijeli probne količine predmetne robe - radi testiranja, sa tim što, u zavisnosti od konkurentnosti ponuđenih uslova iz ponude,  procenat dodijeljenih količina predmetne robe ne može preći 25 % u odnosu na ukupnu količinu. Ovo iz razloga jer provjera kvaliteta predmetne robe, imajući u vidu svojstva i karakteristike iste, nije moguća u kratkom vremenskom periodu, već je za istu potreban duži vremenski period. Takođe, potrebno je testiranje ponuđača u smislu poštovanja ugovornih obaveza u pogledu poštovanja garancije kvaliteta, rokova isporuke, kao drugih obaveza iz ugovora</w:t>
      </w:r>
      <w:r w:rsidR="00151370" w:rsidRPr="001F78B5">
        <w:rPr>
          <w:rFonts w:ascii="Times New Roman" w:hAnsi="Times New Roman" w:cs="Times New Roman"/>
          <w:b/>
          <w:sz w:val="24"/>
          <w:szCs w:val="24"/>
          <w:lang w:val="sr-Latn-ME"/>
        </w:rPr>
        <w:t>.</w:t>
      </w:r>
    </w:p>
    <w:p w14:paraId="5E006D3B" w14:textId="77777777" w:rsidR="00A56F5C" w:rsidRPr="001F78B5" w:rsidRDefault="00A56F5C">
      <w:pPr>
        <w:tabs>
          <w:tab w:val="left" w:pos="1701"/>
          <w:tab w:val="left" w:pos="4820"/>
        </w:tabs>
        <w:spacing w:after="0" w:line="100" w:lineRule="atLeast"/>
        <w:jc w:val="both"/>
        <w:rPr>
          <w:rFonts w:ascii="Times New Roman" w:hAnsi="Times New Roman" w:cs="Times New Roman"/>
          <w:sz w:val="24"/>
          <w:szCs w:val="24"/>
          <w:lang w:val="sr-Latn-ME"/>
        </w:rPr>
      </w:pPr>
    </w:p>
    <w:p w14:paraId="516B5ED7" w14:textId="77777777" w:rsidR="00A56F5C" w:rsidRPr="001F78B5" w:rsidRDefault="00A56F5C">
      <w:pPr>
        <w:tabs>
          <w:tab w:val="left" w:pos="1701"/>
          <w:tab w:val="left" w:pos="4820"/>
        </w:tabs>
        <w:spacing w:after="0" w:line="100" w:lineRule="atLeast"/>
        <w:jc w:val="both"/>
        <w:rPr>
          <w:rFonts w:ascii="Times New Roman" w:hAnsi="Times New Roman" w:cs="Times New Roman"/>
          <w:sz w:val="24"/>
          <w:szCs w:val="24"/>
          <w:lang w:val="sr-Latn-ME"/>
        </w:rPr>
      </w:pPr>
    </w:p>
    <w:p w14:paraId="1F223D91" w14:textId="77777777" w:rsidR="00A56F5C" w:rsidRPr="001F78B5" w:rsidRDefault="00A56F5C">
      <w:pPr>
        <w:pBdr>
          <w:top w:val="single" w:sz="4" w:space="1" w:color="000000"/>
          <w:left w:val="single" w:sz="4" w:space="4" w:color="000000"/>
          <w:bottom w:val="single" w:sz="4" w:space="1" w:color="000000"/>
          <w:right w:val="single" w:sz="4" w:space="4" w:color="000000"/>
        </w:pBdr>
        <w:shd w:val="clear" w:color="auto" w:fill="D9D9D9"/>
        <w:rPr>
          <w:rFonts w:ascii="Times New Roman" w:hAnsi="Times New Roman" w:cs="Times New Roman"/>
          <w:b/>
          <w:bCs/>
          <w:sz w:val="24"/>
          <w:szCs w:val="24"/>
          <w:lang w:val="sr-Latn-ME"/>
        </w:rPr>
      </w:pPr>
      <w:r w:rsidRPr="001F78B5">
        <w:rPr>
          <w:rFonts w:ascii="Times New Roman" w:hAnsi="Times New Roman" w:cs="Times New Roman"/>
          <w:b/>
          <w:bCs/>
          <w:sz w:val="24"/>
          <w:szCs w:val="24"/>
          <w:lang w:val="sr-Latn-ME"/>
        </w:rPr>
        <w:t>XI Drugi podaci i uslovi od značaja za sprovodjenje postupka nabavke</w:t>
      </w:r>
    </w:p>
    <w:p w14:paraId="7FA0A6E2" w14:textId="77777777" w:rsidR="00A56F5C" w:rsidRPr="001F78B5" w:rsidRDefault="00A56F5C">
      <w:pPr>
        <w:spacing w:after="0" w:line="240" w:lineRule="auto"/>
        <w:jc w:val="both"/>
        <w:rPr>
          <w:rFonts w:ascii="Times New Roman" w:hAnsi="Times New Roman" w:cs="Times New Roman"/>
          <w:b/>
          <w:bCs/>
          <w:sz w:val="24"/>
          <w:szCs w:val="24"/>
          <w:lang w:val="sr-Latn-ME"/>
        </w:rPr>
      </w:pPr>
      <w:r w:rsidRPr="001F78B5">
        <w:rPr>
          <w:rFonts w:ascii="Times New Roman" w:hAnsi="Times New Roman" w:cs="Times New Roman"/>
          <w:b/>
          <w:bCs/>
          <w:sz w:val="24"/>
          <w:szCs w:val="24"/>
          <w:lang w:val="sr-Latn-ME"/>
        </w:rPr>
        <w:t>Rok i način plaćanja</w:t>
      </w:r>
    </w:p>
    <w:p w14:paraId="512F29AE" w14:textId="44E1D3FA" w:rsidR="00A56F5C" w:rsidRPr="001F78B5" w:rsidRDefault="00A56F5C">
      <w:pPr>
        <w:pStyle w:val="ListParagraph"/>
        <w:spacing w:before="0" w:after="0" w:line="240" w:lineRule="auto"/>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 xml:space="preserve">Rok plaćanja je: </w:t>
      </w:r>
      <w:r w:rsidR="00671F1E" w:rsidRPr="001F78B5">
        <w:rPr>
          <w:rFonts w:ascii="Times New Roman" w:hAnsi="Times New Roman" w:cs="Times New Roman"/>
          <w:sz w:val="24"/>
          <w:szCs w:val="24"/>
          <w:lang w:val="sr-Latn-ME"/>
        </w:rPr>
        <w:t>60</w:t>
      </w:r>
      <w:r w:rsidRPr="001F78B5">
        <w:rPr>
          <w:rFonts w:ascii="Times New Roman" w:hAnsi="Times New Roman" w:cs="Times New Roman"/>
          <w:sz w:val="24"/>
          <w:szCs w:val="24"/>
          <w:lang w:val="sr-Latn-ME"/>
        </w:rPr>
        <w:t xml:space="preserve"> dana od dana ispostavljanja fakture</w:t>
      </w:r>
    </w:p>
    <w:p w14:paraId="195EE289" w14:textId="77777777" w:rsidR="00A56F5C" w:rsidRPr="001F78B5" w:rsidRDefault="00A56F5C">
      <w:pPr>
        <w:pStyle w:val="ListParagraph"/>
        <w:spacing w:before="0" w:after="0" w:line="240" w:lineRule="auto"/>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Način plaćanja je: virmanski</w:t>
      </w:r>
    </w:p>
    <w:p w14:paraId="112F1CFD" w14:textId="77777777" w:rsidR="00AD04AC" w:rsidRPr="001F78B5" w:rsidRDefault="00AD04AC">
      <w:pPr>
        <w:pStyle w:val="ListParagraph"/>
        <w:spacing w:before="0" w:after="0" w:line="240" w:lineRule="auto"/>
        <w:jc w:val="both"/>
        <w:rPr>
          <w:rFonts w:ascii="Times New Roman" w:hAnsi="Times New Roman" w:cs="Times New Roman"/>
          <w:sz w:val="24"/>
          <w:szCs w:val="24"/>
          <w:lang w:val="sr-Latn-ME"/>
        </w:rPr>
      </w:pPr>
    </w:p>
    <w:p w14:paraId="7F911206" w14:textId="5777E303" w:rsidR="00A56F5C" w:rsidRPr="001F78B5" w:rsidRDefault="00A56F5C">
      <w:pPr>
        <w:spacing w:after="0" w:line="240" w:lineRule="auto"/>
        <w:jc w:val="both"/>
        <w:rPr>
          <w:rFonts w:ascii="Times New Roman" w:hAnsi="Times New Roman" w:cs="Times New Roman"/>
          <w:b/>
          <w:bCs/>
          <w:sz w:val="24"/>
          <w:szCs w:val="24"/>
          <w:lang w:val="sr-Latn-ME"/>
        </w:rPr>
      </w:pPr>
      <w:r w:rsidRPr="001F78B5">
        <w:rPr>
          <w:rFonts w:ascii="Times New Roman" w:hAnsi="Times New Roman" w:cs="Times New Roman"/>
          <w:b/>
          <w:bCs/>
          <w:sz w:val="24"/>
          <w:szCs w:val="24"/>
          <w:lang w:val="sr-Latn-ME"/>
        </w:rPr>
        <w:t>Rok, način i mjesto isporuke:</w:t>
      </w:r>
    </w:p>
    <w:p w14:paraId="7B6D6A76" w14:textId="77777777" w:rsidR="00A56F5C" w:rsidRPr="001F78B5" w:rsidRDefault="00A56F5C">
      <w:pPr>
        <w:spacing w:after="0" w:line="240" w:lineRule="auto"/>
        <w:jc w:val="both"/>
        <w:rPr>
          <w:rFonts w:ascii="Times New Roman" w:hAnsi="Times New Roman" w:cs="Times New Roman"/>
          <w:sz w:val="24"/>
          <w:szCs w:val="24"/>
          <w:lang w:val="sr-Latn-ME"/>
        </w:rPr>
      </w:pPr>
      <w:r w:rsidRPr="001F78B5">
        <w:rPr>
          <w:rFonts w:ascii="Times New Roman" w:hAnsi="Times New Roman" w:cs="Times New Roman"/>
          <w:b/>
          <w:bCs/>
          <w:sz w:val="24"/>
          <w:szCs w:val="24"/>
          <w:lang w:val="sr-Latn-ME"/>
        </w:rPr>
        <w:t xml:space="preserve">         </w:t>
      </w:r>
      <w:r w:rsidRPr="001F78B5">
        <w:rPr>
          <w:rFonts w:ascii="Times New Roman" w:hAnsi="Times New Roman" w:cs="Times New Roman"/>
          <w:sz w:val="24"/>
          <w:szCs w:val="24"/>
          <w:lang w:val="sr-Latn-ME"/>
        </w:rPr>
        <w:t xml:space="preserve">Rok isporuke je: 7 dana od dana narudžbe prema unaprijed dostavljenoj dinamici </w:t>
      </w:r>
    </w:p>
    <w:p w14:paraId="2F9A1B7E" w14:textId="77777777" w:rsidR="00A56F5C" w:rsidRPr="001F78B5" w:rsidRDefault="00A56F5C">
      <w:pPr>
        <w:spacing w:after="0" w:line="240" w:lineRule="auto"/>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 xml:space="preserve">         isporuke.</w:t>
      </w:r>
    </w:p>
    <w:p w14:paraId="461D7688" w14:textId="77777777" w:rsidR="00A56F5C" w:rsidRPr="001F78B5" w:rsidRDefault="00A56F5C">
      <w:pPr>
        <w:spacing w:after="0" w:line="240" w:lineRule="auto"/>
        <w:jc w:val="both"/>
        <w:rPr>
          <w:rFonts w:ascii="Times New Roman" w:hAnsi="Times New Roman" w:cs="Times New Roman"/>
          <w:sz w:val="24"/>
          <w:szCs w:val="24"/>
          <w:lang w:val="sr-Latn-ME"/>
        </w:rPr>
      </w:pPr>
      <w:r w:rsidRPr="001F78B5">
        <w:rPr>
          <w:rFonts w:ascii="Times New Roman" w:hAnsi="Times New Roman" w:cs="Times New Roman"/>
          <w:b/>
          <w:bCs/>
          <w:sz w:val="24"/>
          <w:szCs w:val="24"/>
          <w:lang w:val="sr-Latn-ME"/>
        </w:rPr>
        <w:t xml:space="preserve">        </w:t>
      </w:r>
      <w:r w:rsidRPr="001F78B5">
        <w:rPr>
          <w:rFonts w:ascii="Times New Roman" w:hAnsi="Times New Roman" w:cs="Times New Roman"/>
          <w:sz w:val="24"/>
          <w:szCs w:val="24"/>
          <w:lang w:val="sr-Latn-ME"/>
        </w:rPr>
        <w:t xml:space="preserve"> Način isporuke je: sukcesivno, u zavisnosti od potreba Naručioca</w:t>
      </w:r>
    </w:p>
    <w:p w14:paraId="73591D5D" w14:textId="77777777" w:rsidR="00A56F5C" w:rsidRPr="001F78B5" w:rsidRDefault="00A56F5C">
      <w:pPr>
        <w:spacing w:after="0" w:line="240" w:lineRule="auto"/>
        <w:jc w:val="both"/>
        <w:rPr>
          <w:rFonts w:ascii="Times New Roman" w:hAnsi="Times New Roman" w:cs="Times New Roman"/>
          <w:sz w:val="24"/>
          <w:szCs w:val="24"/>
          <w:lang w:val="sr-Latn-ME"/>
        </w:rPr>
      </w:pPr>
      <w:r w:rsidRPr="001F78B5">
        <w:rPr>
          <w:rFonts w:ascii="Times New Roman" w:hAnsi="Times New Roman" w:cs="Times New Roman"/>
          <w:b/>
          <w:bCs/>
          <w:sz w:val="24"/>
          <w:szCs w:val="24"/>
          <w:lang w:val="sr-Latn-ME"/>
        </w:rPr>
        <w:t xml:space="preserve">       </w:t>
      </w:r>
      <w:r w:rsidRPr="001F78B5">
        <w:rPr>
          <w:rFonts w:ascii="Times New Roman" w:hAnsi="Times New Roman" w:cs="Times New Roman"/>
          <w:sz w:val="24"/>
          <w:szCs w:val="24"/>
          <w:lang w:val="sr-Latn-ME"/>
        </w:rPr>
        <w:t xml:space="preserve">  Mjesto isporuke je: magacin Naručioca, Podgorica</w:t>
      </w:r>
    </w:p>
    <w:p w14:paraId="708EA266" w14:textId="77777777" w:rsidR="00A56F5C" w:rsidRPr="001F78B5" w:rsidRDefault="00A56F5C" w:rsidP="00AD04AC">
      <w:pPr>
        <w:spacing w:after="0" w:line="240" w:lineRule="auto"/>
        <w:jc w:val="both"/>
        <w:rPr>
          <w:lang w:val="sr-Latn-ME"/>
        </w:rPr>
      </w:pPr>
    </w:p>
    <w:p w14:paraId="2AF90CDB" w14:textId="77777777" w:rsidR="00A56F5C" w:rsidRPr="001F78B5" w:rsidRDefault="00A56F5C">
      <w:pPr>
        <w:spacing w:after="0" w:line="240" w:lineRule="auto"/>
        <w:jc w:val="both"/>
        <w:rPr>
          <w:rFonts w:ascii="Times New Roman" w:hAnsi="Times New Roman" w:cs="Times New Roman"/>
          <w:b/>
          <w:bCs/>
          <w:sz w:val="24"/>
          <w:szCs w:val="24"/>
          <w:lang w:val="sr-Latn-ME"/>
        </w:rPr>
      </w:pPr>
      <w:r w:rsidRPr="001F78B5">
        <w:rPr>
          <w:rFonts w:ascii="Times New Roman" w:hAnsi="Times New Roman" w:cs="Times New Roman"/>
          <w:b/>
          <w:bCs/>
          <w:sz w:val="24"/>
          <w:szCs w:val="24"/>
          <w:lang w:val="sr-Latn-ME"/>
        </w:rPr>
        <w:t>Sredstva finansijskog obezbjeđenja ugovora o nabavci</w:t>
      </w:r>
    </w:p>
    <w:p w14:paraId="2F6EF351" w14:textId="77777777" w:rsidR="00A56F5C" w:rsidRPr="001F78B5" w:rsidRDefault="00A56F5C">
      <w:pPr>
        <w:spacing w:after="0" w:line="240" w:lineRule="auto"/>
        <w:jc w:val="both"/>
        <w:rPr>
          <w:rFonts w:ascii="Times New Roman" w:hAnsi="Times New Roman" w:cs="Times New Roman"/>
          <w:b/>
          <w:bCs/>
          <w:sz w:val="24"/>
          <w:szCs w:val="24"/>
          <w:lang w:val="sr-Latn-ME"/>
        </w:rPr>
      </w:pPr>
    </w:p>
    <w:p w14:paraId="4E794863" w14:textId="77777777" w:rsidR="00A56F5C" w:rsidRPr="001F78B5" w:rsidRDefault="00A56F5C">
      <w:pPr>
        <w:spacing w:after="0" w:line="240" w:lineRule="auto"/>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Ponuđač čija ponuda bude izabrana kao najpovoljnija, a sa kojim se prvi put zaključuje ugovor, je dužan da prije zaključivanja ugovora o nabavci dostavi naručiocu:</w:t>
      </w:r>
    </w:p>
    <w:p w14:paraId="1DDACF44" w14:textId="77777777" w:rsidR="00A56F5C" w:rsidRPr="001F78B5" w:rsidRDefault="00A56F5C">
      <w:pPr>
        <w:pStyle w:val="ListParagraph"/>
        <w:spacing w:before="0" w:after="0" w:line="240" w:lineRule="auto"/>
        <w:ind w:left="630" w:hanging="252"/>
        <w:jc w:val="both"/>
        <w:rPr>
          <w:rFonts w:ascii="Times New Roman" w:hAnsi="Times New Roman" w:cs="Times New Roman"/>
          <w:sz w:val="24"/>
          <w:szCs w:val="24"/>
          <w:lang w:val="sr-Latn-ME"/>
        </w:rPr>
      </w:pPr>
      <w:r w:rsidRPr="001F78B5">
        <w:rPr>
          <w:rFonts w:ascii="Wingdings" w:hAnsi="Wingdings" w:cs="Wingdings"/>
          <w:sz w:val="24"/>
          <w:szCs w:val="24"/>
          <w:lang w:val="sr-Latn-ME"/>
        </w:rPr>
        <w:t></w:t>
      </w:r>
      <w:r w:rsidRPr="001F78B5">
        <w:rPr>
          <w:rFonts w:ascii="Times New Roman" w:hAnsi="Times New Roman" w:cs="Times New Roman"/>
          <w:sz w:val="24"/>
          <w:szCs w:val="24"/>
          <w:lang w:val="sr-Latn-ME"/>
        </w:rPr>
        <w:t xml:space="preserve"> garanciju za dobro izvršenje ugovora u iznosu od 5 % od vrijednosti ugovora</w:t>
      </w:r>
    </w:p>
    <w:p w14:paraId="6E4E1A40" w14:textId="77777777" w:rsidR="00A56F5C" w:rsidRPr="001F78B5" w:rsidRDefault="00A56F5C">
      <w:pPr>
        <w:pStyle w:val="ListParagraph"/>
        <w:spacing w:before="0" w:after="0" w:line="240" w:lineRule="auto"/>
        <w:ind w:left="630" w:hanging="252"/>
        <w:jc w:val="both"/>
        <w:rPr>
          <w:lang w:val="sr-Latn-ME"/>
        </w:rPr>
      </w:pPr>
    </w:p>
    <w:p w14:paraId="4551EC15" w14:textId="77777777" w:rsidR="00A56F5C" w:rsidRPr="001F78B5" w:rsidRDefault="00A56F5C">
      <w:pPr>
        <w:pStyle w:val="ListParagraph"/>
        <w:spacing w:before="0" w:after="0" w:line="240" w:lineRule="auto"/>
        <w:ind w:left="630" w:hanging="252"/>
        <w:jc w:val="both"/>
        <w:rPr>
          <w:lang w:val="sr-Latn-ME"/>
        </w:rPr>
      </w:pPr>
    </w:p>
    <w:p w14:paraId="72DAAB95" w14:textId="77777777" w:rsidR="00A56F5C" w:rsidRPr="001F78B5" w:rsidRDefault="00A56F5C">
      <w:pPr>
        <w:pStyle w:val="ListParagraph"/>
        <w:spacing w:before="0" w:after="0" w:line="240" w:lineRule="auto"/>
        <w:ind w:left="630" w:hanging="252"/>
        <w:jc w:val="both"/>
        <w:rPr>
          <w:lang w:val="sr-Latn-ME"/>
        </w:rPr>
      </w:pPr>
    </w:p>
    <w:p w14:paraId="49F557AF" w14:textId="77777777" w:rsidR="00A56F5C" w:rsidRPr="001F78B5" w:rsidRDefault="00A56F5C">
      <w:pPr>
        <w:pStyle w:val="ListParagraph"/>
        <w:spacing w:before="0" w:after="0" w:line="240" w:lineRule="auto"/>
        <w:ind w:left="630" w:hanging="252"/>
        <w:jc w:val="both"/>
        <w:rPr>
          <w:lang w:val="sr-Latn-ME"/>
        </w:rPr>
      </w:pPr>
    </w:p>
    <w:p w14:paraId="6431A56C" w14:textId="77777777" w:rsidR="00A56F5C" w:rsidRPr="001F78B5" w:rsidRDefault="00A56F5C">
      <w:pPr>
        <w:pStyle w:val="ListParagraph"/>
        <w:spacing w:before="0" w:after="0" w:line="240" w:lineRule="auto"/>
        <w:ind w:left="630" w:hanging="252"/>
        <w:jc w:val="both"/>
        <w:rPr>
          <w:lang w:val="sr-Latn-ME"/>
        </w:rPr>
      </w:pPr>
    </w:p>
    <w:p w14:paraId="5FA3F9B2" w14:textId="77777777" w:rsidR="00A56F5C" w:rsidRPr="001F78B5" w:rsidRDefault="00A56F5C">
      <w:pPr>
        <w:pStyle w:val="ListParagraph"/>
        <w:spacing w:before="0" w:after="0" w:line="240" w:lineRule="auto"/>
        <w:ind w:left="630" w:hanging="252"/>
        <w:jc w:val="both"/>
        <w:rPr>
          <w:lang w:val="sr-Latn-ME"/>
        </w:rPr>
      </w:pPr>
    </w:p>
    <w:p w14:paraId="30AF1D39" w14:textId="77777777" w:rsidR="00A56F5C" w:rsidRPr="001F78B5" w:rsidRDefault="00A56F5C">
      <w:pPr>
        <w:pStyle w:val="ListParagraph"/>
        <w:spacing w:before="0" w:after="0" w:line="240" w:lineRule="auto"/>
        <w:ind w:left="630" w:hanging="252"/>
        <w:jc w:val="both"/>
        <w:rPr>
          <w:lang w:val="sr-Latn-ME"/>
        </w:rPr>
      </w:pPr>
    </w:p>
    <w:p w14:paraId="4900DB57" w14:textId="77777777" w:rsidR="00A56F5C" w:rsidRPr="001F78B5" w:rsidRDefault="00A56F5C">
      <w:pPr>
        <w:pStyle w:val="ListParagraph"/>
        <w:spacing w:before="0" w:after="0" w:line="240" w:lineRule="auto"/>
        <w:ind w:left="630" w:hanging="252"/>
        <w:jc w:val="both"/>
        <w:rPr>
          <w:lang w:val="sr-Latn-ME"/>
        </w:rPr>
      </w:pPr>
    </w:p>
    <w:p w14:paraId="40EB64F5" w14:textId="77777777" w:rsidR="00A56F5C" w:rsidRPr="001F78B5" w:rsidRDefault="00A56F5C">
      <w:pPr>
        <w:pStyle w:val="ListParagraph"/>
        <w:spacing w:before="0" w:after="0" w:line="240" w:lineRule="auto"/>
        <w:ind w:left="630" w:hanging="252"/>
        <w:jc w:val="both"/>
        <w:rPr>
          <w:lang w:val="sr-Latn-ME"/>
        </w:rPr>
      </w:pPr>
    </w:p>
    <w:p w14:paraId="218CE85E" w14:textId="77777777" w:rsidR="00A56F5C" w:rsidRPr="001F78B5" w:rsidRDefault="00A56F5C">
      <w:pPr>
        <w:pStyle w:val="ListParagraph"/>
        <w:spacing w:before="0" w:after="0" w:line="240" w:lineRule="auto"/>
        <w:ind w:left="630" w:hanging="252"/>
        <w:jc w:val="both"/>
        <w:rPr>
          <w:lang w:val="sr-Latn-ME"/>
        </w:rPr>
      </w:pPr>
    </w:p>
    <w:p w14:paraId="35BB1E10" w14:textId="77777777" w:rsidR="00A56F5C" w:rsidRPr="001F78B5" w:rsidRDefault="00A56F5C">
      <w:pPr>
        <w:pStyle w:val="ListParagraph"/>
        <w:spacing w:before="0" w:after="0" w:line="240" w:lineRule="auto"/>
        <w:ind w:left="630" w:hanging="252"/>
        <w:jc w:val="both"/>
        <w:rPr>
          <w:lang w:val="sr-Latn-ME"/>
        </w:rPr>
      </w:pPr>
    </w:p>
    <w:p w14:paraId="381F226B" w14:textId="77777777" w:rsidR="00AD04AC" w:rsidRPr="001F78B5" w:rsidRDefault="00AD04AC" w:rsidP="00115489">
      <w:pPr>
        <w:spacing w:after="0" w:line="240" w:lineRule="auto"/>
        <w:jc w:val="both"/>
        <w:rPr>
          <w:lang w:val="sr-Latn-ME"/>
        </w:rPr>
      </w:pPr>
    </w:p>
    <w:p w14:paraId="1571023C" w14:textId="77777777" w:rsidR="00FD6323" w:rsidRPr="001F78B5" w:rsidRDefault="00FD6323" w:rsidP="00FD6323">
      <w:pPr>
        <w:pStyle w:val="ListParagraph"/>
        <w:spacing w:before="0" w:after="0" w:line="240" w:lineRule="auto"/>
        <w:ind w:left="630" w:hanging="252"/>
        <w:jc w:val="both"/>
      </w:pPr>
    </w:p>
    <w:p w14:paraId="2B6F6BE0" w14:textId="77777777" w:rsidR="00FD6323" w:rsidRPr="001F78B5" w:rsidRDefault="00FD6323" w:rsidP="00FD6323">
      <w:pPr>
        <w:pStyle w:val="Heading1"/>
        <w:pBdr>
          <w:top w:val="single" w:sz="4" w:space="1" w:color="000000"/>
          <w:left w:val="single" w:sz="4" w:space="12" w:color="000000"/>
          <w:bottom w:val="single" w:sz="4" w:space="1" w:color="000000"/>
          <w:right w:val="single" w:sz="4" w:space="31" w:color="000000"/>
        </w:pBdr>
        <w:shd w:val="clear" w:color="auto" w:fill="D9D9D9"/>
        <w:tabs>
          <w:tab w:val="left" w:pos="0"/>
          <w:tab w:val="left" w:pos="284"/>
          <w:tab w:val="left" w:pos="432"/>
        </w:tabs>
        <w:rPr>
          <w:i w:val="0"/>
          <w:iCs w:val="0"/>
          <w:u w:val="none"/>
        </w:rPr>
      </w:pPr>
      <w:r w:rsidRPr="001F78B5">
        <w:rPr>
          <w:i w:val="0"/>
          <w:iCs w:val="0"/>
          <w:u w:val="none"/>
        </w:rPr>
        <w:t>TEHNIČKE KARAKTERISTIKE ILI SPECIFIKACIJE PREDMETA NABAVKE</w:t>
      </w:r>
    </w:p>
    <w:p w14:paraId="6C8A2D11" w14:textId="77777777" w:rsidR="00FD6323" w:rsidRPr="001F78B5" w:rsidRDefault="00FD6323" w:rsidP="00FD6323">
      <w:pPr>
        <w:pStyle w:val="ListParagraph"/>
        <w:spacing w:before="0" w:after="0" w:line="100" w:lineRule="atLeast"/>
        <w:ind w:left="0"/>
        <w:jc w:val="both"/>
        <w:rPr>
          <w:rFonts w:ascii="Times New Roman" w:hAnsi="Times New Roman" w:cs="Times New Roman"/>
          <w:sz w:val="24"/>
          <w:szCs w:val="24"/>
        </w:rPr>
      </w:pPr>
    </w:p>
    <w:tbl>
      <w:tblPr>
        <w:tblW w:w="11490" w:type="dxa"/>
        <w:jc w:val="center"/>
        <w:tblLayout w:type="fixed"/>
        <w:tblCellMar>
          <w:left w:w="0" w:type="dxa"/>
          <w:right w:w="0" w:type="dxa"/>
        </w:tblCellMar>
        <w:tblLook w:val="0000" w:firstRow="0" w:lastRow="0" w:firstColumn="0" w:lastColumn="0" w:noHBand="0" w:noVBand="0"/>
      </w:tblPr>
      <w:tblGrid>
        <w:gridCol w:w="10638"/>
        <w:gridCol w:w="432"/>
        <w:gridCol w:w="60"/>
        <w:gridCol w:w="60"/>
        <w:gridCol w:w="60"/>
        <w:gridCol w:w="60"/>
        <w:gridCol w:w="60"/>
        <w:gridCol w:w="60"/>
        <w:gridCol w:w="60"/>
      </w:tblGrid>
      <w:tr w:rsidR="00FD6323" w:rsidRPr="001F78B5" w14:paraId="09794AE1" w14:textId="77777777" w:rsidTr="00B12C82">
        <w:trPr>
          <w:trHeight w:val="389"/>
          <w:jc w:val="center"/>
        </w:trPr>
        <w:tc>
          <w:tcPr>
            <w:tcW w:w="10638" w:type="dxa"/>
            <w:shd w:val="clear" w:color="auto" w:fill="auto"/>
            <w:vAlign w:val="center"/>
          </w:tcPr>
          <w:p w14:paraId="0BEFC3F7" w14:textId="77777777" w:rsidR="00FD6323" w:rsidRPr="001F78B5" w:rsidRDefault="00FD6323" w:rsidP="00CA7D0C">
            <w:pPr>
              <w:snapToGrid w:val="0"/>
              <w:spacing w:after="0" w:line="240" w:lineRule="auto"/>
              <w:rPr>
                <w:rFonts w:ascii="Times New Roman" w:hAnsi="Times New Roman" w:cs="Times New Roman"/>
                <w:b/>
                <w:bCs/>
                <w:sz w:val="28"/>
                <w:szCs w:val="28"/>
                <w:lang w:val="sr-Latn-CS"/>
              </w:rPr>
            </w:pPr>
          </w:p>
          <w:p w14:paraId="083D85AB" w14:textId="4BBC82ED" w:rsidR="00FD6323" w:rsidRPr="001F78B5" w:rsidRDefault="007F4AC2" w:rsidP="00CA7D0C">
            <w:pPr>
              <w:snapToGrid w:val="0"/>
              <w:spacing w:after="0" w:line="240" w:lineRule="auto"/>
              <w:rPr>
                <w:rFonts w:ascii="Times New Roman" w:hAnsi="Times New Roman" w:cs="Times New Roman"/>
                <w:sz w:val="36"/>
                <w:szCs w:val="36"/>
                <w:lang w:val="it-IT"/>
              </w:rPr>
            </w:pPr>
            <w:r w:rsidRPr="001F78B5">
              <w:rPr>
                <w:rFonts w:ascii="Times New Roman" w:hAnsi="Times New Roman" w:cs="Times New Roman"/>
                <w:b/>
                <w:bCs/>
                <w:sz w:val="36"/>
                <w:szCs w:val="36"/>
                <w:lang w:val="it-IT"/>
              </w:rPr>
              <w:t xml:space="preserve">             </w:t>
            </w:r>
            <w:r w:rsidR="00FD6323" w:rsidRPr="001F78B5">
              <w:rPr>
                <w:rFonts w:ascii="Times New Roman" w:hAnsi="Times New Roman" w:cs="Times New Roman"/>
                <w:b/>
                <w:bCs/>
                <w:sz w:val="36"/>
                <w:szCs w:val="36"/>
                <w:lang w:val="it-IT"/>
              </w:rPr>
              <w:t>PARTIJA 1</w:t>
            </w:r>
            <w:r w:rsidR="00FD6323" w:rsidRPr="001F78B5">
              <w:rPr>
                <w:rFonts w:ascii="Times New Roman" w:hAnsi="Times New Roman" w:cs="Times New Roman"/>
                <w:sz w:val="36"/>
                <w:szCs w:val="36"/>
                <w:lang w:val="it-IT"/>
              </w:rPr>
              <w:t>: Flaše za vino 0,75L (model 1)</w:t>
            </w:r>
          </w:p>
          <w:p w14:paraId="3B3DA7AB" w14:textId="77777777" w:rsidR="00FD6323" w:rsidRPr="001F78B5" w:rsidRDefault="00FD6323" w:rsidP="00CA7D0C">
            <w:pPr>
              <w:snapToGrid w:val="0"/>
              <w:spacing w:after="0" w:line="240" w:lineRule="auto"/>
              <w:rPr>
                <w:lang w:val="it-IT"/>
              </w:rPr>
            </w:pPr>
          </w:p>
        </w:tc>
        <w:tc>
          <w:tcPr>
            <w:tcW w:w="432" w:type="dxa"/>
            <w:shd w:val="clear" w:color="auto" w:fill="auto"/>
          </w:tcPr>
          <w:p w14:paraId="47562DF4" w14:textId="77777777" w:rsidR="00FD6323" w:rsidRPr="001F78B5" w:rsidRDefault="00FD6323" w:rsidP="00CA7D0C">
            <w:pPr>
              <w:snapToGrid w:val="0"/>
              <w:rPr>
                <w:lang w:val="it-IT"/>
              </w:rPr>
            </w:pPr>
          </w:p>
        </w:tc>
        <w:tc>
          <w:tcPr>
            <w:tcW w:w="60" w:type="dxa"/>
            <w:shd w:val="clear" w:color="auto" w:fill="auto"/>
          </w:tcPr>
          <w:p w14:paraId="502DB385" w14:textId="77777777" w:rsidR="00FD6323" w:rsidRPr="001F78B5" w:rsidRDefault="00FD6323" w:rsidP="00CA7D0C">
            <w:pPr>
              <w:snapToGrid w:val="0"/>
            </w:pPr>
          </w:p>
        </w:tc>
        <w:tc>
          <w:tcPr>
            <w:tcW w:w="60" w:type="dxa"/>
            <w:shd w:val="clear" w:color="auto" w:fill="auto"/>
          </w:tcPr>
          <w:p w14:paraId="044CD2E8" w14:textId="77777777" w:rsidR="00FD6323" w:rsidRPr="001F78B5" w:rsidRDefault="00FD6323" w:rsidP="00CA7D0C">
            <w:pPr>
              <w:snapToGrid w:val="0"/>
              <w:rPr>
                <w:rFonts w:ascii="Times New Roman" w:hAnsi="Times New Roman" w:cs="Times New Roman"/>
                <w:b/>
                <w:bCs/>
                <w:sz w:val="24"/>
                <w:szCs w:val="24"/>
              </w:rPr>
            </w:pPr>
          </w:p>
        </w:tc>
        <w:tc>
          <w:tcPr>
            <w:tcW w:w="60" w:type="dxa"/>
            <w:shd w:val="clear" w:color="auto" w:fill="auto"/>
          </w:tcPr>
          <w:p w14:paraId="1243BCBD" w14:textId="77777777" w:rsidR="00FD6323" w:rsidRPr="001F78B5" w:rsidRDefault="00FD6323" w:rsidP="00CA7D0C">
            <w:pPr>
              <w:snapToGrid w:val="0"/>
              <w:rPr>
                <w:rFonts w:ascii="Times New Roman" w:hAnsi="Times New Roman" w:cs="Times New Roman"/>
                <w:b/>
                <w:bCs/>
                <w:sz w:val="24"/>
                <w:szCs w:val="24"/>
              </w:rPr>
            </w:pPr>
          </w:p>
        </w:tc>
        <w:tc>
          <w:tcPr>
            <w:tcW w:w="60" w:type="dxa"/>
            <w:shd w:val="clear" w:color="auto" w:fill="auto"/>
          </w:tcPr>
          <w:p w14:paraId="4BAC69D0" w14:textId="77777777" w:rsidR="00FD6323" w:rsidRPr="001F78B5" w:rsidRDefault="00FD6323" w:rsidP="00CA7D0C">
            <w:pPr>
              <w:snapToGrid w:val="0"/>
              <w:rPr>
                <w:rFonts w:ascii="Times New Roman" w:hAnsi="Times New Roman" w:cs="Times New Roman"/>
                <w:b/>
                <w:bCs/>
                <w:sz w:val="24"/>
                <w:szCs w:val="24"/>
              </w:rPr>
            </w:pPr>
          </w:p>
        </w:tc>
        <w:tc>
          <w:tcPr>
            <w:tcW w:w="60" w:type="dxa"/>
            <w:shd w:val="clear" w:color="auto" w:fill="auto"/>
          </w:tcPr>
          <w:p w14:paraId="30643185" w14:textId="77777777" w:rsidR="00FD6323" w:rsidRPr="001F78B5" w:rsidRDefault="00FD6323" w:rsidP="00CA7D0C">
            <w:pPr>
              <w:snapToGrid w:val="0"/>
              <w:rPr>
                <w:rFonts w:ascii="Times New Roman" w:hAnsi="Times New Roman" w:cs="Times New Roman"/>
                <w:b/>
                <w:bCs/>
                <w:sz w:val="24"/>
                <w:szCs w:val="24"/>
              </w:rPr>
            </w:pPr>
          </w:p>
        </w:tc>
        <w:tc>
          <w:tcPr>
            <w:tcW w:w="60" w:type="dxa"/>
            <w:shd w:val="clear" w:color="auto" w:fill="auto"/>
          </w:tcPr>
          <w:p w14:paraId="0ECC96CF" w14:textId="77777777" w:rsidR="00FD6323" w:rsidRPr="001F78B5" w:rsidRDefault="00FD6323" w:rsidP="00CA7D0C">
            <w:pPr>
              <w:snapToGrid w:val="0"/>
              <w:rPr>
                <w:rFonts w:ascii="Times New Roman" w:hAnsi="Times New Roman" w:cs="Times New Roman"/>
                <w:b/>
                <w:bCs/>
                <w:sz w:val="24"/>
                <w:szCs w:val="24"/>
              </w:rPr>
            </w:pPr>
          </w:p>
        </w:tc>
        <w:tc>
          <w:tcPr>
            <w:tcW w:w="60" w:type="dxa"/>
            <w:shd w:val="clear" w:color="auto" w:fill="auto"/>
          </w:tcPr>
          <w:p w14:paraId="59C22E5B" w14:textId="77777777" w:rsidR="00FD6323" w:rsidRPr="001F78B5" w:rsidRDefault="00FD6323" w:rsidP="00CA7D0C">
            <w:pPr>
              <w:snapToGrid w:val="0"/>
              <w:rPr>
                <w:rFonts w:ascii="Times New Roman" w:hAnsi="Times New Roman" w:cs="Times New Roman"/>
                <w:b/>
                <w:bCs/>
                <w:sz w:val="24"/>
                <w:szCs w:val="24"/>
              </w:rPr>
            </w:pPr>
          </w:p>
        </w:tc>
      </w:tr>
    </w:tbl>
    <w:p w14:paraId="2B04EBCD" w14:textId="77777777" w:rsidR="00FD6323" w:rsidRPr="001F78B5" w:rsidRDefault="00FD6323" w:rsidP="00FD6323">
      <w:pPr>
        <w:widowControl w:val="0"/>
        <w:snapToGrid w:val="0"/>
        <w:spacing w:after="0" w:line="240" w:lineRule="auto"/>
        <w:textAlignment w:val="baseline"/>
        <w:rPr>
          <w:rFonts w:ascii="Times New Roman" w:eastAsia="PMingLiU" w:hAnsi="Times New Roman" w:cs="Times New Roman"/>
          <w:b/>
          <w:bCs/>
          <w:sz w:val="24"/>
          <w:szCs w:val="24"/>
          <w:lang w:eastAsia="hi-IN" w:bidi="hi-IN"/>
        </w:rPr>
      </w:pPr>
    </w:p>
    <w:p w14:paraId="51978586" w14:textId="77777777" w:rsidR="00FD6323" w:rsidRPr="001F78B5" w:rsidRDefault="00FD6323" w:rsidP="00FD6323">
      <w:pPr>
        <w:widowControl w:val="0"/>
        <w:snapToGrid w:val="0"/>
        <w:spacing w:after="0" w:line="240" w:lineRule="auto"/>
        <w:textAlignment w:val="baseline"/>
        <w:rPr>
          <w:rFonts w:ascii="Times New Roman" w:eastAsia="PMingLiU" w:hAnsi="Times New Roman" w:cs="Times New Roman"/>
          <w:sz w:val="24"/>
          <w:szCs w:val="24"/>
          <w:lang w:eastAsia="hi-IN" w:bidi="hi-IN"/>
        </w:rPr>
      </w:pPr>
    </w:p>
    <w:tbl>
      <w:tblPr>
        <w:tblW w:w="11490" w:type="dxa"/>
        <w:tblInd w:w="-1200" w:type="dxa"/>
        <w:tblLayout w:type="fixed"/>
        <w:tblCellMar>
          <w:top w:w="70" w:type="dxa"/>
          <w:left w:w="70" w:type="dxa"/>
          <w:bottom w:w="70" w:type="dxa"/>
          <w:right w:w="70" w:type="dxa"/>
        </w:tblCellMar>
        <w:tblLook w:val="0000" w:firstRow="0" w:lastRow="0" w:firstColumn="0" w:lastColumn="0" w:noHBand="0" w:noVBand="0"/>
      </w:tblPr>
      <w:tblGrid>
        <w:gridCol w:w="630"/>
        <w:gridCol w:w="1260"/>
        <w:gridCol w:w="6840"/>
        <w:gridCol w:w="1010"/>
        <w:gridCol w:w="1750"/>
      </w:tblGrid>
      <w:tr w:rsidR="001F78B5" w:rsidRPr="001F78B5" w14:paraId="5E40CF27" w14:textId="77777777" w:rsidTr="00ED1142">
        <w:trPr>
          <w:trHeight w:val="389"/>
        </w:trPr>
        <w:tc>
          <w:tcPr>
            <w:tcW w:w="630" w:type="dxa"/>
            <w:tcBorders>
              <w:top w:val="single" w:sz="8" w:space="0" w:color="000000"/>
              <w:left w:val="single" w:sz="8" w:space="0" w:color="000000"/>
              <w:bottom w:val="single" w:sz="8" w:space="0" w:color="000000"/>
            </w:tcBorders>
            <w:shd w:val="clear" w:color="auto" w:fill="D9D9D9"/>
            <w:vAlign w:val="center"/>
          </w:tcPr>
          <w:p w14:paraId="3CEA42AB" w14:textId="77777777" w:rsidR="00FD6323" w:rsidRPr="001F78B5" w:rsidRDefault="00FD6323" w:rsidP="00CA7D0C">
            <w:pPr>
              <w:snapToGrid w:val="0"/>
              <w:spacing w:after="0" w:line="240" w:lineRule="auto"/>
              <w:jc w:val="center"/>
              <w:rPr>
                <w:rFonts w:ascii="Times New Roman" w:hAnsi="Times New Roman" w:cs="Times New Roman"/>
                <w:b/>
                <w:bCs/>
                <w:sz w:val="24"/>
                <w:szCs w:val="24"/>
              </w:rPr>
            </w:pPr>
            <w:r w:rsidRPr="001F78B5">
              <w:rPr>
                <w:rFonts w:ascii="Times New Roman" w:hAnsi="Times New Roman" w:cs="Times New Roman"/>
                <w:b/>
                <w:bCs/>
                <w:sz w:val="24"/>
                <w:szCs w:val="24"/>
              </w:rPr>
              <w:t>R.B</w:t>
            </w:r>
          </w:p>
        </w:tc>
        <w:tc>
          <w:tcPr>
            <w:tcW w:w="1260" w:type="dxa"/>
            <w:tcBorders>
              <w:top w:val="single" w:sz="8" w:space="0" w:color="000000"/>
              <w:left w:val="single" w:sz="8" w:space="0" w:color="000000"/>
              <w:bottom w:val="single" w:sz="8" w:space="0" w:color="000000"/>
            </w:tcBorders>
            <w:shd w:val="clear" w:color="auto" w:fill="D9D9D9"/>
            <w:vAlign w:val="center"/>
          </w:tcPr>
          <w:p w14:paraId="020C5D90"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 xml:space="preserve">Opis predmeta nabavke, </w:t>
            </w:r>
          </w:p>
          <w:p w14:paraId="2F6DFCB5" w14:textId="77777777" w:rsidR="00FD6323" w:rsidRPr="001F78B5" w:rsidRDefault="00FD6323" w:rsidP="00CA7D0C">
            <w:pPr>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odnosno dijela predmeta nabavke</w:t>
            </w:r>
          </w:p>
        </w:tc>
        <w:tc>
          <w:tcPr>
            <w:tcW w:w="6840" w:type="dxa"/>
            <w:tcBorders>
              <w:top w:val="single" w:sz="8" w:space="0" w:color="000000"/>
              <w:left w:val="single" w:sz="8" w:space="0" w:color="000000"/>
              <w:bottom w:val="single" w:sz="8" w:space="0" w:color="000000"/>
            </w:tcBorders>
            <w:shd w:val="clear" w:color="auto" w:fill="D9D9D9"/>
            <w:vAlign w:val="center"/>
          </w:tcPr>
          <w:p w14:paraId="298489B8"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Bitne karakteristike predmeta nabavke u pogledu kvaliteta, performansi i/ili dimenzija</w:t>
            </w:r>
          </w:p>
        </w:tc>
        <w:tc>
          <w:tcPr>
            <w:tcW w:w="1010" w:type="dxa"/>
            <w:tcBorders>
              <w:top w:val="single" w:sz="8" w:space="0" w:color="000000"/>
              <w:left w:val="single" w:sz="8" w:space="0" w:color="000000"/>
              <w:bottom w:val="single" w:sz="8" w:space="0" w:color="000000"/>
            </w:tcBorders>
            <w:shd w:val="clear" w:color="auto" w:fill="D9D9D9"/>
            <w:vAlign w:val="center"/>
          </w:tcPr>
          <w:p w14:paraId="5CA419C7"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Jedinica mjere</w:t>
            </w:r>
          </w:p>
        </w:tc>
        <w:tc>
          <w:tcPr>
            <w:tcW w:w="175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E7DE181"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Količina</w:t>
            </w:r>
          </w:p>
        </w:tc>
      </w:tr>
    </w:tbl>
    <w:p w14:paraId="7757FB55" w14:textId="77777777" w:rsidR="00FD6323" w:rsidRPr="001F78B5" w:rsidRDefault="00FD6323" w:rsidP="00FD6323">
      <w:pPr>
        <w:widowControl w:val="0"/>
        <w:snapToGrid w:val="0"/>
        <w:spacing w:after="0" w:line="240" w:lineRule="auto"/>
        <w:textAlignment w:val="baseline"/>
      </w:pPr>
    </w:p>
    <w:tbl>
      <w:tblPr>
        <w:tblW w:w="11492" w:type="dxa"/>
        <w:tblInd w:w="-1174" w:type="dxa"/>
        <w:tblLayout w:type="fixed"/>
        <w:tblCellMar>
          <w:left w:w="10" w:type="dxa"/>
          <w:right w:w="10" w:type="dxa"/>
        </w:tblCellMar>
        <w:tblLook w:val="0000" w:firstRow="0" w:lastRow="0" w:firstColumn="0" w:lastColumn="0" w:noHBand="0" w:noVBand="0"/>
      </w:tblPr>
      <w:tblGrid>
        <w:gridCol w:w="633"/>
        <w:gridCol w:w="1291"/>
        <w:gridCol w:w="3293"/>
        <w:gridCol w:w="3491"/>
        <w:gridCol w:w="1006"/>
        <w:gridCol w:w="1778"/>
      </w:tblGrid>
      <w:tr w:rsidR="001F78B5" w:rsidRPr="001F78B5" w14:paraId="0ADA77B5" w14:textId="77777777" w:rsidTr="00ED1142">
        <w:trPr>
          <w:trHeight w:val="7568"/>
        </w:trPr>
        <w:tc>
          <w:tcPr>
            <w:tcW w:w="633" w:type="dxa"/>
            <w:tcBorders>
              <w:top w:val="single" w:sz="8" w:space="0" w:color="000000"/>
              <w:left w:val="single" w:sz="8" w:space="0" w:color="000000"/>
              <w:bottom w:val="single" w:sz="8" w:space="0" w:color="000000"/>
            </w:tcBorders>
            <w:shd w:val="clear" w:color="auto" w:fill="auto"/>
            <w:vAlign w:val="center"/>
          </w:tcPr>
          <w:p w14:paraId="0551E8DD" w14:textId="77777777" w:rsidR="00FD6323" w:rsidRPr="001F78B5" w:rsidRDefault="00FD6323" w:rsidP="00CA7D0C">
            <w:pPr>
              <w:widowControl w:val="0"/>
              <w:snapToGrid w:val="0"/>
              <w:spacing w:after="0" w:line="240" w:lineRule="auto"/>
              <w:jc w:val="center"/>
              <w:textAlignment w:val="baseline"/>
              <w:rPr>
                <w:rFonts w:ascii="Arial" w:eastAsia="Lucida Sans Unicode" w:hAnsi="Arial" w:cs="Arial"/>
                <w:sz w:val="24"/>
                <w:szCs w:val="24"/>
                <w:lang w:eastAsia="hi-IN" w:bidi="hi-IN"/>
              </w:rPr>
            </w:pPr>
            <w:r w:rsidRPr="001F78B5">
              <w:rPr>
                <w:rFonts w:ascii="Arial" w:eastAsia="Lucida Sans Unicode" w:hAnsi="Arial" w:cs="Arial"/>
                <w:sz w:val="24"/>
                <w:szCs w:val="24"/>
                <w:lang w:eastAsia="hi-IN" w:bidi="hi-IN"/>
              </w:rPr>
              <w:t>1</w:t>
            </w:r>
          </w:p>
        </w:tc>
        <w:tc>
          <w:tcPr>
            <w:tcW w:w="1291" w:type="dxa"/>
            <w:tcBorders>
              <w:top w:val="single" w:sz="8" w:space="0" w:color="000000"/>
              <w:left w:val="single" w:sz="8" w:space="0" w:color="000000"/>
              <w:bottom w:val="single" w:sz="8" w:space="0" w:color="000000"/>
            </w:tcBorders>
            <w:shd w:val="clear" w:color="auto" w:fill="auto"/>
            <w:vAlign w:val="center"/>
          </w:tcPr>
          <w:p w14:paraId="325F18DD" w14:textId="77777777" w:rsidR="00FD6323" w:rsidRPr="001F78B5" w:rsidRDefault="00FD6323" w:rsidP="00CA7D0C">
            <w:pPr>
              <w:widowControl w:val="0"/>
              <w:suppressLineNumbers/>
              <w:snapToGrid w:val="0"/>
              <w:spacing w:after="0" w:line="240" w:lineRule="auto"/>
              <w:jc w:val="center"/>
              <w:textAlignment w:val="baseline"/>
              <w:rPr>
                <w:rFonts w:ascii="Arial" w:eastAsia="Lucida Sans Unicode" w:hAnsi="Arial" w:cs="Arial"/>
                <w:sz w:val="24"/>
                <w:szCs w:val="24"/>
                <w:lang w:eastAsia="hi-IN" w:bidi="hi-IN"/>
              </w:rPr>
            </w:pPr>
            <w:r w:rsidRPr="001F78B5">
              <w:rPr>
                <w:rFonts w:ascii="Arial" w:eastAsia="Lucida Sans Unicode" w:hAnsi="Arial" w:cs="Arial"/>
                <w:sz w:val="24"/>
                <w:szCs w:val="24"/>
                <w:lang w:val="it-IT" w:eastAsia="hi-IN" w:bidi="hi-IN"/>
              </w:rPr>
              <w:t>Fla</w:t>
            </w:r>
            <w:proofErr w:type="spellStart"/>
            <w:r w:rsidRPr="001F78B5">
              <w:rPr>
                <w:rFonts w:ascii="Arial" w:eastAsia="Lucida Sans Unicode" w:hAnsi="Arial" w:cs="Arial"/>
                <w:sz w:val="24"/>
                <w:szCs w:val="24"/>
                <w:lang w:eastAsia="hi-IN" w:bidi="hi-IN"/>
              </w:rPr>
              <w:t>ša</w:t>
            </w:r>
            <w:proofErr w:type="spellEnd"/>
            <w:r w:rsidRPr="001F78B5">
              <w:rPr>
                <w:rFonts w:ascii="Arial" w:eastAsia="Lucida Sans Unicode" w:hAnsi="Arial" w:cs="Arial"/>
                <w:sz w:val="24"/>
                <w:szCs w:val="24"/>
                <w:lang w:eastAsia="hi-IN" w:bidi="hi-IN"/>
              </w:rPr>
              <w:t xml:space="preserve"> za vino 0,75L olive</w:t>
            </w:r>
          </w:p>
          <w:p w14:paraId="0549A111" w14:textId="40937749" w:rsidR="00FD6323" w:rsidRPr="001F78B5" w:rsidRDefault="00FD6323" w:rsidP="00CA7D0C">
            <w:pPr>
              <w:widowControl w:val="0"/>
              <w:suppressLineNumbers/>
              <w:snapToGrid w:val="0"/>
              <w:spacing w:after="0" w:line="240" w:lineRule="auto"/>
              <w:jc w:val="center"/>
              <w:textAlignment w:val="baseline"/>
              <w:rPr>
                <w:rFonts w:ascii="Arial" w:eastAsia="Tahoma" w:hAnsi="Arial" w:cs="Arial"/>
                <w:sz w:val="24"/>
                <w:szCs w:val="24"/>
                <w:lang w:val="it-IT" w:eastAsia="hi-IN" w:bidi="hi-IN"/>
              </w:rPr>
            </w:pPr>
            <w:r w:rsidRPr="001F78B5">
              <w:rPr>
                <w:rFonts w:ascii="Arial" w:eastAsia="Tahoma" w:hAnsi="Arial" w:cs="Arial"/>
                <w:sz w:val="24"/>
                <w:szCs w:val="24"/>
                <w:lang w:val="it-IT" w:eastAsia="hi-IN" w:bidi="hi-IN"/>
              </w:rPr>
              <w:t xml:space="preserve">(model </w:t>
            </w:r>
            <w:r w:rsidR="00ED1142" w:rsidRPr="001F78B5">
              <w:rPr>
                <w:rFonts w:ascii="Arial" w:eastAsia="Tahoma" w:hAnsi="Arial" w:cs="Arial"/>
                <w:sz w:val="24"/>
                <w:szCs w:val="24"/>
                <w:lang w:val="it-IT" w:eastAsia="hi-IN" w:bidi="hi-IN"/>
              </w:rPr>
              <w:t>1</w:t>
            </w:r>
            <w:r w:rsidRPr="001F78B5">
              <w:rPr>
                <w:rFonts w:ascii="Arial" w:eastAsia="Tahoma" w:hAnsi="Arial" w:cs="Arial"/>
                <w:sz w:val="24"/>
                <w:szCs w:val="24"/>
                <w:lang w:val="it-IT" w:eastAsia="hi-IN" w:bidi="hi-IN"/>
              </w:rPr>
              <w:t>)</w:t>
            </w:r>
          </w:p>
          <w:p w14:paraId="74B4C74A" w14:textId="77777777" w:rsidR="00FD6323" w:rsidRPr="001F78B5" w:rsidRDefault="00FD6323" w:rsidP="00CA7D0C">
            <w:pPr>
              <w:widowControl w:val="0"/>
              <w:suppressLineNumbers/>
              <w:snapToGrid w:val="0"/>
              <w:spacing w:after="0" w:line="240" w:lineRule="auto"/>
              <w:jc w:val="center"/>
              <w:textAlignment w:val="baseline"/>
              <w:rPr>
                <w:rFonts w:ascii="Arial" w:eastAsia="Tahoma" w:hAnsi="Arial" w:cs="Arial"/>
                <w:sz w:val="24"/>
                <w:szCs w:val="24"/>
                <w:lang w:val="it-IT" w:eastAsia="hi-IN" w:bidi="hi-IN"/>
              </w:rPr>
            </w:pPr>
          </w:p>
        </w:tc>
        <w:tc>
          <w:tcPr>
            <w:tcW w:w="3293" w:type="dxa"/>
            <w:tcBorders>
              <w:top w:val="single" w:sz="8" w:space="0" w:color="000000"/>
              <w:left w:val="single" w:sz="8" w:space="0" w:color="000000"/>
              <w:bottom w:val="single" w:sz="8" w:space="0" w:color="000000"/>
            </w:tcBorders>
            <w:shd w:val="clear" w:color="auto" w:fill="auto"/>
            <w:vAlign w:val="center"/>
          </w:tcPr>
          <w:p w14:paraId="564E51F9" w14:textId="77777777" w:rsidR="00FD6323" w:rsidRPr="001F78B5"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Boja-Tamno</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zelena</w:t>
            </w:r>
            <w:proofErr w:type="spellEnd"/>
            <w:r w:rsidRPr="001F78B5">
              <w:rPr>
                <w:rFonts w:ascii="Arial" w:eastAsia="Lucida Sans Unicode" w:hAnsi="Arial" w:cs="Arial"/>
                <w:sz w:val="20"/>
                <w:szCs w:val="20"/>
                <w:lang w:eastAsia="hi-IN" w:bidi="hi-IN"/>
              </w:rPr>
              <w:t>-olive</w:t>
            </w:r>
          </w:p>
          <w:p w14:paraId="15ABB379"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eastAsia="hi-IN" w:bidi="hi-IN"/>
              </w:rPr>
              <w:t>Visina-314±1,9mm</w:t>
            </w:r>
          </w:p>
          <w:p w14:paraId="7710DFA7"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eastAsia="hi-IN" w:bidi="hi-IN"/>
              </w:rPr>
              <w:t>Težina-450 gr</w:t>
            </w:r>
          </w:p>
          <w:p w14:paraId="5D60FA6F"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eastAsia="hi-IN" w:bidi="hi-IN"/>
              </w:rPr>
              <w:t>Prečnik-73,2±1,4mm</w:t>
            </w:r>
          </w:p>
          <w:p w14:paraId="6C745C66"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eastAsia="hi-IN" w:bidi="hi-IN"/>
              </w:rPr>
              <w:t xml:space="preserve">Tip </w:t>
            </w:r>
            <w:proofErr w:type="spellStart"/>
            <w:r w:rsidRPr="001F78B5">
              <w:rPr>
                <w:rFonts w:ascii="Arial" w:eastAsia="Lucida Sans Unicode" w:hAnsi="Arial" w:cs="Arial"/>
                <w:sz w:val="20"/>
                <w:szCs w:val="20"/>
                <w:lang w:eastAsia="hi-IN" w:bidi="hi-IN"/>
              </w:rPr>
              <w:t>zatvaranja-Plutani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čep</w:t>
            </w:r>
            <w:proofErr w:type="spellEnd"/>
          </w:p>
          <w:p w14:paraId="47099A5C"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Oznka</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grla</w:t>
            </w:r>
            <w:proofErr w:type="spellEnd"/>
            <w:r w:rsidRPr="001F78B5">
              <w:rPr>
                <w:rFonts w:ascii="Arial" w:eastAsia="Lucida Sans Unicode" w:hAnsi="Arial" w:cs="Arial"/>
                <w:sz w:val="20"/>
                <w:szCs w:val="20"/>
                <w:lang w:eastAsia="hi-IN" w:bidi="hi-IN"/>
              </w:rPr>
              <w:t>-band</w:t>
            </w:r>
          </w:p>
          <w:p w14:paraId="56738513"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Un.prečnik</w:t>
            </w:r>
            <w:proofErr w:type="spellEnd"/>
            <w:r w:rsidRPr="001F78B5">
              <w:rPr>
                <w:rFonts w:ascii="Arial" w:eastAsia="Lucida Sans Unicode" w:hAnsi="Arial" w:cs="Arial"/>
                <w:sz w:val="20"/>
                <w:szCs w:val="20"/>
                <w:lang w:eastAsia="hi-IN" w:bidi="hi-IN"/>
              </w:rPr>
              <w:t xml:space="preserve"> grla-18,5±0,5</w:t>
            </w:r>
          </w:p>
          <w:p w14:paraId="28C518F3"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Srednji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prečnik</w:t>
            </w:r>
            <w:proofErr w:type="spellEnd"/>
            <w:r w:rsidRPr="001F78B5">
              <w:rPr>
                <w:rFonts w:ascii="Arial" w:eastAsia="Lucida Sans Unicode" w:hAnsi="Arial" w:cs="Arial"/>
                <w:sz w:val="20"/>
                <w:szCs w:val="20"/>
                <w:lang w:eastAsia="hi-IN" w:bidi="hi-IN"/>
              </w:rPr>
              <w:t xml:space="preserve"> grla-28,5±0,5mm</w:t>
            </w:r>
          </w:p>
          <w:p w14:paraId="2C5ADD19"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Spoljašnji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prečnik</w:t>
            </w:r>
            <w:proofErr w:type="spellEnd"/>
            <w:r w:rsidRPr="001F78B5">
              <w:rPr>
                <w:rFonts w:ascii="Arial" w:eastAsia="Lucida Sans Unicode" w:hAnsi="Arial" w:cs="Arial"/>
                <w:sz w:val="20"/>
                <w:szCs w:val="20"/>
                <w:lang w:eastAsia="hi-IN" w:bidi="hi-IN"/>
              </w:rPr>
              <w:t xml:space="preserve"> grla-29,5±0,5mm</w:t>
            </w:r>
          </w:p>
          <w:p w14:paraId="34E0D21D"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Min.prolaz</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kroz</w:t>
            </w:r>
            <w:proofErr w:type="spellEnd"/>
            <w:r w:rsidRPr="001F78B5">
              <w:rPr>
                <w:rFonts w:ascii="Arial" w:eastAsia="Lucida Sans Unicode" w:hAnsi="Arial" w:cs="Arial"/>
                <w:sz w:val="20"/>
                <w:szCs w:val="20"/>
                <w:lang w:eastAsia="hi-IN" w:bidi="hi-IN"/>
              </w:rPr>
              <w:t xml:space="preserve"> vrat-16,5mm</w:t>
            </w:r>
          </w:p>
          <w:p w14:paraId="2FE967B2"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Nazivna</w:t>
            </w:r>
            <w:proofErr w:type="spellEnd"/>
            <w:r w:rsidRPr="001F78B5">
              <w:rPr>
                <w:rFonts w:ascii="Arial" w:eastAsia="Lucida Sans Unicode" w:hAnsi="Arial" w:cs="Arial"/>
                <w:sz w:val="20"/>
                <w:szCs w:val="20"/>
                <w:lang w:eastAsia="hi-IN" w:bidi="hi-IN"/>
              </w:rPr>
              <w:t xml:space="preserve"> zapremina-750±10ml</w:t>
            </w:r>
          </w:p>
          <w:p w14:paraId="283BE43E"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val="it-IT" w:eastAsia="hi-IN" w:bidi="hi-IN"/>
              </w:rPr>
            </w:pPr>
            <w:r w:rsidRPr="001F78B5">
              <w:rPr>
                <w:rFonts w:ascii="Arial" w:eastAsia="Lucida Sans Unicode" w:hAnsi="Arial" w:cs="Arial"/>
                <w:sz w:val="20"/>
                <w:szCs w:val="20"/>
                <w:lang w:val="it-IT" w:eastAsia="hi-IN" w:bidi="hi-IN"/>
              </w:rPr>
              <w:t>Zapremina do vrha-770ml</w:t>
            </w:r>
          </w:p>
        </w:tc>
        <w:tc>
          <w:tcPr>
            <w:tcW w:w="3491" w:type="dxa"/>
            <w:tcBorders>
              <w:top w:val="single" w:sz="8" w:space="0" w:color="000000"/>
              <w:left w:val="single" w:sz="8" w:space="0" w:color="000000"/>
              <w:bottom w:val="single" w:sz="8" w:space="0" w:color="000000"/>
            </w:tcBorders>
            <w:shd w:val="clear" w:color="auto" w:fill="auto"/>
            <w:vAlign w:val="center"/>
          </w:tcPr>
          <w:p w14:paraId="1CAFEA6E" w14:textId="4F954388" w:rsidR="00FD6323" w:rsidRPr="001F78B5"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r w:rsidRPr="001F78B5">
              <w:rPr>
                <w:noProof/>
                <w:lang w:eastAsia="en-US"/>
              </w:rPr>
              <w:drawing>
                <wp:anchor distT="0" distB="0" distL="114935" distR="114935" simplePos="0" relativeHeight="251664384" behindDoc="0" locked="0" layoutInCell="1" allowOverlap="1" wp14:anchorId="6D47537F" wp14:editId="6303AB16">
                  <wp:simplePos x="0" y="0"/>
                  <wp:positionH relativeFrom="column">
                    <wp:posOffset>43180</wp:posOffset>
                  </wp:positionH>
                  <wp:positionV relativeFrom="paragraph">
                    <wp:posOffset>-4274820</wp:posOffset>
                  </wp:positionV>
                  <wp:extent cx="2060575" cy="4340860"/>
                  <wp:effectExtent l="0" t="0" r="0" b="254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60575" cy="434086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1006" w:type="dxa"/>
            <w:tcBorders>
              <w:top w:val="single" w:sz="8" w:space="0" w:color="000000"/>
              <w:left w:val="single" w:sz="8" w:space="0" w:color="000000"/>
              <w:bottom w:val="single" w:sz="8" w:space="0" w:color="000000"/>
            </w:tcBorders>
            <w:shd w:val="clear" w:color="auto" w:fill="auto"/>
            <w:vAlign w:val="center"/>
          </w:tcPr>
          <w:p w14:paraId="23C13183" w14:textId="77777777" w:rsidR="00FD6323" w:rsidRPr="001F78B5" w:rsidRDefault="00FD6323" w:rsidP="00CA7D0C">
            <w:pPr>
              <w:widowControl w:val="0"/>
              <w:snapToGrid w:val="0"/>
              <w:spacing w:after="0" w:line="240" w:lineRule="auto"/>
              <w:jc w:val="center"/>
              <w:textAlignment w:val="baseline"/>
              <w:rPr>
                <w:rFonts w:ascii="Arial" w:eastAsia="Lucida Sans Unicode" w:hAnsi="Arial" w:cs="Arial"/>
                <w:sz w:val="24"/>
                <w:szCs w:val="24"/>
                <w:lang w:eastAsia="hi-IN" w:bidi="hi-IN"/>
              </w:rPr>
            </w:pPr>
            <w:proofErr w:type="spellStart"/>
            <w:r w:rsidRPr="001F78B5">
              <w:rPr>
                <w:rFonts w:ascii="Arial" w:eastAsia="Lucida Sans Unicode" w:hAnsi="Arial" w:cs="Arial"/>
                <w:sz w:val="24"/>
                <w:szCs w:val="24"/>
                <w:lang w:eastAsia="hi-IN" w:bidi="hi-IN"/>
              </w:rPr>
              <w:t>kom</w:t>
            </w:r>
            <w:proofErr w:type="spellEnd"/>
          </w:p>
        </w:tc>
        <w:tc>
          <w:tcPr>
            <w:tcW w:w="177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95473B" w14:textId="7597C193" w:rsidR="00FD6323" w:rsidRPr="001F78B5" w:rsidRDefault="008868A9" w:rsidP="00CA7D0C">
            <w:pPr>
              <w:widowControl w:val="0"/>
              <w:snapToGrid w:val="0"/>
              <w:spacing w:after="0" w:line="240" w:lineRule="auto"/>
              <w:jc w:val="center"/>
              <w:textAlignment w:val="baseline"/>
              <w:rPr>
                <w:rFonts w:ascii="Arial" w:eastAsia="Lucida Sans Unicode" w:hAnsi="Arial" w:cs="Arial"/>
                <w:sz w:val="24"/>
                <w:szCs w:val="24"/>
                <w:lang w:val="sr-Latn-ME" w:eastAsia="hi-IN" w:bidi="hi-IN"/>
              </w:rPr>
            </w:pPr>
            <w:r w:rsidRPr="001F78B5">
              <w:rPr>
                <w:rFonts w:ascii="Arial" w:eastAsia="Lucida Sans Unicode" w:hAnsi="Arial" w:cs="Arial"/>
                <w:sz w:val="24"/>
                <w:szCs w:val="24"/>
                <w:lang w:val="sr-Latn-ME" w:eastAsia="hi-IN" w:bidi="hi-IN"/>
              </w:rPr>
              <w:t>1,8</w:t>
            </w:r>
            <w:r w:rsidR="00943C64" w:rsidRPr="001F78B5">
              <w:rPr>
                <w:rFonts w:ascii="Arial" w:eastAsia="Lucida Sans Unicode" w:hAnsi="Arial" w:cs="Arial"/>
                <w:sz w:val="24"/>
                <w:szCs w:val="24"/>
                <w:lang w:val="sr-Latn-ME" w:eastAsia="hi-IN" w:bidi="hi-IN"/>
              </w:rPr>
              <w:t>0</w:t>
            </w:r>
            <w:r w:rsidR="00570820" w:rsidRPr="001F78B5">
              <w:rPr>
                <w:rFonts w:ascii="Arial" w:eastAsia="Lucida Sans Unicode" w:hAnsi="Arial" w:cs="Arial"/>
                <w:sz w:val="24"/>
                <w:szCs w:val="24"/>
                <w:lang w:val="sr-Latn-ME" w:eastAsia="hi-IN" w:bidi="hi-IN"/>
              </w:rPr>
              <w:t>0</w:t>
            </w:r>
            <w:r w:rsidR="00FD6323" w:rsidRPr="001F78B5">
              <w:rPr>
                <w:rFonts w:ascii="Arial" w:eastAsia="Lucida Sans Unicode" w:hAnsi="Arial" w:cs="Arial"/>
                <w:sz w:val="24"/>
                <w:szCs w:val="24"/>
                <w:lang w:val="sr-Latn-ME" w:eastAsia="hi-IN" w:bidi="hi-IN"/>
              </w:rPr>
              <w:t>.000</w:t>
            </w:r>
          </w:p>
        </w:tc>
      </w:tr>
    </w:tbl>
    <w:p w14:paraId="7A2F02FD" w14:textId="77777777" w:rsidR="00FD6323" w:rsidRPr="001F78B5" w:rsidRDefault="00FD6323" w:rsidP="00FD6323">
      <w:pPr>
        <w:widowControl w:val="0"/>
        <w:spacing w:after="0" w:line="240" w:lineRule="auto"/>
        <w:textAlignment w:val="baseline"/>
      </w:pPr>
    </w:p>
    <w:p w14:paraId="78929280"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A0B3C9A"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C209C6A"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A1D5863"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2D4AB8D"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31924AE" w14:textId="040A5CB4" w:rsidR="007F4AC2" w:rsidRPr="001F78B5" w:rsidRDefault="007F4AC2" w:rsidP="00FC4495">
      <w:pPr>
        <w:widowControl w:val="0"/>
        <w:snapToGrid w:val="0"/>
        <w:spacing w:after="0" w:line="240" w:lineRule="auto"/>
        <w:jc w:val="center"/>
        <w:textAlignment w:val="baseline"/>
        <w:rPr>
          <w:rFonts w:ascii="Times New Roman" w:eastAsia="PMingLiU" w:hAnsi="Times New Roman" w:cs="Times New Roman"/>
          <w:sz w:val="36"/>
          <w:szCs w:val="36"/>
          <w:lang w:eastAsia="hi-IN" w:bidi="hi-IN"/>
        </w:rPr>
      </w:pPr>
      <w:r w:rsidRPr="001F78B5">
        <w:rPr>
          <w:rFonts w:ascii="Times New Roman" w:eastAsia="PMingLiU" w:hAnsi="Times New Roman" w:cs="Times New Roman"/>
          <w:b/>
          <w:bCs/>
          <w:sz w:val="36"/>
          <w:szCs w:val="36"/>
          <w:lang w:eastAsia="hi-IN" w:bidi="hi-IN"/>
        </w:rPr>
        <w:t xml:space="preserve">PARTIJA 2: </w:t>
      </w:r>
      <w:proofErr w:type="spellStart"/>
      <w:r w:rsidRPr="001F78B5">
        <w:rPr>
          <w:rFonts w:ascii="Times New Roman" w:eastAsia="PMingLiU" w:hAnsi="Times New Roman" w:cs="Times New Roman"/>
          <w:sz w:val="36"/>
          <w:szCs w:val="36"/>
          <w:lang w:eastAsia="hi-IN" w:bidi="hi-IN"/>
        </w:rPr>
        <w:t>Flaše</w:t>
      </w:r>
      <w:proofErr w:type="spellEnd"/>
      <w:r w:rsidRPr="001F78B5">
        <w:rPr>
          <w:rFonts w:ascii="Times New Roman" w:eastAsia="PMingLiU" w:hAnsi="Times New Roman" w:cs="Times New Roman"/>
          <w:sz w:val="36"/>
          <w:szCs w:val="36"/>
          <w:lang w:eastAsia="hi-IN" w:bidi="hi-IN"/>
        </w:rPr>
        <w:t xml:space="preserve"> za vino 0,75L (model 2)</w:t>
      </w:r>
    </w:p>
    <w:p w14:paraId="23C6150B"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1221227"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31F1CC4"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tbl>
      <w:tblPr>
        <w:tblW w:w="11490" w:type="dxa"/>
        <w:tblInd w:w="-1200" w:type="dxa"/>
        <w:tblLayout w:type="fixed"/>
        <w:tblCellMar>
          <w:top w:w="70" w:type="dxa"/>
          <w:left w:w="70" w:type="dxa"/>
          <w:bottom w:w="70" w:type="dxa"/>
          <w:right w:w="70" w:type="dxa"/>
        </w:tblCellMar>
        <w:tblLook w:val="0000" w:firstRow="0" w:lastRow="0" w:firstColumn="0" w:lastColumn="0" w:noHBand="0" w:noVBand="0"/>
      </w:tblPr>
      <w:tblGrid>
        <w:gridCol w:w="630"/>
        <w:gridCol w:w="1260"/>
        <w:gridCol w:w="6840"/>
        <w:gridCol w:w="1010"/>
        <w:gridCol w:w="1750"/>
      </w:tblGrid>
      <w:tr w:rsidR="001F78B5" w:rsidRPr="001F78B5" w14:paraId="388922A6" w14:textId="77777777" w:rsidTr="00ED1142">
        <w:trPr>
          <w:trHeight w:val="389"/>
        </w:trPr>
        <w:tc>
          <w:tcPr>
            <w:tcW w:w="630" w:type="dxa"/>
            <w:tcBorders>
              <w:top w:val="single" w:sz="8" w:space="0" w:color="000000"/>
              <w:left w:val="single" w:sz="8" w:space="0" w:color="000000"/>
              <w:bottom w:val="single" w:sz="8" w:space="0" w:color="000000"/>
            </w:tcBorders>
            <w:shd w:val="clear" w:color="auto" w:fill="D9D9D9"/>
            <w:vAlign w:val="center"/>
          </w:tcPr>
          <w:p w14:paraId="7EFCE6B0" w14:textId="77777777" w:rsidR="007F4AC2" w:rsidRPr="001F78B5" w:rsidRDefault="007F4AC2" w:rsidP="00773365">
            <w:pPr>
              <w:snapToGrid w:val="0"/>
              <w:spacing w:after="0" w:line="240" w:lineRule="auto"/>
              <w:jc w:val="center"/>
              <w:rPr>
                <w:rFonts w:ascii="Times New Roman" w:hAnsi="Times New Roman" w:cs="Times New Roman"/>
                <w:b/>
                <w:bCs/>
                <w:sz w:val="24"/>
                <w:szCs w:val="24"/>
              </w:rPr>
            </w:pPr>
            <w:r w:rsidRPr="001F78B5">
              <w:rPr>
                <w:rFonts w:ascii="Times New Roman" w:hAnsi="Times New Roman" w:cs="Times New Roman"/>
                <w:b/>
                <w:bCs/>
                <w:sz w:val="24"/>
                <w:szCs w:val="24"/>
              </w:rPr>
              <w:t>R.B</w:t>
            </w:r>
          </w:p>
        </w:tc>
        <w:tc>
          <w:tcPr>
            <w:tcW w:w="1260" w:type="dxa"/>
            <w:tcBorders>
              <w:top w:val="single" w:sz="8" w:space="0" w:color="000000"/>
              <w:left w:val="single" w:sz="8" w:space="0" w:color="000000"/>
              <w:bottom w:val="single" w:sz="8" w:space="0" w:color="000000"/>
            </w:tcBorders>
            <w:shd w:val="clear" w:color="auto" w:fill="D9D9D9"/>
            <w:vAlign w:val="center"/>
          </w:tcPr>
          <w:p w14:paraId="472AE719" w14:textId="77777777" w:rsidR="007F4AC2" w:rsidRPr="001F78B5" w:rsidRDefault="007F4AC2" w:rsidP="00773365">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 xml:space="preserve">Opis predmeta nabavke, </w:t>
            </w:r>
          </w:p>
          <w:p w14:paraId="53F078FB" w14:textId="77777777" w:rsidR="007F4AC2" w:rsidRPr="001F78B5" w:rsidRDefault="007F4AC2" w:rsidP="00773365">
            <w:pPr>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odnosno dijela predmeta nabavke</w:t>
            </w:r>
          </w:p>
        </w:tc>
        <w:tc>
          <w:tcPr>
            <w:tcW w:w="6840" w:type="dxa"/>
            <w:tcBorders>
              <w:top w:val="single" w:sz="8" w:space="0" w:color="000000"/>
              <w:left w:val="single" w:sz="8" w:space="0" w:color="000000"/>
              <w:bottom w:val="single" w:sz="8" w:space="0" w:color="000000"/>
            </w:tcBorders>
            <w:shd w:val="clear" w:color="auto" w:fill="D9D9D9"/>
            <w:vAlign w:val="center"/>
          </w:tcPr>
          <w:p w14:paraId="4B5E194A" w14:textId="77777777" w:rsidR="007F4AC2" w:rsidRPr="001F78B5" w:rsidRDefault="007F4AC2" w:rsidP="00773365">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Bitne karakteristike predmeta nabavke u pogledu kvaliteta, performansi i/ili dimenzija</w:t>
            </w:r>
          </w:p>
        </w:tc>
        <w:tc>
          <w:tcPr>
            <w:tcW w:w="1010" w:type="dxa"/>
            <w:tcBorders>
              <w:top w:val="single" w:sz="8" w:space="0" w:color="000000"/>
              <w:left w:val="single" w:sz="8" w:space="0" w:color="000000"/>
              <w:bottom w:val="single" w:sz="8" w:space="0" w:color="000000"/>
            </w:tcBorders>
            <w:shd w:val="clear" w:color="auto" w:fill="D9D9D9"/>
            <w:vAlign w:val="center"/>
          </w:tcPr>
          <w:p w14:paraId="73FCF922" w14:textId="77777777" w:rsidR="007F4AC2" w:rsidRPr="001F78B5" w:rsidRDefault="007F4AC2" w:rsidP="00773365">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Jedinica mjere</w:t>
            </w:r>
          </w:p>
        </w:tc>
        <w:tc>
          <w:tcPr>
            <w:tcW w:w="175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AEE719B" w14:textId="77777777" w:rsidR="007F4AC2" w:rsidRPr="001F78B5" w:rsidRDefault="007F4AC2" w:rsidP="00773365">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Količina</w:t>
            </w:r>
          </w:p>
        </w:tc>
      </w:tr>
    </w:tbl>
    <w:p w14:paraId="0002FDE5" w14:textId="77777777" w:rsidR="007F4AC2" w:rsidRPr="001F78B5" w:rsidRDefault="007F4AC2" w:rsidP="007F4AC2">
      <w:pPr>
        <w:widowControl w:val="0"/>
        <w:spacing w:after="0" w:line="240" w:lineRule="auto"/>
        <w:textAlignment w:val="baseline"/>
      </w:pPr>
    </w:p>
    <w:tbl>
      <w:tblPr>
        <w:tblW w:w="11492" w:type="dxa"/>
        <w:tblInd w:w="-1174" w:type="dxa"/>
        <w:tblLayout w:type="fixed"/>
        <w:tblCellMar>
          <w:left w:w="10" w:type="dxa"/>
          <w:right w:w="10" w:type="dxa"/>
        </w:tblCellMar>
        <w:tblLook w:val="0000" w:firstRow="0" w:lastRow="0" w:firstColumn="0" w:lastColumn="0" w:noHBand="0" w:noVBand="0"/>
      </w:tblPr>
      <w:tblGrid>
        <w:gridCol w:w="633"/>
        <w:gridCol w:w="1291"/>
        <w:gridCol w:w="3293"/>
        <w:gridCol w:w="3491"/>
        <w:gridCol w:w="1006"/>
        <w:gridCol w:w="1778"/>
      </w:tblGrid>
      <w:tr w:rsidR="001F78B5" w:rsidRPr="001F78B5" w14:paraId="358F9563" w14:textId="77777777" w:rsidTr="00ED1142">
        <w:trPr>
          <w:trHeight w:val="6422"/>
        </w:trPr>
        <w:tc>
          <w:tcPr>
            <w:tcW w:w="633" w:type="dxa"/>
            <w:tcBorders>
              <w:top w:val="single" w:sz="8" w:space="0" w:color="000000"/>
              <w:left w:val="single" w:sz="8" w:space="0" w:color="000000"/>
              <w:bottom w:val="single" w:sz="8" w:space="0" w:color="000000"/>
            </w:tcBorders>
            <w:shd w:val="clear" w:color="auto" w:fill="auto"/>
            <w:vAlign w:val="center"/>
          </w:tcPr>
          <w:p w14:paraId="0DD2E787" w14:textId="77777777" w:rsidR="007F4AC2" w:rsidRPr="001F78B5" w:rsidRDefault="007F4AC2" w:rsidP="00773365">
            <w:pPr>
              <w:widowControl w:val="0"/>
              <w:snapToGrid w:val="0"/>
              <w:spacing w:after="0" w:line="240" w:lineRule="auto"/>
              <w:jc w:val="center"/>
              <w:textAlignment w:val="baseline"/>
              <w:rPr>
                <w:rFonts w:ascii="Arial" w:eastAsia="Lucida Sans Unicode" w:hAnsi="Arial" w:cs="Arial"/>
                <w:sz w:val="24"/>
                <w:szCs w:val="24"/>
                <w:lang w:eastAsia="hi-IN" w:bidi="hi-IN"/>
              </w:rPr>
            </w:pPr>
            <w:r w:rsidRPr="001F78B5">
              <w:rPr>
                <w:rFonts w:ascii="Arial" w:eastAsia="Lucida Sans Unicode" w:hAnsi="Arial" w:cs="Arial"/>
                <w:sz w:val="24"/>
                <w:szCs w:val="24"/>
                <w:lang w:eastAsia="hi-IN" w:bidi="hi-IN"/>
              </w:rPr>
              <w:t>1</w:t>
            </w:r>
          </w:p>
        </w:tc>
        <w:tc>
          <w:tcPr>
            <w:tcW w:w="1291" w:type="dxa"/>
            <w:tcBorders>
              <w:top w:val="single" w:sz="8" w:space="0" w:color="000000"/>
              <w:left w:val="single" w:sz="8" w:space="0" w:color="000000"/>
              <w:bottom w:val="single" w:sz="8" w:space="0" w:color="000000"/>
            </w:tcBorders>
            <w:shd w:val="clear" w:color="auto" w:fill="auto"/>
            <w:vAlign w:val="center"/>
          </w:tcPr>
          <w:p w14:paraId="6F08D566" w14:textId="77777777" w:rsidR="007F4AC2" w:rsidRPr="001F78B5" w:rsidRDefault="007F4AC2" w:rsidP="00773365">
            <w:pPr>
              <w:widowControl w:val="0"/>
              <w:suppressLineNumbers/>
              <w:snapToGrid w:val="0"/>
              <w:spacing w:after="0" w:line="240" w:lineRule="auto"/>
              <w:jc w:val="center"/>
              <w:textAlignment w:val="baseline"/>
              <w:rPr>
                <w:rFonts w:ascii="Arial" w:eastAsia="Lucida Sans Unicode" w:hAnsi="Arial" w:cs="Arial"/>
                <w:sz w:val="24"/>
                <w:szCs w:val="24"/>
                <w:lang w:eastAsia="hi-IN" w:bidi="hi-IN"/>
              </w:rPr>
            </w:pPr>
            <w:r w:rsidRPr="001F78B5">
              <w:rPr>
                <w:rFonts w:ascii="Arial" w:eastAsia="Lucida Sans Unicode" w:hAnsi="Arial" w:cs="Arial"/>
                <w:sz w:val="24"/>
                <w:szCs w:val="24"/>
                <w:lang w:val="it-IT" w:eastAsia="hi-IN" w:bidi="hi-IN"/>
              </w:rPr>
              <w:t>Fla</w:t>
            </w:r>
            <w:proofErr w:type="spellStart"/>
            <w:r w:rsidRPr="001F78B5">
              <w:rPr>
                <w:rFonts w:ascii="Arial" w:eastAsia="Lucida Sans Unicode" w:hAnsi="Arial" w:cs="Arial"/>
                <w:sz w:val="24"/>
                <w:szCs w:val="24"/>
                <w:lang w:eastAsia="hi-IN" w:bidi="hi-IN"/>
              </w:rPr>
              <w:t>ša</w:t>
            </w:r>
            <w:proofErr w:type="spellEnd"/>
            <w:r w:rsidRPr="001F78B5">
              <w:rPr>
                <w:rFonts w:ascii="Arial" w:eastAsia="Lucida Sans Unicode" w:hAnsi="Arial" w:cs="Arial"/>
                <w:sz w:val="24"/>
                <w:szCs w:val="24"/>
                <w:lang w:eastAsia="hi-IN" w:bidi="hi-IN"/>
              </w:rPr>
              <w:t xml:space="preserve"> za vino 0,75L olive</w:t>
            </w:r>
          </w:p>
          <w:p w14:paraId="40EF89ED" w14:textId="531CD199" w:rsidR="007F4AC2" w:rsidRPr="001F78B5" w:rsidRDefault="007F4AC2" w:rsidP="00773365">
            <w:pPr>
              <w:widowControl w:val="0"/>
              <w:suppressLineNumbers/>
              <w:snapToGrid w:val="0"/>
              <w:spacing w:after="0" w:line="240" w:lineRule="auto"/>
              <w:jc w:val="center"/>
              <w:textAlignment w:val="baseline"/>
              <w:rPr>
                <w:rFonts w:ascii="Arial" w:eastAsia="Lucida Sans Unicode" w:hAnsi="Arial" w:cs="Arial"/>
                <w:sz w:val="24"/>
                <w:szCs w:val="24"/>
                <w:lang w:val="it-IT" w:eastAsia="hi-IN" w:bidi="hi-IN"/>
              </w:rPr>
            </w:pPr>
            <w:r w:rsidRPr="001F78B5">
              <w:rPr>
                <w:rFonts w:ascii="Arial" w:eastAsia="Lucida Sans Unicode" w:hAnsi="Arial" w:cs="Arial"/>
                <w:sz w:val="24"/>
                <w:szCs w:val="24"/>
                <w:lang w:val="it-IT" w:eastAsia="hi-IN" w:bidi="hi-IN"/>
              </w:rPr>
              <w:t xml:space="preserve">(model </w:t>
            </w:r>
            <w:r w:rsidR="00ED1142" w:rsidRPr="001F78B5">
              <w:rPr>
                <w:rFonts w:ascii="Arial" w:eastAsia="Lucida Sans Unicode" w:hAnsi="Arial" w:cs="Arial"/>
                <w:sz w:val="24"/>
                <w:szCs w:val="24"/>
                <w:lang w:val="it-IT" w:eastAsia="hi-IN" w:bidi="hi-IN"/>
              </w:rPr>
              <w:t>2</w:t>
            </w:r>
            <w:r w:rsidRPr="001F78B5">
              <w:rPr>
                <w:rFonts w:ascii="Arial" w:eastAsia="Lucida Sans Unicode" w:hAnsi="Arial" w:cs="Arial"/>
                <w:sz w:val="24"/>
                <w:szCs w:val="24"/>
                <w:lang w:val="it-IT" w:eastAsia="hi-IN" w:bidi="hi-IN"/>
              </w:rPr>
              <w:t>)</w:t>
            </w:r>
          </w:p>
          <w:p w14:paraId="408B1F7E" w14:textId="77777777" w:rsidR="007F4AC2" w:rsidRPr="001F78B5" w:rsidRDefault="007F4AC2" w:rsidP="00773365">
            <w:pPr>
              <w:widowControl w:val="0"/>
              <w:suppressLineNumbers/>
              <w:snapToGrid w:val="0"/>
              <w:spacing w:after="0" w:line="240" w:lineRule="auto"/>
              <w:jc w:val="center"/>
              <w:textAlignment w:val="baseline"/>
              <w:rPr>
                <w:rFonts w:ascii="Arial" w:eastAsia="Lucida Sans Unicode" w:hAnsi="Arial" w:cs="Arial"/>
                <w:sz w:val="24"/>
                <w:szCs w:val="24"/>
                <w:lang w:val="it-IT" w:eastAsia="hi-IN" w:bidi="hi-IN"/>
              </w:rPr>
            </w:pPr>
          </w:p>
        </w:tc>
        <w:tc>
          <w:tcPr>
            <w:tcW w:w="3293" w:type="dxa"/>
            <w:tcBorders>
              <w:top w:val="single" w:sz="8" w:space="0" w:color="000000"/>
              <w:left w:val="single" w:sz="8" w:space="0" w:color="000000"/>
              <w:bottom w:val="single" w:sz="8" w:space="0" w:color="000000"/>
            </w:tcBorders>
            <w:shd w:val="clear" w:color="auto" w:fill="auto"/>
            <w:vAlign w:val="center"/>
          </w:tcPr>
          <w:p w14:paraId="3443E8CF" w14:textId="77777777" w:rsidR="007F4AC2" w:rsidRPr="001F78B5" w:rsidRDefault="007F4AC2" w:rsidP="00773365">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val="it-IT" w:eastAsia="hi-IN" w:bidi="hi-IN"/>
              </w:rPr>
              <w:t>Boja-Tamno</w:t>
            </w:r>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zelena</w:t>
            </w:r>
            <w:proofErr w:type="spellEnd"/>
            <w:r w:rsidRPr="001F78B5">
              <w:rPr>
                <w:rFonts w:ascii="Arial" w:eastAsia="Lucida Sans Unicode" w:hAnsi="Arial" w:cs="Arial"/>
                <w:sz w:val="20"/>
                <w:szCs w:val="20"/>
                <w:lang w:eastAsia="hi-IN" w:bidi="hi-IN"/>
              </w:rPr>
              <w:t>-olive</w:t>
            </w:r>
          </w:p>
          <w:p w14:paraId="2C472458" w14:textId="77777777" w:rsidR="007F4AC2" w:rsidRPr="001F78B5" w:rsidRDefault="007F4AC2" w:rsidP="00773365">
            <w:pPr>
              <w:widowControl w:val="0"/>
              <w:suppressLineNumbers/>
              <w:spacing w:after="0" w:line="100" w:lineRule="atLeast"/>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val="it-IT" w:eastAsia="hi-IN" w:bidi="hi-IN"/>
              </w:rPr>
              <w:t>Visina-316</w:t>
            </w:r>
            <w:r w:rsidRPr="001F78B5">
              <w:rPr>
                <w:rFonts w:ascii="Arial" w:eastAsia="Lucida Sans Unicode" w:hAnsi="Arial" w:cs="Arial"/>
                <w:sz w:val="20"/>
                <w:szCs w:val="20"/>
                <w:lang w:eastAsia="hi-IN" w:bidi="hi-IN"/>
              </w:rPr>
              <w:t>±1,9mm</w:t>
            </w:r>
          </w:p>
          <w:p w14:paraId="404A00F6" w14:textId="77777777" w:rsidR="007F4AC2" w:rsidRPr="001F78B5" w:rsidRDefault="007F4AC2" w:rsidP="00773365">
            <w:pPr>
              <w:widowControl w:val="0"/>
              <w:suppressLineNumbers/>
              <w:spacing w:after="0" w:line="100" w:lineRule="atLeast"/>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eastAsia="hi-IN" w:bidi="hi-IN"/>
              </w:rPr>
              <w:t>Težina-470 gr</w:t>
            </w:r>
          </w:p>
          <w:p w14:paraId="7213B1A9" w14:textId="77777777" w:rsidR="007F4AC2" w:rsidRPr="001F78B5" w:rsidRDefault="007F4AC2" w:rsidP="00773365">
            <w:pPr>
              <w:widowControl w:val="0"/>
              <w:suppressLineNumbers/>
              <w:spacing w:after="0" w:line="100" w:lineRule="atLeast"/>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eastAsia="hi-IN" w:bidi="hi-IN"/>
              </w:rPr>
              <w:t>Prečnik-73,8±1,4mm</w:t>
            </w:r>
          </w:p>
          <w:p w14:paraId="7893877E" w14:textId="77777777" w:rsidR="007F4AC2" w:rsidRPr="001F78B5" w:rsidRDefault="007F4AC2" w:rsidP="00773365">
            <w:pPr>
              <w:widowControl w:val="0"/>
              <w:suppressLineNumbers/>
              <w:spacing w:after="0" w:line="100" w:lineRule="atLeast"/>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eastAsia="hi-IN" w:bidi="hi-IN"/>
              </w:rPr>
              <w:t xml:space="preserve">Tip </w:t>
            </w:r>
            <w:proofErr w:type="spellStart"/>
            <w:r w:rsidRPr="001F78B5">
              <w:rPr>
                <w:rFonts w:ascii="Arial" w:eastAsia="Lucida Sans Unicode" w:hAnsi="Arial" w:cs="Arial"/>
                <w:sz w:val="20"/>
                <w:szCs w:val="20"/>
                <w:lang w:eastAsia="hi-IN" w:bidi="hi-IN"/>
              </w:rPr>
              <w:t>zatvaranja-Plutani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čep</w:t>
            </w:r>
            <w:proofErr w:type="spellEnd"/>
          </w:p>
          <w:p w14:paraId="4EC1EA94" w14:textId="77777777" w:rsidR="007F4AC2" w:rsidRPr="001F78B5" w:rsidRDefault="007F4AC2" w:rsidP="00773365">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Oznka</w:t>
            </w:r>
            <w:proofErr w:type="spellEnd"/>
            <w:r w:rsidRPr="001F78B5">
              <w:rPr>
                <w:rFonts w:ascii="Arial" w:eastAsia="Lucida Sans Unicode" w:hAnsi="Arial" w:cs="Arial"/>
                <w:sz w:val="20"/>
                <w:szCs w:val="20"/>
                <w:lang w:eastAsia="hi-IN" w:bidi="hi-IN"/>
              </w:rPr>
              <w:t xml:space="preserve"> grla-BM17,5,CE.T.I.E GME50.1</w:t>
            </w:r>
          </w:p>
          <w:p w14:paraId="005108B6" w14:textId="77777777" w:rsidR="007F4AC2" w:rsidRPr="001F78B5" w:rsidRDefault="007F4AC2" w:rsidP="00773365">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Un.prečnik</w:t>
            </w:r>
            <w:proofErr w:type="spellEnd"/>
            <w:r w:rsidRPr="001F78B5">
              <w:rPr>
                <w:rFonts w:ascii="Arial" w:eastAsia="Lucida Sans Unicode" w:hAnsi="Arial" w:cs="Arial"/>
                <w:sz w:val="20"/>
                <w:szCs w:val="20"/>
                <w:lang w:eastAsia="hi-IN" w:bidi="hi-IN"/>
              </w:rPr>
              <w:t xml:space="preserve"> grla-17,5±0,5</w:t>
            </w:r>
          </w:p>
          <w:p w14:paraId="3FC7D288" w14:textId="77777777" w:rsidR="007F4AC2" w:rsidRPr="001F78B5" w:rsidRDefault="007F4AC2" w:rsidP="00773365">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Srednji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prečnik</w:t>
            </w:r>
            <w:proofErr w:type="spellEnd"/>
            <w:r w:rsidRPr="001F78B5">
              <w:rPr>
                <w:rFonts w:ascii="Arial" w:eastAsia="Lucida Sans Unicode" w:hAnsi="Arial" w:cs="Arial"/>
                <w:sz w:val="20"/>
                <w:szCs w:val="20"/>
                <w:lang w:eastAsia="hi-IN" w:bidi="hi-IN"/>
              </w:rPr>
              <w:t xml:space="preserve"> grla-27,5±0,5mm</w:t>
            </w:r>
          </w:p>
          <w:p w14:paraId="6FE48FE2" w14:textId="77777777" w:rsidR="007F4AC2" w:rsidRPr="001F78B5" w:rsidRDefault="007F4AC2" w:rsidP="00773365">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Spoljašnji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prečnik</w:t>
            </w:r>
            <w:proofErr w:type="spellEnd"/>
            <w:r w:rsidRPr="001F78B5">
              <w:rPr>
                <w:rFonts w:ascii="Arial" w:eastAsia="Lucida Sans Unicode" w:hAnsi="Arial" w:cs="Arial"/>
                <w:sz w:val="20"/>
                <w:szCs w:val="20"/>
                <w:lang w:eastAsia="hi-IN" w:bidi="hi-IN"/>
              </w:rPr>
              <w:t xml:space="preserve"> grla-29,0±0,5mm</w:t>
            </w:r>
          </w:p>
          <w:p w14:paraId="2E70CF95" w14:textId="77777777" w:rsidR="007F4AC2" w:rsidRPr="001F78B5" w:rsidRDefault="007F4AC2" w:rsidP="00773365">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Min.prolaz</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kroz</w:t>
            </w:r>
            <w:proofErr w:type="spellEnd"/>
            <w:r w:rsidRPr="001F78B5">
              <w:rPr>
                <w:rFonts w:ascii="Arial" w:eastAsia="Lucida Sans Unicode" w:hAnsi="Arial" w:cs="Arial"/>
                <w:sz w:val="20"/>
                <w:szCs w:val="20"/>
                <w:lang w:eastAsia="hi-IN" w:bidi="hi-IN"/>
              </w:rPr>
              <w:t xml:space="preserve"> vrat-16,5mm</w:t>
            </w:r>
          </w:p>
          <w:p w14:paraId="38D851FC" w14:textId="77777777" w:rsidR="007F4AC2" w:rsidRPr="001F78B5" w:rsidRDefault="007F4AC2" w:rsidP="00773365">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Nazivna</w:t>
            </w:r>
            <w:proofErr w:type="spellEnd"/>
            <w:r w:rsidRPr="001F78B5">
              <w:rPr>
                <w:rFonts w:ascii="Arial" w:eastAsia="Lucida Sans Unicode" w:hAnsi="Arial" w:cs="Arial"/>
                <w:sz w:val="20"/>
                <w:szCs w:val="20"/>
                <w:lang w:eastAsia="hi-IN" w:bidi="hi-IN"/>
              </w:rPr>
              <w:t xml:space="preserve"> </w:t>
            </w:r>
            <w:r w:rsidRPr="001F78B5">
              <w:rPr>
                <w:rFonts w:ascii="Arial" w:eastAsia="Lucida Sans Unicode" w:hAnsi="Arial" w:cs="Arial"/>
                <w:sz w:val="20"/>
                <w:szCs w:val="20"/>
                <w:lang w:val="it-IT" w:eastAsia="hi-IN" w:bidi="hi-IN"/>
              </w:rPr>
              <w:t>zapremina-750</w:t>
            </w:r>
            <w:r w:rsidRPr="001F78B5">
              <w:rPr>
                <w:rFonts w:ascii="Arial" w:eastAsia="Lucida Sans Unicode" w:hAnsi="Arial" w:cs="Arial"/>
                <w:sz w:val="20"/>
                <w:szCs w:val="20"/>
                <w:lang w:eastAsia="hi-IN" w:bidi="hi-IN"/>
              </w:rPr>
              <w:t>±10ml</w:t>
            </w:r>
          </w:p>
          <w:p w14:paraId="5DCDF5A1" w14:textId="77777777" w:rsidR="007F4AC2" w:rsidRPr="001F78B5" w:rsidRDefault="007F4AC2" w:rsidP="00773365">
            <w:pPr>
              <w:widowControl w:val="0"/>
              <w:suppressLineNumbers/>
              <w:spacing w:after="0" w:line="100" w:lineRule="atLeast"/>
              <w:jc w:val="center"/>
              <w:textAlignment w:val="baseline"/>
              <w:rPr>
                <w:rFonts w:ascii="Arial" w:eastAsia="Lucida Sans Unicode" w:hAnsi="Arial" w:cs="Arial"/>
                <w:sz w:val="20"/>
                <w:szCs w:val="20"/>
                <w:lang w:val="it-IT" w:eastAsia="hi-IN" w:bidi="hi-IN"/>
              </w:rPr>
            </w:pPr>
            <w:proofErr w:type="spellStart"/>
            <w:r w:rsidRPr="001F78B5">
              <w:rPr>
                <w:rFonts w:ascii="Arial" w:eastAsia="Lucida Sans Unicode" w:hAnsi="Arial" w:cs="Arial"/>
                <w:sz w:val="20"/>
                <w:szCs w:val="20"/>
                <w:lang w:eastAsia="hi-IN" w:bidi="hi-IN"/>
              </w:rPr>
              <w:t>Zapremina</w:t>
            </w:r>
            <w:proofErr w:type="spellEnd"/>
            <w:r w:rsidRPr="001F78B5">
              <w:rPr>
                <w:rFonts w:ascii="Arial" w:eastAsia="Lucida Sans Unicode" w:hAnsi="Arial" w:cs="Arial"/>
                <w:sz w:val="20"/>
                <w:szCs w:val="20"/>
                <w:lang w:eastAsia="hi-IN" w:bidi="hi-IN"/>
              </w:rPr>
              <w:t xml:space="preserve"> do </w:t>
            </w:r>
            <w:r w:rsidRPr="001F78B5">
              <w:rPr>
                <w:rFonts w:ascii="Arial" w:eastAsia="Lucida Sans Unicode" w:hAnsi="Arial" w:cs="Arial"/>
                <w:sz w:val="20"/>
                <w:szCs w:val="20"/>
                <w:lang w:val="it-IT" w:eastAsia="hi-IN" w:bidi="hi-IN"/>
              </w:rPr>
              <w:t>vrha-770ml</w:t>
            </w:r>
          </w:p>
        </w:tc>
        <w:tc>
          <w:tcPr>
            <w:tcW w:w="3491" w:type="dxa"/>
            <w:tcBorders>
              <w:top w:val="single" w:sz="8" w:space="0" w:color="000000"/>
              <w:left w:val="single" w:sz="8" w:space="0" w:color="000000"/>
              <w:bottom w:val="single" w:sz="8" w:space="0" w:color="000000"/>
            </w:tcBorders>
            <w:shd w:val="clear" w:color="auto" w:fill="auto"/>
            <w:vAlign w:val="center"/>
          </w:tcPr>
          <w:p w14:paraId="41550D76" w14:textId="77777777" w:rsidR="007F4AC2" w:rsidRPr="001F78B5" w:rsidRDefault="007F4AC2" w:rsidP="00773365">
            <w:pPr>
              <w:widowControl w:val="0"/>
              <w:suppressLineNumbers/>
              <w:snapToGrid w:val="0"/>
              <w:spacing w:after="0" w:line="100" w:lineRule="atLeast"/>
              <w:jc w:val="center"/>
              <w:textAlignment w:val="baseline"/>
              <w:rPr>
                <w:rFonts w:ascii="Arial" w:eastAsia="Lucida Sans Unicode" w:hAnsi="Arial" w:cs="Arial"/>
                <w:sz w:val="18"/>
                <w:szCs w:val="18"/>
                <w:lang w:eastAsia="hi-IN" w:bidi="hi-IN"/>
              </w:rPr>
            </w:pPr>
            <w:r w:rsidRPr="001F78B5">
              <w:rPr>
                <w:noProof/>
                <w:lang w:eastAsia="en-US"/>
              </w:rPr>
              <w:drawing>
                <wp:anchor distT="0" distB="0" distL="114935" distR="114935" simplePos="0" relativeHeight="251676672" behindDoc="0" locked="0" layoutInCell="1" allowOverlap="1" wp14:anchorId="6062C171" wp14:editId="47A3FB05">
                  <wp:simplePos x="0" y="0"/>
                  <wp:positionH relativeFrom="column">
                    <wp:align>center</wp:align>
                  </wp:positionH>
                  <wp:positionV relativeFrom="paragraph">
                    <wp:posOffset>0</wp:posOffset>
                  </wp:positionV>
                  <wp:extent cx="1564005" cy="4006850"/>
                  <wp:effectExtent l="0" t="0" r="0" b="0"/>
                  <wp:wrapTopAndBottom/>
                  <wp:docPr id="461817829" name="Picture 461817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4005" cy="400685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1006" w:type="dxa"/>
            <w:tcBorders>
              <w:top w:val="single" w:sz="8" w:space="0" w:color="000000"/>
              <w:left w:val="single" w:sz="8" w:space="0" w:color="000000"/>
              <w:bottom w:val="single" w:sz="8" w:space="0" w:color="000000"/>
            </w:tcBorders>
            <w:shd w:val="clear" w:color="auto" w:fill="auto"/>
            <w:vAlign w:val="center"/>
          </w:tcPr>
          <w:p w14:paraId="76F237E3" w14:textId="0D48D238" w:rsidR="007F4AC2" w:rsidRPr="001F78B5" w:rsidRDefault="007F4AC2" w:rsidP="00773365">
            <w:pPr>
              <w:widowControl w:val="0"/>
              <w:snapToGrid w:val="0"/>
              <w:spacing w:after="0" w:line="240" w:lineRule="auto"/>
              <w:jc w:val="center"/>
              <w:textAlignment w:val="baseline"/>
              <w:rPr>
                <w:rFonts w:ascii="Arial" w:eastAsia="Lucida Sans Unicode" w:hAnsi="Arial" w:cs="Arial"/>
                <w:sz w:val="24"/>
                <w:szCs w:val="24"/>
                <w:lang w:eastAsia="hi-IN" w:bidi="hi-IN"/>
              </w:rPr>
            </w:pPr>
            <w:proofErr w:type="spellStart"/>
            <w:r w:rsidRPr="001F78B5">
              <w:rPr>
                <w:rFonts w:ascii="Arial" w:eastAsia="Lucida Sans Unicode" w:hAnsi="Arial" w:cs="Arial"/>
                <w:sz w:val="24"/>
                <w:szCs w:val="24"/>
                <w:lang w:eastAsia="hi-IN" w:bidi="hi-IN"/>
              </w:rPr>
              <w:t>kom</w:t>
            </w:r>
            <w:proofErr w:type="spellEnd"/>
          </w:p>
        </w:tc>
        <w:tc>
          <w:tcPr>
            <w:tcW w:w="177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56FF5E" w14:textId="77777777" w:rsidR="007F4AC2" w:rsidRPr="001F78B5" w:rsidRDefault="007F4AC2" w:rsidP="00773365">
            <w:pPr>
              <w:widowControl w:val="0"/>
              <w:snapToGrid w:val="0"/>
              <w:spacing w:after="0" w:line="240" w:lineRule="auto"/>
              <w:jc w:val="center"/>
              <w:textAlignment w:val="baseline"/>
              <w:rPr>
                <w:rFonts w:ascii="Arial" w:eastAsia="Lucida Sans Unicode" w:hAnsi="Arial" w:cs="Arial"/>
                <w:sz w:val="24"/>
                <w:szCs w:val="24"/>
                <w:lang w:val="sr-Latn-ME" w:eastAsia="hi-IN" w:bidi="hi-IN"/>
              </w:rPr>
            </w:pPr>
            <w:r w:rsidRPr="001F78B5">
              <w:rPr>
                <w:rFonts w:ascii="Arial" w:eastAsia="Lucida Sans Unicode" w:hAnsi="Arial" w:cs="Arial"/>
                <w:sz w:val="24"/>
                <w:szCs w:val="24"/>
                <w:lang w:val="sr-Latn-ME" w:eastAsia="hi-IN" w:bidi="hi-IN"/>
              </w:rPr>
              <w:t>200.000</w:t>
            </w:r>
          </w:p>
        </w:tc>
      </w:tr>
    </w:tbl>
    <w:p w14:paraId="2B9F4054"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773B38B"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4CBB8F3C"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6757A9D"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4D73750C" w14:textId="77777777" w:rsidR="007F4AC2" w:rsidRPr="001F78B5" w:rsidRDefault="007F4AC2"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7218B7F5" w14:textId="77777777" w:rsidR="007F4AC2" w:rsidRPr="001F78B5" w:rsidRDefault="007F4AC2"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A35B3FC" w14:textId="77777777" w:rsidR="007F4AC2" w:rsidRPr="001F78B5" w:rsidRDefault="007F4AC2"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5F21D93" w14:textId="77777777" w:rsidR="007F4AC2" w:rsidRPr="001F78B5" w:rsidRDefault="007F4AC2"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51C167F" w14:textId="77777777" w:rsidR="007F4AC2" w:rsidRPr="001F78B5" w:rsidRDefault="007F4AC2"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4C6ED0F" w14:textId="77777777" w:rsidR="007F4AC2" w:rsidRPr="001F78B5" w:rsidRDefault="007F4AC2"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00DF48E" w14:textId="77777777" w:rsidR="007F4AC2" w:rsidRPr="001F78B5" w:rsidRDefault="007F4AC2"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623B616" w14:textId="77777777" w:rsidR="007F4AC2" w:rsidRPr="001F78B5" w:rsidRDefault="007F4AC2"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2E9A645" w14:textId="77777777" w:rsidR="007F4AC2" w:rsidRPr="001F78B5" w:rsidRDefault="007F4AC2"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683F58B" w14:textId="77777777" w:rsidR="007F4AC2" w:rsidRPr="001F78B5" w:rsidRDefault="007F4AC2"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3ED8B4F" w14:textId="77777777" w:rsidR="00FD6323" w:rsidRPr="001F78B5" w:rsidRDefault="00FD6323" w:rsidP="00FC4495">
      <w:pPr>
        <w:widowControl w:val="0"/>
        <w:spacing w:after="0" w:line="240" w:lineRule="auto"/>
        <w:jc w:val="center"/>
        <w:textAlignment w:val="baseline"/>
        <w:rPr>
          <w:rFonts w:ascii="Times New Roman" w:eastAsia="Lucida Sans Unicode" w:hAnsi="Times New Roman" w:cs="Times New Roman"/>
          <w:sz w:val="36"/>
          <w:szCs w:val="36"/>
          <w:lang w:eastAsia="hi-IN" w:bidi="hi-IN"/>
        </w:rPr>
      </w:pPr>
      <w:r w:rsidRPr="001F78B5">
        <w:rPr>
          <w:rFonts w:ascii="Times New Roman" w:eastAsia="Lucida Sans Unicode" w:hAnsi="Times New Roman" w:cs="Times New Roman"/>
          <w:b/>
          <w:bCs/>
          <w:sz w:val="36"/>
          <w:szCs w:val="36"/>
          <w:lang w:eastAsia="hi-IN" w:bidi="hi-IN"/>
        </w:rPr>
        <w:lastRenderedPageBreak/>
        <w:t>PARTIJA 3</w:t>
      </w:r>
      <w:r w:rsidRPr="001F78B5">
        <w:rPr>
          <w:rFonts w:ascii="Times New Roman" w:eastAsia="Lucida Sans Unicode" w:hAnsi="Times New Roman" w:cs="Times New Roman"/>
          <w:sz w:val="36"/>
          <w:szCs w:val="36"/>
          <w:lang w:eastAsia="hi-IN" w:bidi="hi-IN"/>
        </w:rPr>
        <w:t xml:space="preserve">: </w:t>
      </w:r>
      <w:proofErr w:type="spellStart"/>
      <w:r w:rsidRPr="001F78B5">
        <w:rPr>
          <w:rFonts w:ascii="Times New Roman" w:eastAsia="Lucida Sans Unicode" w:hAnsi="Times New Roman" w:cs="Times New Roman"/>
          <w:sz w:val="36"/>
          <w:szCs w:val="36"/>
          <w:lang w:eastAsia="hi-IN" w:bidi="hi-IN"/>
        </w:rPr>
        <w:t>Flaše</w:t>
      </w:r>
      <w:proofErr w:type="spellEnd"/>
      <w:r w:rsidRPr="001F78B5">
        <w:rPr>
          <w:rFonts w:ascii="Times New Roman" w:eastAsia="Lucida Sans Unicode" w:hAnsi="Times New Roman" w:cs="Times New Roman"/>
          <w:sz w:val="36"/>
          <w:szCs w:val="36"/>
          <w:lang w:eastAsia="hi-IN" w:bidi="hi-IN"/>
        </w:rPr>
        <w:t xml:space="preserve"> za vino 0,75L (model </w:t>
      </w:r>
      <w:r w:rsidRPr="001F78B5">
        <w:rPr>
          <w:rFonts w:ascii="Times New Roman" w:eastAsia="Lucida Sans Unicode" w:hAnsi="Times New Roman" w:cs="Times New Roman"/>
          <w:sz w:val="36"/>
          <w:szCs w:val="36"/>
          <w:lang w:val="en-GB" w:eastAsia="hi-IN" w:bidi="hi-IN"/>
        </w:rPr>
        <w:t>3</w:t>
      </w:r>
      <w:r w:rsidRPr="001F78B5">
        <w:rPr>
          <w:rFonts w:ascii="Times New Roman" w:eastAsia="Lucida Sans Unicode" w:hAnsi="Times New Roman" w:cs="Times New Roman"/>
          <w:sz w:val="36"/>
          <w:szCs w:val="36"/>
          <w:lang w:eastAsia="hi-IN" w:bidi="hi-IN"/>
        </w:rPr>
        <w:t>)</w:t>
      </w:r>
    </w:p>
    <w:p w14:paraId="7A13AE82" w14:textId="77777777" w:rsidR="007F4AC2" w:rsidRPr="001F78B5" w:rsidRDefault="007F4AC2" w:rsidP="00FD6323">
      <w:pPr>
        <w:widowControl w:val="0"/>
        <w:spacing w:after="0" w:line="240" w:lineRule="auto"/>
        <w:textAlignment w:val="baseline"/>
        <w:rPr>
          <w:rFonts w:ascii="Times New Roman" w:eastAsia="Lucida Sans Unicode" w:hAnsi="Times New Roman" w:cs="Times New Roman"/>
          <w:sz w:val="36"/>
          <w:szCs w:val="36"/>
          <w:lang w:eastAsia="hi-IN" w:bidi="hi-IN"/>
        </w:rPr>
      </w:pPr>
    </w:p>
    <w:p w14:paraId="2B065155"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sz w:val="24"/>
          <w:szCs w:val="24"/>
          <w:lang w:eastAsia="hi-IN" w:bidi="hi-IN"/>
        </w:rPr>
      </w:pPr>
    </w:p>
    <w:tbl>
      <w:tblPr>
        <w:tblW w:w="11490" w:type="dxa"/>
        <w:tblInd w:w="-1200" w:type="dxa"/>
        <w:tblLayout w:type="fixed"/>
        <w:tblCellMar>
          <w:top w:w="70" w:type="dxa"/>
          <w:left w:w="70" w:type="dxa"/>
          <w:bottom w:w="70" w:type="dxa"/>
          <w:right w:w="70" w:type="dxa"/>
        </w:tblCellMar>
        <w:tblLook w:val="0000" w:firstRow="0" w:lastRow="0" w:firstColumn="0" w:lastColumn="0" w:noHBand="0" w:noVBand="0"/>
      </w:tblPr>
      <w:tblGrid>
        <w:gridCol w:w="630"/>
        <w:gridCol w:w="1260"/>
        <w:gridCol w:w="6840"/>
        <w:gridCol w:w="1010"/>
        <w:gridCol w:w="1750"/>
      </w:tblGrid>
      <w:tr w:rsidR="001F78B5" w:rsidRPr="001F78B5" w14:paraId="424821D4" w14:textId="77777777" w:rsidTr="00ED1142">
        <w:trPr>
          <w:trHeight w:val="389"/>
        </w:trPr>
        <w:tc>
          <w:tcPr>
            <w:tcW w:w="630" w:type="dxa"/>
            <w:tcBorders>
              <w:top w:val="single" w:sz="8" w:space="0" w:color="000000"/>
              <w:left w:val="single" w:sz="8" w:space="0" w:color="000000"/>
              <w:bottom w:val="single" w:sz="8" w:space="0" w:color="000000"/>
            </w:tcBorders>
            <w:shd w:val="clear" w:color="auto" w:fill="D9D9D9"/>
            <w:vAlign w:val="center"/>
          </w:tcPr>
          <w:p w14:paraId="2C6AF87B" w14:textId="77777777" w:rsidR="00FD6323" w:rsidRPr="001F78B5" w:rsidRDefault="00FD6323" w:rsidP="00CA7D0C">
            <w:pPr>
              <w:snapToGrid w:val="0"/>
              <w:spacing w:after="0" w:line="240" w:lineRule="auto"/>
              <w:jc w:val="center"/>
              <w:rPr>
                <w:rFonts w:ascii="Times New Roman" w:hAnsi="Times New Roman" w:cs="Times New Roman"/>
                <w:b/>
                <w:bCs/>
                <w:sz w:val="24"/>
                <w:szCs w:val="24"/>
              </w:rPr>
            </w:pPr>
            <w:r w:rsidRPr="001F78B5">
              <w:rPr>
                <w:rFonts w:ascii="Times New Roman" w:hAnsi="Times New Roman" w:cs="Times New Roman"/>
                <w:b/>
                <w:bCs/>
                <w:sz w:val="24"/>
                <w:szCs w:val="24"/>
              </w:rPr>
              <w:t>R.B</w:t>
            </w:r>
          </w:p>
        </w:tc>
        <w:tc>
          <w:tcPr>
            <w:tcW w:w="1260" w:type="dxa"/>
            <w:tcBorders>
              <w:top w:val="single" w:sz="8" w:space="0" w:color="000000"/>
              <w:left w:val="single" w:sz="8" w:space="0" w:color="000000"/>
              <w:bottom w:val="single" w:sz="8" w:space="0" w:color="000000"/>
            </w:tcBorders>
            <w:shd w:val="clear" w:color="auto" w:fill="D9D9D9"/>
            <w:vAlign w:val="center"/>
          </w:tcPr>
          <w:p w14:paraId="1ECB4EEB"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 xml:space="preserve">Opis predmeta nabavke, </w:t>
            </w:r>
          </w:p>
          <w:p w14:paraId="789F44BD" w14:textId="77777777" w:rsidR="00FD6323" w:rsidRPr="001F78B5" w:rsidRDefault="00FD6323" w:rsidP="00CA7D0C">
            <w:pPr>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odnosno dijela predmeta nabavke</w:t>
            </w:r>
          </w:p>
        </w:tc>
        <w:tc>
          <w:tcPr>
            <w:tcW w:w="6840" w:type="dxa"/>
            <w:tcBorders>
              <w:top w:val="single" w:sz="8" w:space="0" w:color="000000"/>
              <w:left w:val="single" w:sz="8" w:space="0" w:color="000000"/>
              <w:bottom w:val="single" w:sz="8" w:space="0" w:color="000000"/>
            </w:tcBorders>
            <w:shd w:val="clear" w:color="auto" w:fill="D9D9D9"/>
            <w:vAlign w:val="center"/>
          </w:tcPr>
          <w:p w14:paraId="111D0FC8"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Bitne karakteristike predmeta nabavke u pogledu kvaliteta, performansi i/ili dimenzija</w:t>
            </w:r>
          </w:p>
        </w:tc>
        <w:tc>
          <w:tcPr>
            <w:tcW w:w="1010" w:type="dxa"/>
            <w:tcBorders>
              <w:top w:val="single" w:sz="8" w:space="0" w:color="000000"/>
              <w:left w:val="single" w:sz="8" w:space="0" w:color="000000"/>
              <w:bottom w:val="single" w:sz="8" w:space="0" w:color="000000"/>
            </w:tcBorders>
            <w:shd w:val="clear" w:color="auto" w:fill="D9D9D9"/>
            <w:vAlign w:val="center"/>
          </w:tcPr>
          <w:p w14:paraId="22F32EB8"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Jedinica mjere</w:t>
            </w:r>
          </w:p>
        </w:tc>
        <w:tc>
          <w:tcPr>
            <w:tcW w:w="175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654121F"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Količina</w:t>
            </w:r>
          </w:p>
        </w:tc>
      </w:tr>
    </w:tbl>
    <w:p w14:paraId="64469170" w14:textId="77777777" w:rsidR="00FD6323" w:rsidRPr="001F78B5" w:rsidRDefault="00FD6323" w:rsidP="00FD6323">
      <w:pPr>
        <w:widowControl w:val="0"/>
        <w:spacing w:after="0" w:line="240" w:lineRule="auto"/>
        <w:textAlignment w:val="baseline"/>
      </w:pPr>
    </w:p>
    <w:tbl>
      <w:tblPr>
        <w:tblW w:w="11492" w:type="dxa"/>
        <w:tblInd w:w="-1174" w:type="dxa"/>
        <w:tblLayout w:type="fixed"/>
        <w:tblCellMar>
          <w:left w:w="10" w:type="dxa"/>
          <w:right w:w="10" w:type="dxa"/>
        </w:tblCellMar>
        <w:tblLook w:val="0000" w:firstRow="0" w:lastRow="0" w:firstColumn="0" w:lastColumn="0" w:noHBand="0" w:noVBand="0"/>
      </w:tblPr>
      <w:tblGrid>
        <w:gridCol w:w="633"/>
        <w:gridCol w:w="1291"/>
        <w:gridCol w:w="3293"/>
        <w:gridCol w:w="3491"/>
        <w:gridCol w:w="1006"/>
        <w:gridCol w:w="1778"/>
      </w:tblGrid>
      <w:tr w:rsidR="001F78B5" w:rsidRPr="001F78B5" w14:paraId="66BC9CC4" w14:textId="77777777" w:rsidTr="00ED1142">
        <w:trPr>
          <w:trHeight w:val="6550"/>
        </w:trPr>
        <w:tc>
          <w:tcPr>
            <w:tcW w:w="633" w:type="dxa"/>
            <w:tcBorders>
              <w:top w:val="single" w:sz="8" w:space="0" w:color="000000"/>
              <w:left w:val="single" w:sz="8" w:space="0" w:color="000000"/>
              <w:bottom w:val="single" w:sz="8" w:space="0" w:color="000000"/>
            </w:tcBorders>
            <w:shd w:val="clear" w:color="auto" w:fill="auto"/>
            <w:vAlign w:val="center"/>
          </w:tcPr>
          <w:p w14:paraId="02466436" w14:textId="77777777" w:rsidR="00FD6323" w:rsidRPr="001F78B5" w:rsidRDefault="00FD6323" w:rsidP="00CA7D0C">
            <w:pPr>
              <w:widowControl w:val="0"/>
              <w:snapToGrid w:val="0"/>
              <w:spacing w:after="0" w:line="240" w:lineRule="auto"/>
              <w:jc w:val="center"/>
              <w:textAlignment w:val="baseline"/>
              <w:rPr>
                <w:rFonts w:ascii="Arial" w:eastAsia="Lucida Sans Unicode" w:hAnsi="Arial" w:cs="Arial"/>
                <w:sz w:val="24"/>
                <w:szCs w:val="24"/>
                <w:lang w:eastAsia="hi-IN" w:bidi="hi-IN"/>
              </w:rPr>
            </w:pPr>
          </w:p>
          <w:p w14:paraId="617F1C05" w14:textId="77777777" w:rsidR="00FD6323" w:rsidRPr="001F78B5" w:rsidRDefault="00FD6323" w:rsidP="00CA7D0C">
            <w:pPr>
              <w:widowControl w:val="0"/>
              <w:snapToGrid w:val="0"/>
              <w:spacing w:after="0" w:line="240" w:lineRule="auto"/>
              <w:jc w:val="center"/>
              <w:textAlignment w:val="baseline"/>
              <w:rPr>
                <w:rFonts w:ascii="Arial" w:eastAsia="Lucida Sans Unicode" w:hAnsi="Arial" w:cs="Arial"/>
                <w:sz w:val="24"/>
                <w:szCs w:val="24"/>
                <w:lang w:eastAsia="hi-IN" w:bidi="hi-IN"/>
              </w:rPr>
            </w:pPr>
            <w:r w:rsidRPr="001F78B5">
              <w:rPr>
                <w:rFonts w:ascii="Arial" w:eastAsia="Lucida Sans Unicode" w:hAnsi="Arial" w:cs="Arial"/>
                <w:sz w:val="24"/>
                <w:szCs w:val="24"/>
                <w:lang w:eastAsia="hi-IN" w:bidi="hi-IN"/>
              </w:rPr>
              <w:t>1</w:t>
            </w:r>
          </w:p>
        </w:tc>
        <w:tc>
          <w:tcPr>
            <w:tcW w:w="1291" w:type="dxa"/>
            <w:tcBorders>
              <w:top w:val="single" w:sz="8" w:space="0" w:color="000000"/>
              <w:left w:val="single" w:sz="8" w:space="0" w:color="000000"/>
              <w:bottom w:val="single" w:sz="8" w:space="0" w:color="000000"/>
            </w:tcBorders>
            <w:shd w:val="clear" w:color="auto" w:fill="auto"/>
            <w:vAlign w:val="center"/>
          </w:tcPr>
          <w:p w14:paraId="6462D2B2" w14:textId="77777777" w:rsidR="00FD6323" w:rsidRPr="001F78B5" w:rsidRDefault="00FD6323" w:rsidP="00CA7D0C">
            <w:pPr>
              <w:widowControl w:val="0"/>
              <w:suppressLineNumbers/>
              <w:snapToGrid w:val="0"/>
              <w:spacing w:after="0" w:line="240" w:lineRule="auto"/>
              <w:jc w:val="center"/>
              <w:textAlignment w:val="baseline"/>
              <w:rPr>
                <w:rFonts w:ascii="Times New Roman" w:eastAsia="Lucida Sans Unicode" w:hAnsi="Times New Roman" w:cs="Times New Roman"/>
                <w:sz w:val="24"/>
                <w:szCs w:val="24"/>
                <w:lang w:val="it-IT" w:eastAsia="hi-IN" w:bidi="hi-IN"/>
              </w:rPr>
            </w:pPr>
          </w:p>
          <w:p w14:paraId="3E39D034" w14:textId="15C53FC4" w:rsidR="00FD6323" w:rsidRPr="001F78B5" w:rsidRDefault="00FD6323" w:rsidP="00CA7D0C">
            <w:pPr>
              <w:widowControl w:val="0"/>
              <w:suppressLineNumbers/>
              <w:snapToGrid w:val="0"/>
              <w:spacing w:after="0" w:line="240" w:lineRule="auto"/>
              <w:jc w:val="center"/>
              <w:textAlignment w:val="baseline"/>
              <w:rPr>
                <w:rFonts w:ascii="Arial" w:eastAsia="Lucida Sans Unicode" w:hAnsi="Arial" w:cs="Arial"/>
                <w:sz w:val="24"/>
                <w:szCs w:val="24"/>
                <w:lang w:val="en-GB" w:eastAsia="hi-IN" w:bidi="hi-IN"/>
              </w:rPr>
            </w:pPr>
            <w:r w:rsidRPr="001F78B5">
              <w:rPr>
                <w:rFonts w:ascii="Arial" w:eastAsia="Lucida Sans Unicode" w:hAnsi="Arial" w:cs="Arial"/>
                <w:sz w:val="24"/>
                <w:szCs w:val="24"/>
                <w:lang w:val="it-IT" w:eastAsia="hi-IN" w:bidi="hi-IN"/>
              </w:rPr>
              <w:t>Fla</w:t>
            </w:r>
            <w:proofErr w:type="spellStart"/>
            <w:r w:rsidRPr="001F78B5">
              <w:rPr>
                <w:rFonts w:ascii="Arial" w:eastAsia="Lucida Sans Unicode" w:hAnsi="Arial" w:cs="Arial"/>
                <w:sz w:val="24"/>
                <w:szCs w:val="24"/>
                <w:lang w:eastAsia="hi-IN" w:bidi="hi-IN"/>
              </w:rPr>
              <w:t>ša</w:t>
            </w:r>
            <w:proofErr w:type="spellEnd"/>
            <w:r w:rsidRPr="001F78B5">
              <w:rPr>
                <w:rFonts w:ascii="Arial" w:eastAsia="Lucida Sans Unicode" w:hAnsi="Arial" w:cs="Arial"/>
                <w:sz w:val="24"/>
                <w:szCs w:val="24"/>
                <w:lang w:eastAsia="hi-IN" w:bidi="hi-IN"/>
              </w:rPr>
              <w:t xml:space="preserve"> za vino 0,75L </w:t>
            </w:r>
            <w:r w:rsidR="00821ADF" w:rsidRPr="001F78B5">
              <w:rPr>
                <w:rFonts w:ascii="Arial" w:eastAsia="Lucida Sans Unicode" w:hAnsi="Arial" w:cs="Arial"/>
                <w:sz w:val="24"/>
                <w:szCs w:val="24"/>
                <w:lang w:val="en-GB" w:eastAsia="hi-IN" w:bidi="hi-IN"/>
              </w:rPr>
              <w:t>cuvee</w:t>
            </w:r>
          </w:p>
          <w:p w14:paraId="4AF5370D" w14:textId="3B31D192" w:rsidR="00FD6323" w:rsidRPr="001F78B5" w:rsidRDefault="00ED1142" w:rsidP="00CA7D0C">
            <w:pPr>
              <w:widowControl w:val="0"/>
              <w:suppressLineNumbers/>
              <w:snapToGrid w:val="0"/>
              <w:spacing w:after="0" w:line="240" w:lineRule="auto"/>
              <w:jc w:val="center"/>
              <w:textAlignment w:val="baseline"/>
              <w:rPr>
                <w:rFonts w:ascii="Arial" w:eastAsia="Tahoma" w:hAnsi="Arial" w:cs="Arial"/>
                <w:sz w:val="24"/>
                <w:szCs w:val="24"/>
                <w:lang w:val="it-IT" w:eastAsia="hi-IN" w:bidi="hi-IN"/>
              </w:rPr>
            </w:pPr>
            <w:r w:rsidRPr="001F78B5">
              <w:rPr>
                <w:rFonts w:ascii="Arial" w:eastAsia="Tahoma" w:hAnsi="Arial" w:cs="Arial"/>
                <w:sz w:val="24"/>
                <w:szCs w:val="24"/>
                <w:lang w:val="it-IT" w:eastAsia="hi-IN" w:bidi="hi-IN"/>
              </w:rPr>
              <w:t>(model 3)</w:t>
            </w:r>
          </w:p>
        </w:tc>
        <w:tc>
          <w:tcPr>
            <w:tcW w:w="3293" w:type="dxa"/>
            <w:tcBorders>
              <w:top w:val="single" w:sz="8" w:space="0" w:color="000000"/>
              <w:left w:val="single" w:sz="8" w:space="0" w:color="000000"/>
              <w:bottom w:val="single" w:sz="8" w:space="0" w:color="000000"/>
            </w:tcBorders>
            <w:shd w:val="clear" w:color="auto" w:fill="auto"/>
            <w:vAlign w:val="center"/>
          </w:tcPr>
          <w:p w14:paraId="3C4DD799" w14:textId="211647DC" w:rsidR="00FD6323" w:rsidRPr="001F78B5"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val="en-GB" w:eastAsia="hi-IN" w:bidi="hi-IN"/>
              </w:rPr>
            </w:pPr>
            <w:proofErr w:type="spellStart"/>
            <w:r w:rsidRPr="001F78B5">
              <w:rPr>
                <w:rFonts w:ascii="Arial" w:eastAsia="Lucida Sans Unicode" w:hAnsi="Arial" w:cs="Arial"/>
                <w:sz w:val="20"/>
                <w:szCs w:val="20"/>
                <w:lang w:eastAsia="hi-IN" w:bidi="hi-IN"/>
              </w:rPr>
              <w:t>Boja</w:t>
            </w:r>
            <w:proofErr w:type="spellEnd"/>
            <w:r w:rsidRPr="001F78B5">
              <w:rPr>
                <w:rFonts w:ascii="Arial" w:eastAsia="Lucida Sans Unicode" w:hAnsi="Arial" w:cs="Arial"/>
                <w:sz w:val="20"/>
                <w:szCs w:val="20"/>
                <w:lang w:eastAsia="hi-IN" w:bidi="hi-IN"/>
              </w:rPr>
              <w:t>-</w:t>
            </w:r>
            <w:r w:rsidR="00FC354A" w:rsidRPr="001F78B5">
              <w:rPr>
                <w:rFonts w:ascii="Arial" w:eastAsia="Lucida Sans Unicode" w:hAnsi="Arial" w:cs="Arial"/>
                <w:sz w:val="20"/>
                <w:szCs w:val="20"/>
                <w:lang w:val="en-GB" w:eastAsia="hi-IN" w:bidi="hi-IN"/>
              </w:rPr>
              <w:t>Cuvee</w:t>
            </w:r>
          </w:p>
          <w:p w14:paraId="1154D550"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eastAsia="hi-IN" w:bidi="hi-IN"/>
              </w:rPr>
              <w:t>Visina-3</w:t>
            </w:r>
            <w:r w:rsidRPr="001F78B5">
              <w:rPr>
                <w:rFonts w:ascii="Arial" w:eastAsia="Lucida Sans Unicode" w:hAnsi="Arial" w:cs="Arial"/>
                <w:sz w:val="20"/>
                <w:szCs w:val="20"/>
                <w:lang w:val="en-GB" w:eastAsia="hi-IN" w:bidi="hi-IN"/>
              </w:rPr>
              <w:t>01,5</w:t>
            </w:r>
            <w:r w:rsidRPr="001F78B5">
              <w:rPr>
                <w:rFonts w:ascii="Arial" w:eastAsia="Lucida Sans Unicode" w:hAnsi="Arial" w:cs="Arial"/>
                <w:sz w:val="20"/>
                <w:szCs w:val="20"/>
                <w:lang w:eastAsia="hi-IN" w:bidi="hi-IN"/>
              </w:rPr>
              <w:t>±1,9mm</w:t>
            </w:r>
          </w:p>
          <w:p w14:paraId="7E881189"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Težina</w:t>
            </w:r>
            <w:proofErr w:type="spellEnd"/>
            <w:r w:rsidRPr="001F78B5">
              <w:rPr>
                <w:rFonts w:ascii="Arial" w:eastAsia="Lucida Sans Unicode" w:hAnsi="Arial" w:cs="Arial"/>
                <w:sz w:val="20"/>
                <w:szCs w:val="20"/>
                <w:lang w:eastAsia="hi-IN" w:bidi="hi-IN"/>
              </w:rPr>
              <w:t>-</w:t>
            </w:r>
            <w:r w:rsidRPr="001F78B5">
              <w:rPr>
                <w:rFonts w:ascii="Arial" w:eastAsia="Lucida Sans Unicode" w:hAnsi="Arial" w:cs="Arial"/>
                <w:sz w:val="20"/>
                <w:szCs w:val="20"/>
                <w:lang w:val="en-GB" w:eastAsia="hi-IN" w:bidi="hi-IN"/>
              </w:rPr>
              <w:t>603</w:t>
            </w:r>
            <w:r w:rsidRPr="001F78B5">
              <w:rPr>
                <w:rFonts w:ascii="Arial" w:eastAsia="Lucida Sans Unicode" w:hAnsi="Arial" w:cs="Arial"/>
                <w:sz w:val="20"/>
                <w:szCs w:val="20"/>
                <w:lang w:eastAsia="hi-IN" w:bidi="hi-IN"/>
              </w:rPr>
              <w:t xml:space="preserve"> gr</w:t>
            </w:r>
          </w:p>
          <w:p w14:paraId="4515ACCE"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eastAsia="hi-IN" w:bidi="hi-IN"/>
              </w:rPr>
              <w:t>Prečnik-73,2±1,4mm</w:t>
            </w:r>
          </w:p>
          <w:p w14:paraId="6B93345F"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eastAsia="hi-IN" w:bidi="hi-IN"/>
              </w:rPr>
              <w:t xml:space="preserve">Tip </w:t>
            </w:r>
            <w:proofErr w:type="spellStart"/>
            <w:r w:rsidRPr="001F78B5">
              <w:rPr>
                <w:rFonts w:ascii="Arial" w:eastAsia="Lucida Sans Unicode" w:hAnsi="Arial" w:cs="Arial"/>
                <w:sz w:val="20"/>
                <w:szCs w:val="20"/>
                <w:lang w:eastAsia="hi-IN" w:bidi="hi-IN"/>
              </w:rPr>
              <w:t>zatvaranja-Plutani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čep</w:t>
            </w:r>
            <w:proofErr w:type="spellEnd"/>
          </w:p>
          <w:p w14:paraId="094D230A"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val="en-GB" w:eastAsia="hi-IN" w:bidi="hi-IN"/>
              </w:rPr>
            </w:pPr>
            <w:proofErr w:type="spellStart"/>
            <w:r w:rsidRPr="001F78B5">
              <w:rPr>
                <w:rFonts w:ascii="Arial" w:eastAsia="Lucida Sans Unicode" w:hAnsi="Arial" w:cs="Arial"/>
                <w:sz w:val="20"/>
                <w:szCs w:val="20"/>
                <w:lang w:eastAsia="hi-IN" w:bidi="hi-IN"/>
              </w:rPr>
              <w:t>Ozn</w:t>
            </w:r>
            <w:proofErr w:type="spellEnd"/>
            <w:r w:rsidRPr="001F78B5">
              <w:rPr>
                <w:rFonts w:ascii="Arial" w:eastAsia="Lucida Sans Unicode" w:hAnsi="Arial" w:cs="Arial"/>
                <w:sz w:val="20"/>
                <w:szCs w:val="20"/>
                <w:lang w:val="sr-Latn-RS" w:eastAsia="hi-IN" w:bidi="hi-IN"/>
              </w:rPr>
              <w:t>a</w:t>
            </w:r>
            <w:r w:rsidRPr="001F78B5">
              <w:rPr>
                <w:rFonts w:ascii="Arial" w:eastAsia="Lucida Sans Unicode" w:hAnsi="Arial" w:cs="Arial"/>
                <w:sz w:val="20"/>
                <w:szCs w:val="20"/>
                <w:lang w:eastAsia="hi-IN" w:bidi="hi-IN"/>
              </w:rPr>
              <w:t xml:space="preserve">ka </w:t>
            </w:r>
            <w:proofErr w:type="spellStart"/>
            <w:r w:rsidRPr="001F78B5">
              <w:rPr>
                <w:rFonts w:ascii="Arial" w:eastAsia="Lucida Sans Unicode" w:hAnsi="Arial" w:cs="Arial"/>
                <w:sz w:val="20"/>
                <w:szCs w:val="20"/>
                <w:lang w:eastAsia="hi-IN" w:bidi="hi-IN"/>
              </w:rPr>
              <w:t>grla</w:t>
            </w:r>
            <w:proofErr w:type="spellEnd"/>
            <w:r w:rsidRPr="001F78B5">
              <w:rPr>
                <w:rFonts w:ascii="Arial" w:eastAsia="Lucida Sans Unicode" w:hAnsi="Arial" w:cs="Arial"/>
                <w:sz w:val="20"/>
                <w:szCs w:val="20"/>
                <w:lang w:eastAsia="hi-IN" w:bidi="hi-IN"/>
              </w:rPr>
              <w:t>-</w:t>
            </w:r>
            <w:proofErr w:type="spellStart"/>
            <w:r w:rsidRPr="001F78B5">
              <w:rPr>
                <w:rFonts w:ascii="Arial" w:eastAsia="Lucida Sans Unicode" w:hAnsi="Arial" w:cs="Arial"/>
                <w:sz w:val="20"/>
                <w:szCs w:val="20"/>
                <w:lang w:val="en-GB" w:eastAsia="hi-IN" w:bidi="hi-IN"/>
              </w:rPr>
              <w:t>Overband</w:t>
            </w:r>
            <w:proofErr w:type="spellEnd"/>
          </w:p>
          <w:p w14:paraId="6F45FA4A"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Un.prečnik</w:t>
            </w:r>
            <w:proofErr w:type="spellEnd"/>
            <w:r w:rsidRPr="001F78B5">
              <w:rPr>
                <w:rFonts w:ascii="Arial" w:eastAsia="Lucida Sans Unicode" w:hAnsi="Arial" w:cs="Arial"/>
                <w:sz w:val="20"/>
                <w:szCs w:val="20"/>
                <w:lang w:eastAsia="hi-IN" w:bidi="hi-IN"/>
              </w:rPr>
              <w:t xml:space="preserve"> grla-1</w:t>
            </w:r>
            <w:r w:rsidRPr="001F78B5">
              <w:rPr>
                <w:rFonts w:ascii="Arial" w:eastAsia="Lucida Sans Unicode" w:hAnsi="Arial" w:cs="Arial"/>
                <w:sz w:val="20"/>
                <w:szCs w:val="20"/>
                <w:lang w:val="en-GB" w:eastAsia="hi-IN" w:bidi="hi-IN"/>
              </w:rPr>
              <w:t>6</w:t>
            </w:r>
            <w:r w:rsidRPr="001F78B5">
              <w:rPr>
                <w:rFonts w:ascii="Arial" w:eastAsia="Lucida Sans Unicode" w:hAnsi="Arial" w:cs="Arial"/>
                <w:sz w:val="20"/>
                <w:szCs w:val="20"/>
                <w:lang w:eastAsia="hi-IN" w:bidi="hi-IN"/>
              </w:rPr>
              <w:t>,5±0,5</w:t>
            </w:r>
          </w:p>
          <w:p w14:paraId="6A9FE9E8"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Srednji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prečnik</w:t>
            </w:r>
            <w:proofErr w:type="spellEnd"/>
            <w:r w:rsidRPr="001F78B5">
              <w:rPr>
                <w:rFonts w:ascii="Arial" w:eastAsia="Lucida Sans Unicode" w:hAnsi="Arial" w:cs="Arial"/>
                <w:sz w:val="20"/>
                <w:szCs w:val="20"/>
                <w:lang w:eastAsia="hi-IN" w:bidi="hi-IN"/>
              </w:rPr>
              <w:t xml:space="preserve"> grla-28,5±0,5mm</w:t>
            </w:r>
          </w:p>
          <w:p w14:paraId="13DD6165"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Spoljašnji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prečnik</w:t>
            </w:r>
            <w:proofErr w:type="spellEnd"/>
            <w:r w:rsidRPr="001F78B5">
              <w:rPr>
                <w:rFonts w:ascii="Arial" w:eastAsia="Lucida Sans Unicode" w:hAnsi="Arial" w:cs="Arial"/>
                <w:sz w:val="20"/>
                <w:szCs w:val="20"/>
                <w:lang w:eastAsia="hi-IN" w:bidi="hi-IN"/>
              </w:rPr>
              <w:t xml:space="preserve"> grla-29,5±0,5mm</w:t>
            </w:r>
          </w:p>
          <w:p w14:paraId="2EEE19B0"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Min.prolaz</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kroz</w:t>
            </w:r>
            <w:proofErr w:type="spellEnd"/>
            <w:r w:rsidRPr="001F78B5">
              <w:rPr>
                <w:rFonts w:ascii="Arial" w:eastAsia="Lucida Sans Unicode" w:hAnsi="Arial" w:cs="Arial"/>
                <w:sz w:val="20"/>
                <w:szCs w:val="20"/>
                <w:lang w:eastAsia="hi-IN" w:bidi="hi-IN"/>
              </w:rPr>
              <w:t xml:space="preserve"> vrat-16,5mm</w:t>
            </w:r>
          </w:p>
          <w:p w14:paraId="7F5C3F0A"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Nazivna</w:t>
            </w:r>
            <w:proofErr w:type="spellEnd"/>
            <w:r w:rsidRPr="001F78B5">
              <w:rPr>
                <w:rFonts w:ascii="Arial" w:eastAsia="Lucida Sans Unicode" w:hAnsi="Arial" w:cs="Arial"/>
                <w:sz w:val="20"/>
                <w:szCs w:val="20"/>
                <w:lang w:eastAsia="hi-IN" w:bidi="hi-IN"/>
              </w:rPr>
              <w:t xml:space="preserve"> zapremina-750±10ml</w:t>
            </w:r>
          </w:p>
          <w:p w14:paraId="10EB5520"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val="it-IT" w:eastAsia="hi-IN" w:bidi="hi-IN"/>
              </w:rPr>
            </w:pPr>
            <w:r w:rsidRPr="001F78B5">
              <w:rPr>
                <w:rFonts w:ascii="Arial" w:eastAsia="Lucida Sans Unicode" w:hAnsi="Arial" w:cs="Arial"/>
                <w:sz w:val="20"/>
                <w:szCs w:val="20"/>
                <w:lang w:val="it-IT" w:eastAsia="hi-IN" w:bidi="hi-IN"/>
              </w:rPr>
              <w:t>Zapremina do vrha-770ml</w:t>
            </w:r>
          </w:p>
        </w:tc>
        <w:tc>
          <w:tcPr>
            <w:tcW w:w="3491" w:type="dxa"/>
            <w:tcBorders>
              <w:top w:val="single" w:sz="8" w:space="0" w:color="000000"/>
              <w:left w:val="single" w:sz="8" w:space="0" w:color="000000"/>
              <w:bottom w:val="single" w:sz="8" w:space="0" w:color="000000"/>
            </w:tcBorders>
            <w:shd w:val="clear" w:color="auto" w:fill="auto"/>
            <w:vAlign w:val="center"/>
          </w:tcPr>
          <w:p w14:paraId="2F2D7515" w14:textId="4095A5FF" w:rsidR="00FD6323" w:rsidRPr="001F78B5"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r w:rsidRPr="001F78B5">
              <w:rPr>
                <w:noProof/>
                <w:lang w:eastAsia="en-US"/>
              </w:rPr>
              <w:drawing>
                <wp:inline distT="0" distB="0" distL="0" distR="0" wp14:anchorId="14B9E4F4" wp14:editId="4416FA85">
                  <wp:extent cx="1628775" cy="57531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8775" cy="5753100"/>
                          </a:xfrm>
                          <a:prstGeom prst="rect">
                            <a:avLst/>
                          </a:prstGeom>
                          <a:noFill/>
                          <a:ln>
                            <a:noFill/>
                          </a:ln>
                        </pic:spPr>
                      </pic:pic>
                    </a:graphicData>
                  </a:graphic>
                </wp:inline>
              </w:drawing>
            </w:r>
          </w:p>
        </w:tc>
        <w:tc>
          <w:tcPr>
            <w:tcW w:w="1006" w:type="dxa"/>
            <w:tcBorders>
              <w:top w:val="single" w:sz="8" w:space="0" w:color="000000"/>
              <w:left w:val="single" w:sz="8" w:space="0" w:color="000000"/>
              <w:bottom w:val="single" w:sz="8" w:space="0" w:color="000000"/>
            </w:tcBorders>
            <w:shd w:val="clear" w:color="auto" w:fill="auto"/>
            <w:vAlign w:val="center"/>
          </w:tcPr>
          <w:p w14:paraId="7DF172E7" w14:textId="77777777" w:rsidR="00FD6323" w:rsidRPr="001F78B5" w:rsidRDefault="00FD6323" w:rsidP="00CA7D0C">
            <w:pPr>
              <w:widowControl w:val="0"/>
              <w:snapToGrid w:val="0"/>
              <w:spacing w:after="0" w:line="240" w:lineRule="auto"/>
              <w:jc w:val="center"/>
              <w:textAlignment w:val="baseline"/>
              <w:rPr>
                <w:rFonts w:ascii="Arial" w:eastAsia="Lucida Sans Unicode" w:hAnsi="Arial" w:cs="Arial"/>
                <w:sz w:val="24"/>
                <w:szCs w:val="24"/>
                <w:lang w:val="it-IT" w:eastAsia="hi-IN" w:bidi="hi-IN"/>
              </w:rPr>
            </w:pPr>
          </w:p>
          <w:p w14:paraId="32D204AD" w14:textId="77777777" w:rsidR="00FD6323" w:rsidRPr="001F78B5" w:rsidRDefault="00FD6323" w:rsidP="00CA7D0C">
            <w:pPr>
              <w:widowControl w:val="0"/>
              <w:snapToGrid w:val="0"/>
              <w:spacing w:after="0" w:line="240" w:lineRule="auto"/>
              <w:jc w:val="center"/>
              <w:textAlignment w:val="baseline"/>
              <w:rPr>
                <w:rFonts w:ascii="Arial" w:eastAsia="Lucida Sans Unicode" w:hAnsi="Arial" w:cs="Arial"/>
                <w:sz w:val="24"/>
                <w:szCs w:val="24"/>
                <w:lang w:eastAsia="hi-IN" w:bidi="hi-IN"/>
              </w:rPr>
            </w:pPr>
            <w:proofErr w:type="spellStart"/>
            <w:r w:rsidRPr="001F78B5">
              <w:rPr>
                <w:rFonts w:ascii="Arial" w:eastAsia="Lucida Sans Unicode" w:hAnsi="Arial" w:cs="Arial"/>
                <w:sz w:val="24"/>
                <w:szCs w:val="24"/>
                <w:lang w:eastAsia="hi-IN" w:bidi="hi-IN"/>
              </w:rPr>
              <w:t>kom</w:t>
            </w:r>
            <w:proofErr w:type="spellEnd"/>
          </w:p>
        </w:tc>
        <w:tc>
          <w:tcPr>
            <w:tcW w:w="177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E0A24F5" w14:textId="77777777" w:rsidR="00FD6323" w:rsidRPr="001F78B5" w:rsidRDefault="00FD6323" w:rsidP="00CA7D0C">
            <w:pPr>
              <w:widowControl w:val="0"/>
              <w:snapToGrid w:val="0"/>
              <w:spacing w:after="0" w:line="240" w:lineRule="auto"/>
              <w:jc w:val="center"/>
              <w:textAlignment w:val="baseline"/>
              <w:rPr>
                <w:rFonts w:ascii="Arial" w:eastAsia="Lucida Sans Unicode" w:hAnsi="Arial" w:cs="Arial"/>
                <w:sz w:val="24"/>
                <w:szCs w:val="24"/>
                <w:lang w:eastAsia="hi-IN" w:bidi="hi-IN"/>
              </w:rPr>
            </w:pPr>
          </w:p>
          <w:p w14:paraId="2638A91E" w14:textId="4188A20C" w:rsidR="00FD6323" w:rsidRPr="001F78B5" w:rsidRDefault="00DE18B3" w:rsidP="00CA7D0C">
            <w:pPr>
              <w:widowControl w:val="0"/>
              <w:snapToGrid w:val="0"/>
              <w:spacing w:after="0" w:line="240" w:lineRule="auto"/>
              <w:jc w:val="center"/>
              <w:textAlignment w:val="baseline"/>
              <w:rPr>
                <w:rFonts w:ascii="Arial" w:eastAsia="Lucida Sans Unicode" w:hAnsi="Arial" w:cs="Arial"/>
                <w:sz w:val="24"/>
                <w:szCs w:val="24"/>
                <w:lang w:val="sr-Latn-ME" w:eastAsia="hi-IN" w:bidi="hi-IN"/>
              </w:rPr>
            </w:pPr>
            <w:r w:rsidRPr="001F78B5">
              <w:rPr>
                <w:rFonts w:ascii="Arial" w:eastAsia="Lucida Sans Unicode" w:hAnsi="Arial" w:cs="Arial"/>
                <w:sz w:val="24"/>
                <w:szCs w:val="24"/>
                <w:lang w:val="sr-Latn-ME" w:eastAsia="hi-IN" w:bidi="hi-IN"/>
              </w:rPr>
              <w:t>1.</w:t>
            </w:r>
            <w:r w:rsidR="00570820" w:rsidRPr="001F78B5">
              <w:rPr>
                <w:rFonts w:ascii="Arial" w:eastAsia="Lucida Sans Unicode" w:hAnsi="Arial" w:cs="Arial"/>
                <w:sz w:val="24"/>
                <w:szCs w:val="24"/>
                <w:lang w:val="sr-Latn-ME" w:eastAsia="hi-IN" w:bidi="hi-IN"/>
              </w:rPr>
              <w:t>200</w:t>
            </w:r>
            <w:r w:rsidR="00FD6323" w:rsidRPr="001F78B5">
              <w:rPr>
                <w:rFonts w:ascii="Arial" w:eastAsia="Lucida Sans Unicode" w:hAnsi="Arial" w:cs="Arial"/>
                <w:sz w:val="24"/>
                <w:szCs w:val="24"/>
                <w:lang w:val="sr-Latn-ME" w:eastAsia="hi-IN" w:bidi="hi-IN"/>
              </w:rPr>
              <w:t>.000</w:t>
            </w:r>
          </w:p>
        </w:tc>
      </w:tr>
    </w:tbl>
    <w:p w14:paraId="6CD7063C" w14:textId="77777777" w:rsidR="00FD6323" w:rsidRPr="001F78B5" w:rsidRDefault="00FD6323" w:rsidP="00FD6323">
      <w:pPr>
        <w:widowControl w:val="0"/>
        <w:spacing w:after="0" w:line="240" w:lineRule="auto"/>
        <w:textAlignment w:val="baseline"/>
      </w:pPr>
    </w:p>
    <w:tbl>
      <w:tblPr>
        <w:tblW w:w="11490" w:type="dxa"/>
        <w:tblInd w:w="-1200" w:type="dxa"/>
        <w:tblLayout w:type="fixed"/>
        <w:tblCellMar>
          <w:left w:w="0" w:type="dxa"/>
          <w:right w:w="0" w:type="dxa"/>
        </w:tblCellMar>
        <w:tblLook w:val="0000" w:firstRow="0" w:lastRow="0" w:firstColumn="0" w:lastColumn="0" w:noHBand="0" w:noVBand="0"/>
      </w:tblPr>
      <w:tblGrid>
        <w:gridCol w:w="630"/>
        <w:gridCol w:w="1260"/>
        <w:gridCol w:w="6840"/>
        <w:gridCol w:w="1020"/>
        <w:gridCol w:w="888"/>
        <w:gridCol w:w="432"/>
        <w:gridCol w:w="60"/>
        <w:gridCol w:w="60"/>
        <w:gridCol w:w="60"/>
        <w:gridCol w:w="60"/>
        <w:gridCol w:w="60"/>
        <w:gridCol w:w="60"/>
        <w:gridCol w:w="60"/>
      </w:tblGrid>
      <w:tr w:rsidR="001F78B5" w:rsidRPr="001F78B5" w14:paraId="44ECB129" w14:textId="77777777" w:rsidTr="00ED1142">
        <w:trPr>
          <w:trHeight w:val="389"/>
        </w:trPr>
        <w:tc>
          <w:tcPr>
            <w:tcW w:w="10638" w:type="dxa"/>
            <w:gridSpan w:val="5"/>
            <w:shd w:val="clear" w:color="auto" w:fill="auto"/>
            <w:vAlign w:val="center"/>
          </w:tcPr>
          <w:p w14:paraId="10170F61" w14:textId="3D3DC8D6" w:rsidR="00FD6323" w:rsidRPr="001F78B5" w:rsidRDefault="00FD6323" w:rsidP="00FC4495">
            <w:pPr>
              <w:snapToGrid w:val="0"/>
              <w:spacing w:after="0" w:line="240" w:lineRule="auto"/>
              <w:jc w:val="center"/>
              <w:rPr>
                <w:rFonts w:ascii="Times New Roman" w:hAnsi="Times New Roman" w:cs="Times New Roman"/>
                <w:b/>
                <w:bCs/>
                <w:sz w:val="28"/>
                <w:szCs w:val="28"/>
                <w:lang w:val="sr-Latn-CS"/>
              </w:rPr>
            </w:pPr>
          </w:p>
          <w:p w14:paraId="064E941C" w14:textId="77777777" w:rsidR="00D90F91" w:rsidRPr="001F78B5" w:rsidRDefault="00D90F91" w:rsidP="00FC4495">
            <w:pPr>
              <w:snapToGrid w:val="0"/>
              <w:spacing w:after="0" w:line="240" w:lineRule="auto"/>
              <w:jc w:val="center"/>
              <w:rPr>
                <w:rFonts w:ascii="Times New Roman" w:hAnsi="Times New Roman" w:cs="Times New Roman"/>
                <w:b/>
                <w:bCs/>
                <w:sz w:val="28"/>
                <w:szCs w:val="28"/>
                <w:lang w:val="sr-Latn-CS"/>
              </w:rPr>
            </w:pPr>
          </w:p>
          <w:p w14:paraId="4864365B" w14:textId="77777777" w:rsidR="00F53E65" w:rsidRPr="001F78B5" w:rsidRDefault="00F53E65" w:rsidP="00464435">
            <w:pPr>
              <w:snapToGrid w:val="0"/>
              <w:spacing w:after="0" w:line="240" w:lineRule="auto"/>
              <w:rPr>
                <w:rFonts w:ascii="Times New Roman" w:hAnsi="Times New Roman" w:cs="Times New Roman"/>
                <w:sz w:val="36"/>
                <w:szCs w:val="36"/>
                <w:lang w:val="it-IT"/>
              </w:rPr>
            </w:pPr>
          </w:p>
          <w:p w14:paraId="7807BDE2" w14:textId="008F31DE" w:rsidR="007F4AC2" w:rsidRPr="001F78B5" w:rsidRDefault="008D2DD6" w:rsidP="00B12C82">
            <w:pPr>
              <w:snapToGrid w:val="0"/>
              <w:spacing w:after="0" w:line="240" w:lineRule="auto"/>
              <w:jc w:val="center"/>
              <w:rPr>
                <w:rFonts w:ascii="Times New Roman" w:hAnsi="Times New Roman" w:cs="Times New Roman"/>
                <w:sz w:val="36"/>
                <w:szCs w:val="36"/>
                <w:lang w:val="it-IT"/>
              </w:rPr>
            </w:pPr>
            <w:r w:rsidRPr="001F78B5">
              <w:rPr>
                <w:rFonts w:ascii="Times New Roman" w:eastAsia="Lucida Sans Unicode" w:hAnsi="Times New Roman" w:cs="Times New Roman"/>
                <w:b/>
                <w:bCs/>
                <w:sz w:val="36"/>
                <w:szCs w:val="36"/>
                <w:lang w:eastAsia="hi-IN" w:bidi="hi-IN"/>
              </w:rPr>
              <w:lastRenderedPageBreak/>
              <w:t xml:space="preserve">PARTIJA </w:t>
            </w:r>
            <w:r w:rsidR="00F53E65" w:rsidRPr="001F78B5">
              <w:rPr>
                <w:rFonts w:ascii="Times New Roman" w:eastAsia="Lucida Sans Unicode" w:hAnsi="Times New Roman" w:cs="Times New Roman"/>
                <w:b/>
                <w:bCs/>
                <w:sz w:val="36"/>
                <w:szCs w:val="36"/>
                <w:lang w:eastAsia="hi-IN" w:bidi="hi-IN"/>
              </w:rPr>
              <w:t>4</w:t>
            </w:r>
            <w:r w:rsidRPr="001F78B5">
              <w:rPr>
                <w:rFonts w:ascii="Times New Roman" w:eastAsia="Lucida Sans Unicode" w:hAnsi="Times New Roman" w:cs="Times New Roman"/>
                <w:sz w:val="36"/>
                <w:szCs w:val="36"/>
                <w:lang w:eastAsia="hi-IN" w:bidi="hi-IN"/>
              </w:rPr>
              <w:t xml:space="preserve">: </w:t>
            </w:r>
            <w:r w:rsidR="00FD6323" w:rsidRPr="001F78B5">
              <w:rPr>
                <w:rFonts w:ascii="Times New Roman" w:hAnsi="Times New Roman" w:cs="Times New Roman"/>
                <w:sz w:val="36"/>
                <w:szCs w:val="36"/>
                <w:lang w:val="it-IT"/>
              </w:rPr>
              <w:t>Flaše za vino 0,75L (model 4)</w:t>
            </w:r>
          </w:p>
          <w:p w14:paraId="017D8C69" w14:textId="77777777" w:rsidR="00B12C82" w:rsidRPr="001F78B5" w:rsidRDefault="00B12C82" w:rsidP="00B12C82">
            <w:pPr>
              <w:snapToGrid w:val="0"/>
              <w:spacing w:after="0" w:line="240" w:lineRule="auto"/>
              <w:jc w:val="center"/>
              <w:rPr>
                <w:rFonts w:ascii="Times New Roman" w:hAnsi="Times New Roman" w:cs="Times New Roman"/>
                <w:sz w:val="36"/>
                <w:szCs w:val="36"/>
                <w:lang w:val="it-IT"/>
              </w:rPr>
            </w:pPr>
          </w:p>
          <w:p w14:paraId="5A72F683" w14:textId="77777777" w:rsidR="00FD6323" w:rsidRPr="001F78B5" w:rsidRDefault="00FD6323" w:rsidP="00FC4495">
            <w:pPr>
              <w:snapToGrid w:val="0"/>
              <w:spacing w:after="0" w:line="240" w:lineRule="auto"/>
              <w:jc w:val="center"/>
              <w:rPr>
                <w:lang w:val="it-IT"/>
              </w:rPr>
            </w:pPr>
          </w:p>
        </w:tc>
        <w:tc>
          <w:tcPr>
            <w:tcW w:w="432" w:type="dxa"/>
            <w:shd w:val="clear" w:color="auto" w:fill="auto"/>
          </w:tcPr>
          <w:p w14:paraId="0767D40A" w14:textId="77777777" w:rsidR="00FD6323" w:rsidRPr="001F78B5" w:rsidRDefault="00FD6323" w:rsidP="00FC4495">
            <w:pPr>
              <w:snapToGrid w:val="0"/>
              <w:jc w:val="center"/>
              <w:rPr>
                <w:lang w:val="it-IT"/>
              </w:rPr>
            </w:pPr>
          </w:p>
        </w:tc>
        <w:tc>
          <w:tcPr>
            <w:tcW w:w="60" w:type="dxa"/>
            <w:shd w:val="clear" w:color="auto" w:fill="auto"/>
          </w:tcPr>
          <w:p w14:paraId="353E2BF2" w14:textId="77777777" w:rsidR="00FD6323" w:rsidRPr="001F78B5" w:rsidRDefault="00FD6323" w:rsidP="00FC4495">
            <w:pPr>
              <w:snapToGrid w:val="0"/>
              <w:jc w:val="center"/>
            </w:pPr>
          </w:p>
        </w:tc>
        <w:tc>
          <w:tcPr>
            <w:tcW w:w="60" w:type="dxa"/>
            <w:shd w:val="clear" w:color="auto" w:fill="auto"/>
          </w:tcPr>
          <w:p w14:paraId="2D28B21D" w14:textId="77777777" w:rsidR="00FD6323" w:rsidRPr="001F78B5" w:rsidRDefault="00FD6323" w:rsidP="00FC4495">
            <w:pPr>
              <w:snapToGrid w:val="0"/>
              <w:jc w:val="center"/>
              <w:rPr>
                <w:rFonts w:ascii="Times New Roman" w:hAnsi="Times New Roman" w:cs="Times New Roman"/>
                <w:b/>
                <w:bCs/>
                <w:sz w:val="24"/>
                <w:szCs w:val="24"/>
              </w:rPr>
            </w:pPr>
          </w:p>
        </w:tc>
        <w:tc>
          <w:tcPr>
            <w:tcW w:w="60" w:type="dxa"/>
            <w:shd w:val="clear" w:color="auto" w:fill="auto"/>
          </w:tcPr>
          <w:p w14:paraId="0D45DC27" w14:textId="77777777" w:rsidR="00FD6323" w:rsidRPr="001F78B5" w:rsidRDefault="00FD6323" w:rsidP="00FC4495">
            <w:pPr>
              <w:snapToGrid w:val="0"/>
              <w:jc w:val="center"/>
              <w:rPr>
                <w:rFonts w:ascii="Times New Roman" w:hAnsi="Times New Roman" w:cs="Times New Roman"/>
                <w:b/>
                <w:bCs/>
                <w:sz w:val="24"/>
                <w:szCs w:val="24"/>
              </w:rPr>
            </w:pPr>
          </w:p>
        </w:tc>
        <w:tc>
          <w:tcPr>
            <w:tcW w:w="60" w:type="dxa"/>
            <w:shd w:val="clear" w:color="auto" w:fill="auto"/>
          </w:tcPr>
          <w:p w14:paraId="4C1B80EF" w14:textId="77777777" w:rsidR="00FD6323" w:rsidRPr="001F78B5" w:rsidRDefault="00FD6323" w:rsidP="00FC4495">
            <w:pPr>
              <w:snapToGrid w:val="0"/>
              <w:jc w:val="center"/>
              <w:rPr>
                <w:rFonts w:ascii="Times New Roman" w:hAnsi="Times New Roman" w:cs="Times New Roman"/>
                <w:b/>
                <w:bCs/>
                <w:sz w:val="24"/>
                <w:szCs w:val="24"/>
              </w:rPr>
            </w:pPr>
          </w:p>
        </w:tc>
        <w:tc>
          <w:tcPr>
            <w:tcW w:w="60" w:type="dxa"/>
            <w:shd w:val="clear" w:color="auto" w:fill="auto"/>
          </w:tcPr>
          <w:p w14:paraId="562E3693" w14:textId="77777777" w:rsidR="00FD6323" w:rsidRPr="001F78B5" w:rsidRDefault="00FD6323" w:rsidP="00FC4495">
            <w:pPr>
              <w:snapToGrid w:val="0"/>
              <w:jc w:val="center"/>
              <w:rPr>
                <w:rFonts w:ascii="Times New Roman" w:hAnsi="Times New Roman" w:cs="Times New Roman"/>
                <w:b/>
                <w:bCs/>
                <w:sz w:val="24"/>
                <w:szCs w:val="24"/>
              </w:rPr>
            </w:pPr>
          </w:p>
        </w:tc>
        <w:tc>
          <w:tcPr>
            <w:tcW w:w="60" w:type="dxa"/>
            <w:shd w:val="clear" w:color="auto" w:fill="auto"/>
          </w:tcPr>
          <w:p w14:paraId="45F098DE" w14:textId="77777777" w:rsidR="00FD6323" w:rsidRPr="001F78B5" w:rsidRDefault="00FD6323" w:rsidP="00FC4495">
            <w:pPr>
              <w:snapToGrid w:val="0"/>
              <w:jc w:val="center"/>
              <w:rPr>
                <w:rFonts w:ascii="Times New Roman" w:hAnsi="Times New Roman" w:cs="Times New Roman"/>
                <w:b/>
                <w:bCs/>
                <w:sz w:val="24"/>
                <w:szCs w:val="24"/>
              </w:rPr>
            </w:pPr>
          </w:p>
        </w:tc>
        <w:tc>
          <w:tcPr>
            <w:tcW w:w="60" w:type="dxa"/>
            <w:shd w:val="clear" w:color="auto" w:fill="auto"/>
          </w:tcPr>
          <w:p w14:paraId="3A2552F7" w14:textId="77777777" w:rsidR="00FD6323" w:rsidRPr="001F78B5" w:rsidRDefault="00FD6323" w:rsidP="00FC4495">
            <w:pPr>
              <w:snapToGrid w:val="0"/>
              <w:jc w:val="center"/>
              <w:rPr>
                <w:rFonts w:ascii="Times New Roman" w:hAnsi="Times New Roman" w:cs="Times New Roman"/>
                <w:b/>
                <w:bCs/>
                <w:sz w:val="24"/>
                <w:szCs w:val="24"/>
              </w:rPr>
            </w:pPr>
          </w:p>
        </w:tc>
      </w:tr>
      <w:tr w:rsidR="001F78B5" w:rsidRPr="001F78B5" w14:paraId="3BE6708A" w14:textId="77777777" w:rsidTr="00ED1142">
        <w:tblPrEx>
          <w:tblCellMar>
            <w:top w:w="70" w:type="dxa"/>
            <w:left w:w="70" w:type="dxa"/>
            <w:bottom w:w="70" w:type="dxa"/>
            <w:right w:w="70" w:type="dxa"/>
          </w:tblCellMar>
        </w:tblPrEx>
        <w:trPr>
          <w:trHeight w:val="389"/>
        </w:trPr>
        <w:tc>
          <w:tcPr>
            <w:tcW w:w="630" w:type="dxa"/>
            <w:tcBorders>
              <w:top w:val="single" w:sz="8" w:space="0" w:color="000000"/>
              <w:left w:val="single" w:sz="8" w:space="0" w:color="000000"/>
              <w:bottom w:val="single" w:sz="8" w:space="0" w:color="000000"/>
            </w:tcBorders>
            <w:shd w:val="clear" w:color="auto" w:fill="D9D9D9"/>
            <w:vAlign w:val="center"/>
          </w:tcPr>
          <w:p w14:paraId="47554D28" w14:textId="77777777" w:rsidR="00FD6323" w:rsidRPr="001F78B5" w:rsidRDefault="00FD6323" w:rsidP="00CA7D0C">
            <w:pPr>
              <w:snapToGrid w:val="0"/>
              <w:spacing w:after="0" w:line="240" w:lineRule="auto"/>
              <w:jc w:val="center"/>
              <w:rPr>
                <w:rFonts w:ascii="Times New Roman" w:hAnsi="Times New Roman" w:cs="Times New Roman"/>
                <w:b/>
                <w:bCs/>
                <w:sz w:val="24"/>
                <w:szCs w:val="24"/>
              </w:rPr>
            </w:pPr>
            <w:r w:rsidRPr="001F78B5">
              <w:rPr>
                <w:rFonts w:ascii="Times New Roman" w:hAnsi="Times New Roman" w:cs="Times New Roman"/>
                <w:b/>
                <w:bCs/>
                <w:sz w:val="24"/>
                <w:szCs w:val="24"/>
              </w:rPr>
              <w:t>R.B</w:t>
            </w:r>
          </w:p>
        </w:tc>
        <w:tc>
          <w:tcPr>
            <w:tcW w:w="1260" w:type="dxa"/>
            <w:tcBorders>
              <w:top w:val="single" w:sz="8" w:space="0" w:color="000000"/>
              <w:left w:val="single" w:sz="8" w:space="0" w:color="000000"/>
              <w:bottom w:val="single" w:sz="8" w:space="0" w:color="000000"/>
            </w:tcBorders>
            <w:shd w:val="clear" w:color="auto" w:fill="D9D9D9"/>
            <w:vAlign w:val="center"/>
          </w:tcPr>
          <w:p w14:paraId="2E7DDA83"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 xml:space="preserve">Opis predmeta nabavke, </w:t>
            </w:r>
          </w:p>
          <w:p w14:paraId="2D34AB68" w14:textId="77777777" w:rsidR="00FD6323" w:rsidRPr="001F78B5" w:rsidRDefault="00FD6323" w:rsidP="00CA7D0C">
            <w:pPr>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odnosno dijela predmeta nabavke</w:t>
            </w:r>
          </w:p>
        </w:tc>
        <w:tc>
          <w:tcPr>
            <w:tcW w:w="6840" w:type="dxa"/>
            <w:tcBorders>
              <w:top w:val="single" w:sz="8" w:space="0" w:color="000000"/>
              <w:left w:val="single" w:sz="8" w:space="0" w:color="000000"/>
              <w:bottom w:val="single" w:sz="8" w:space="0" w:color="000000"/>
            </w:tcBorders>
            <w:shd w:val="clear" w:color="auto" w:fill="D9D9D9"/>
            <w:vAlign w:val="center"/>
          </w:tcPr>
          <w:p w14:paraId="58A08A20"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Bitne karakteristike predmeta nabavke u pogledu kvaliteta, performansi i/ili dimenzija</w:t>
            </w:r>
          </w:p>
        </w:tc>
        <w:tc>
          <w:tcPr>
            <w:tcW w:w="1020" w:type="dxa"/>
            <w:tcBorders>
              <w:top w:val="single" w:sz="8" w:space="0" w:color="000000"/>
              <w:left w:val="single" w:sz="8" w:space="0" w:color="000000"/>
              <w:bottom w:val="single" w:sz="8" w:space="0" w:color="000000"/>
            </w:tcBorders>
            <w:shd w:val="clear" w:color="auto" w:fill="D9D9D9"/>
            <w:vAlign w:val="center"/>
          </w:tcPr>
          <w:p w14:paraId="21DFC332"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Jedinica mjere</w:t>
            </w:r>
          </w:p>
        </w:tc>
        <w:tc>
          <w:tcPr>
            <w:tcW w:w="1740" w:type="dxa"/>
            <w:gridSpan w:val="9"/>
            <w:tcBorders>
              <w:top w:val="single" w:sz="8" w:space="0" w:color="000000"/>
              <w:left w:val="single" w:sz="8" w:space="0" w:color="000000"/>
              <w:bottom w:val="single" w:sz="8" w:space="0" w:color="000000"/>
              <w:right w:val="single" w:sz="8" w:space="0" w:color="000000"/>
            </w:tcBorders>
            <w:shd w:val="clear" w:color="auto" w:fill="D9D9D9"/>
            <w:vAlign w:val="center"/>
          </w:tcPr>
          <w:p w14:paraId="20501947"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Količina</w:t>
            </w:r>
          </w:p>
        </w:tc>
      </w:tr>
    </w:tbl>
    <w:p w14:paraId="12783D5F" w14:textId="77777777" w:rsidR="00FD6323" w:rsidRPr="001F78B5" w:rsidRDefault="00FD6323" w:rsidP="00FD6323">
      <w:pPr>
        <w:widowControl w:val="0"/>
        <w:spacing w:after="0" w:line="240" w:lineRule="auto"/>
        <w:textAlignment w:val="baseline"/>
      </w:pPr>
    </w:p>
    <w:tbl>
      <w:tblPr>
        <w:tblW w:w="11492" w:type="dxa"/>
        <w:tblInd w:w="-1174" w:type="dxa"/>
        <w:tblLayout w:type="fixed"/>
        <w:tblCellMar>
          <w:left w:w="10" w:type="dxa"/>
          <w:right w:w="10" w:type="dxa"/>
        </w:tblCellMar>
        <w:tblLook w:val="0000" w:firstRow="0" w:lastRow="0" w:firstColumn="0" w:lastColumn="0" w:noHBand="0" w:noVBand="0"/>
      </w:tblPr>
      <w:tblGrid>
        <w:gridCol w:w="633"/>
        <w:gridCol w:w="1291"/>
        <w:gridCol w:w="3293"/>
        <w:gridCol w:w="3491"/>
        <w:gridCol w:w="1006"/>
        <w:gridCol w:w="1778"/>
      </w:tblGrid>
      <w:tr w:rsidR="001F78B5" w:rsidRPr="001F78B5" w14:paraId="02AECB0E" w14:textId="77777777" w:rsidTr="00ED1142">
        <w:trPr>
          <w:trHeight w:val="6422"/>
        </w:trPr>
        <w:tc>
          <w:tcPr>
            <w:tcW w:w="633" w:type="dxa"/>
            <w:tcBorders>
              <w:top w:val="single" w:sz="8" w:space="0" w:color="000000"/>
              <w:left w:val="single" w:sz="8" w:space="0" w:color="000000"/>
              <w:bottom w:val="single" w:sz="8" w:space="0" w:color="000000"/>
            </w:tcBorders>
            <w:shd w:val="clear" w:color="auto" w:fill="auto"/>
            <w:vAlign w:val="center"/>
          </w:tcPr>
          <w:p w14:paraId="29D713D2" w14:textId="77777777" w:rsidR="00FD6323" w:rsidRPr="001F78B5" w:rsidRDefault="00FD6323" w:rsidP="00CA7D0C">
            <w:pPr>
              <w:widowControl w:val="0"/>
              <w:snapToGrid w:val="0"/>
              <w:spacing w:after="0" w:line="240" w:lineRule="auto"/>
              <w:jc w:val="center"/>
              <w:textAlignment w:val="baseline"/>
              <w:rPr>
                <w:rFonts w:ascii="Arial" w:eastAsia="Lucida Sans Unicode" w:hAnsi="Arial" w:cs="Arial"/>
                <w:sz w:val="24"/>
                <w:szCs w:val="24"/>
                <w:lang w:eastAsia="hi-IN" w:bidi="hi-IN"/>
              </w:rPr>
            </w:pPr>
            <w:r w:rsidRPr="001F78B5">
              <w:rPr>
                <w:rFonts w:ascii="Arial" w:eastAsia="Lucida Sans Unicode" w:hAnsi="Arial" w:cs="Arial"/>
                <w:sz w:val="24"/>
                <w:szCs w:val="24"/>
                <w:lang w:eastAsia="hi-IN" w:bidi="hi-IN"/>
              </w:rPr>
              <w:t>1</w:t>
            </w:r>
          </w:p>
        </w:tc>
        <w:tc>
          <w:tcPr>
            <w:tcW w:w="1291" w:type="dxa"/>
            <w:tcBorders>
              <w:top w:val="single" w:sz="8" w:space="0" w:color="000000"/>
              <w:left w:val="single" w:sz="8" w:space="0" w:color="000000"/>
              <w:bottom w:val="single" w:sz="8" w:space="0" w:color="000000"/>
            </w:tcBorders>
            <w:shd w:val="clear" w:color="auto" w:fill="auto"/>
            <w:vAlign w:val="center"/>
          </w:tcPr>
          <w:p w14:paraId="3B201C82" w14:textId="77777777" w:rsidR="00FD6323" w:rsidRPr="001F78B5" w:rsidRDefault="00FD6323" w:rsidP="00CA7D0C">
            <w:pPr>
              <w:widowControl w:val="0"/>
              <w:suppressLineNumbers/>
              <w:snapToGrid w:val="0"/>
              <w:spacing w:after="0" w:line="240" w:lineRule="auto"/>
              <w:jc w:val="center"/>
              <w:textAlignment w:val="baseline"/>
              <w:rPr>
                <w:rFonts w:ascii="Arial" w:eastAsia="Lucida Sans Unicode" w:hAnsi="Arial" w:cs="Arial"/>
                <w:sz w:val="24"/>
                <w:szCs w:val="24"/>
                <w:lang w:eastAsia="hi-IN" w:bidi="hi-IN"/>
              </w:rPr>
            </w:pPr>
            <w:r w:rsidRPr="001F78B5">
              <w:rPr>
                <w:rFonts w:ascii="Arial" w:eastAsia="Lucida Sans Unicode" w:hAnsi="Arial" w:cs="Arial"/>
                <w:sz w:val="24"/>
                <w:szCs w:val="24"/>
                <w:lang w:val="it-IT" w:eastAsia="hi-IN" w:bidi="hi-IN"/>
              </w:rPr>
              <w:t>Fla</w:t>
            </w:r>
            <w:proofErr w:type="spellStart"/>
            <w:r w:rsidRPr="001F78B5">
              <w:rPr>
                <w:rFonts w:ascii="Arial" w:eastAsia="Lucida Sans Unicode" w:hAnsi="Arial" w:cs="Arial"/>
                <w:sz w:val="24"/>
                <w:szCs w:val="24"/>
                <w:lang w:eastAsia="hi-IN" w:bidi="hi-IN"/>
              </w:rPr>
              <w:t>ša</w:t>
            </w:r>
            <w:proofErr w:type="spellEnd"/>
            <w:r w:rsidRPr="001F78B5">
              <w:rPr>
                <w:rFonts w:ascii="Arial" w:eastAsia="Lucida Sans Unicode" w:hAnsi="Arial" w:cs="Arial"/>
                <w:sz w:val="24"/>
                <w:szCs w:val="24"/>
                <w:lang w:eastAsia="hi-IN" w:bidi="hi-IN"/>
              </w:rPr>
              <w:t xml:space="preserve"> za vino 0,75L olive</w:t>
            </w:r>
          </w:p>
          <w:p w14:paraId="59F26A10" w14:textId="77777777" w:rsidR="00FD6323" w:rsidRPr="001F78B5" w:rsidRDefault="00FD6323" w:rsidP="00CA7D0C">
            <w:pPr>
              <w:widowControl w:val="0"/>
              <w:suppressLineNumbers/>
              <w:snapToGrid w:val="0"/>
              <w:spacing w:after="0" w:line="240" w:lineRule="auto"/>
              <w:jc w:val="center"/>
              <w:textAlignment w:val="baseline"/>
              <w:rPr>
                <w:rFonts w:ascii="Arial" w:eastAsia="Lucida Sans Unicode" w:hAnsi="Arial" w:cs="Arial"/>
                <w:sz w:val="24"/>
                <w:szCs w:val="24"/>
                <w:lang w:val="it-IT" w:eastAsia="hi-IN" w:bidi="hi-IN"/>
              </w:rPr>
            </w:pPr>
            <w:r w:rsidRPr="001F78B5">
              <w:rPr>
                <w:rFonts w:ascii="Arial" w:eastAsia="Lucida Sans Unicode" w:hAnsi="Arial" w:cs="Arial"/>
                <w:sz w:val="24"/>
                <w:szCs w:val="24"/>
                <w:lang w:val="it-IT" w:eastAsia="hi-IN" w:bidi="hi-IN"/>
              </w:rPr>
              <w:t>(model 4)</w:t>
            </w:r>
          </w:p>
          <w:p w14:paraId="43DBC28D" w14:textId="77777777" w:rsidR="00FD6323" w:rsidRPr="001F78B5" w:rsidRDefault="00FD6323" w:rsidP="00CA7D0C">
            <w:pPr>
              <w:widowControl w:val="0"/>
              <w:suppressLineNumbers/>
              <w:snapToGrid w:val="0"/>
              <w:spacing w:after="0" w:line="240" w:lineRule="auto"/>
              <w:jc w:val="center"/>
              <w:textAlignment w:val="baseline"/>
              <w:rPr>
                <w:rFonts w:ascii="Arial" w:eastAsia="Lucida Sans Unicode" w:hAnsi="Arial" w:cs="Arial"/>
                <w:sz w:val="24"/>
                <w:szCs w:val="24"/>
                <w:lang w:val="it-IT" w:eastAsia="hi-IN" w:bidi="hi-IN"/>
              </w:rPr>
            </w:pPr>
          </w:p>
        </w:tc>
        <w:tc>
          <w:tcPr>
            <w:tcW w:w="3293" w:type="dxa"/>
            <w:tcBorders>
              <w:top w:val="single" w:sz="8" w:space="0" w:color="000000"/>
              <w:left w:val="single" w:sz="8" w:space="0" w:color="000000"/>
              <w:bottom w:val="single" w:sz="8" w:space="0" w:color="000000"/>
            </w:tcBorders>
            <w:shd w:val="clear" w:color="auto" w:fill="auto"/>
            <w:vAlign w:val="center"/>
          </w:tcPr>
          <w:p w14:paraId="60C373C9" w14:textId="77777777" w:rsidR="00FD6323" w:rsidRPr="001F78B5" w:rsidRDefault="00FD6323" w:rsidP="00CA7D0C">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val="it-IT" w:eastAsia="hi-IN" w:bidi="hi-IN"/>
              </w:rPr>
              <w:t>Boja-Tamno</w:t>
            </w:r>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zelena</w:t>
            </w:r>
            <w:proofErr w:type="spellEnd"/>
            <w:r w:rsidRPr="001F78B5">
              <w:rPr>
                <w:rFonts w:ascii="Arial" w:eastAsia="Lucida Sans Unicode" w:hAnsi="Arial" w:cs="Arial"/>
                <w:sz w:val="20"/>
                <w:szCs w:val="20"/>
                <w:lang w:eastAsia="hi-IN" w:bidi="hi-IN"/>
              </w:rPr>
              <w:t>-olive</w:t>
            </w:r>
          </w:p>
          <w:p w14:paraId="453DDAAF" w14:textId="77777777" w:rsidR="00FD6323" w:rsidRPr="001F78B5"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val="it-IT" w:eastAsia="hi-IN" w:bidi="hi-IN"/>
              </w:rPr>
              <w:t>Visina-318</w:t>
            </w:r>
            <w:r w:rsidRPr="001F78B5">
              <w:rPr>
                <w:rFonts w:ascii="Arial" w:eastAsia="Lucida Sans Unicode" w:hAnsi="Arial" w:cs="Arial"/>
                <w:sz w:val="20"/>
                <w:szCs w:val="20"/>
                <w:lang w:eastAsia="hi-IN" w:bidi="hi-IN"/>
              </w:rPr>
              <w:t>±1,9mm</w:t>
            </w:r>
          </w:p>
          <w:p w14:paraId="70FB3E4B" w14:textId="77777777" w:rsidR="00FD6323" w:rsidRPr="001F78B5"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eastAsia="hi-IN" w:bidi="hi-IN"/>
              </w:rPr>
              <w:t>Težina-4</w:t>
            </w:r>
            <w:r w:rsidRPr="001F78B5">
              <w:rPr>
                <w:rFonts w:ascii="Arial" w:eastAsia="Lucida Sans Unicode" w:hAnsi="Arial" w:cs="Arial"/>
                <w:sz w:val="20"/>
                <w:szCs w:val="20"/>
                <w:lang w:val="en-GB" w:eastAsia="hi-IN" w:bidi="hi-IN"/>
              </w:rPr>
              <w:t>5</w:t>
            </w:r>
            <w:r w:rsidRPr="001F78B5">
              <w:rPr>
                <w:rFonts w:ascii="Arial" w:eastAsia="Lucida Sans Unicode" w:hAnsi="Arial" w:cs="Arial"/>
                <w:sz w:val="20"/>
                <w:szCs w:val="20"/>
                <w:lang w:eastAsia="hi-IN" w:bidi="hi-IN"/>
              </w:rPr>
              <w:t>0 gr</w:t>
            </w:r>
          </w:p>
          <w:p w14:paraId="7191B177" w14:textId="77777777" w:rsidR="00FD6323" w:rsidRPr="001F78B5"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eastAsia="hi-IN" w:bidi="hi-IN"/>
              </w:rPr>
              <w:t>Prečnik-73,8±1,4mm</w:t>
            </w:r>
          </w:p>
          <w:p w14:paraId="7D52038F" w14:textId="77777777" w:rsidR="00FD6323" w:rsidRPr="001F78B5" w:rsidRDefault="00FD6323" w:rsidP="00CA7D0C">
            <w:pPr>
              <w:widowControl w:val="0"/>
              <w:suppressLineNumbers/>
              <w:spacing w:after="0" w:line="100" w:lineRule="atLeast"/>
              <w:jc w:val="center"/>
              <w:textAlignment w:val="baseline"/>
              <w:rPr>
                <w:rFonts w:ascii="Arial" w:eastAsia="Lucida Sans Unicode" w:hAnsi="Arial" w:cs="Arial"/>
                <w:sz w:val="20"/>
                <w:szCs w:val="20"/>
                <w:lang w:val="en-GB" w:eastAsia="hi-IN" w:bidi="hi-IN"/>
              </w:rPr>
            </w:pPr>
            <w:r w:rsidRPr="001F78B5">
              <w:rPr>
                <w:rFonts w:ascii="Arial" w:eastAsia="Lucida Sans Unicode" w:hAnsi="Arial" w:cs="Arial"/>
                <w:sz w:val="20"/>
                <w:szCs w:val="20"/>
                <w:lang w:eastAsia="hi-IN" w:bidi="hi-IN"/>
              </w:rPr>
              <w:t xml:space="preserve">Tip </w:t>
            </w:r>
            <w:proofErr w:type="spellStart"/>
            <w:r w:rsidRPr="001F78B5">
              <w:rPr>
                <w:rFonts w:ascii="Arial" w:eastAsia="Lucida Sans Unicode" w:hAnsi="Arial" w:cs="Arial"/>
                <w:sz w:val="20"/>
                <w:szCs w:val="20"/>
                <w:lang w:eastAsia="hi-IN" w:bidi="hi-IN"/>
              </w:rPr>
              <w:t>zatvaranja</w:t>
            </w:r>
            <w:proofErr w:type="spellEnd"/>
            <w:r w:rsidRPr="001F78B5">
              <w:rPr>
                <w:rFonts w:ascii="Arial" w:eastAsia="Lucida Sans Unicode" w:hAnsi="Arial" w:cs="Arial"/>
                <w:sz w:val="20"/>
                <w:szCs w:val="20"/>
                <w:lang w:eastAsia="hi-IN" w:bidi="hi-IN"/>
              </w:rPr>
              <w:t>-</w:t>
            </w:r>
            <w:proofErr w:type="spellStart"/>
            <w:r w:rsidRPr="001F78B5">
              <w:rPr>
                <w:rFonts w:ascii="Arial" w:eastAsia="Lucida Sans Unicode" w:hAnsi="Arial" w:cs="Arial"/>
                <w:sz w:val="20"/>
                <w:szCs w:val="20"/>
                <w:lang w:val="en-GB" w:eastAsia="hi-IN" w:bidi="hi-IN"/>
              </w:rPr>
              <w:t>Navojno</w:t>
            </w:r>
            <w:proofErr w:type="spellEnd"/>
            <w:r w:rsidRPr="001F78B5">
              <w:rPr>
                <w:rFonts w:ascii="Arial" w:eastAsia="Lucida Sans Unicode" w:hAnsi="Arial" w:cs="Arial"/>
                <w:sz w:val="20"/>
                <w:szCs w:val="20"/>
                <w:lang w:val="en-GB" w:eastAsia="hi-IN" w:bidi="hi-IN"/>
              </w:rPr>
              <w:t xml:space="preserve"> </w:t>
            </w:r>
            <w:proofErr w:type="spellStart"/>
            <w:r w:rsidRPr="001F78B5">
              <w:rPr>
                <w:rFonts w:ascii="Arial" w:eastAsia="Lucida Sans Unicode" w:hAnsi="Arial" w:cs="Arial"/>
                <w:sz w:val="20"/>
                <w:szCs w:val="20"/>
                <w:lang w:val="en-GB" w:eastAsia="hi-IN" w:bidi="hi-IN"/>
              </w:rPr>
              <w:t>grlo</w:t>
            </w:r>
            <w:proofErr w:type="spellEnd"/>
          </w:p>
          <w:p w14:paraId="4E5F835A" w14:textId="77777777" w:rsidR="00FD6323" w:rsidRPr="001F78B5"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Ozn</w:t>
            </w:r>
            <w:proofErr w:type="spellEnd"/>
            <w:r w:rsidRPr="001F78B5">
              <w:rPr>
                <w:rFonts w:ascii="Arial" w:eastAsia="Lucida Sans Unicode" w:hAnsi="Arial" w:cs="Arial"/>
                <w:sz w:val="20"/>
                <w:szCs w:val="20"/>
                <w:lang w:val="sr-Latn-RS" w:eastAsia="hi-IN" w:bidi="hi-IN"/>
              </w:rPr>
              <w:t>a</w:t>
            </w:r>
            <w:r w:rsidRPr="001F78B5">
              <w:rPr>
                <w:rFonts w:ascii="Arial" w:eastAsia="Lucida Sans Unicode" w:hAnsi="Arial" w:cs="Arial"/>
                <w:sz w:val="20"/>
                <w:szCs w:val="20"/>
                <w:lang w:eastAsia="hi-IN" w:bidi="hi-IN"/>
              </w:rPr>
              <w:t xml:space="preserve">ka </w:t>
            </w:r>
            <w:proofErr w:type="spellStart"/>
            <w:r w:rsidRPr="001F78B5">
              <w:rPr>
                <w:rFonts w:ascii="Arial" w:eastAsia="Lucida Sans Unicode" w:hAnsi="Arial" w:cs="Arial"/>
                <w:sz w:val="20"/>
                <w:szCs w:val="20"/>
                <w:lang w:eastAsia="hi-IN" w:bidi="hi-IN"/>
              </w:rPr>
              <w:t>grla</w:t>
            </w:r>
            <w:proofErr w:type="spellEnd"/>
            <w:r w:rsidRPr="001F78B5">
              <w:rPr>
                <w:rFonts w:ascii="Arial" w:eastAsia="Lucida Sans Unicode" w:hAnsi="Arial" w:cs="Arial"/>
                <w:sz w:val="20"/>
                <w:szCs w:val="20"/>
                <w:lang w:eastAsia="hi-IN" w:bidi="hi-IN"/>
              </w:rPr>
              <w:t>-</w:t>
            </w:r>
            <w:r w:rsidRPr="001F78B5">
              <w:rPr>
                <w:rFonts w:ascii="Arial" w:eastAsia="Lucida Sans Unicode" w:hAnsi="Arial" w:cs="Arial"/>
                <w:sz w:val="20"/>
                <w:szCs w:val="20"/>
                <w:lang w:val="en-GB" w:eastAsia="hi-IN" w:bidi="hi-IN"/>
              </w:rPr>
              <w:t>BVS 30 H 60</w:t>
            </w:r>
            <w:r w:rsidRPr="001F78B5">
              <w:rPr>
                <w:rFonts w:ascii="Arial" w:eastAsia="Lucida Sans Unicode" w:hAnsi="Arial" w:cs="Arial"/>
                <w:sz w:val="20"/>
                <w:szCs w:val="20"/>
                <w:lang w:eastAsia="hi-IN" w:bidi="hi-IN"/>
              </w:rPr>
              <w:t xml:space="preserve"> </w:t>
            </w:r>
          </w:p>
          <w:p w14:paraId="413EFE05"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val="en-GB" w:eastAsia="hi-IN" w:bidi="hi-IN"/>
              </w:rPr>
            </w:pPr>
            <w:proofErr w:type="spellStart"/>
            <w:r w:rsidRPr="001F78B5">
              <w:rPr>
                <w:rFonts w:ascii="Arial" w:eastAsia="Lucida Sans Unicode" w:hAnsi="Arial" w:cs="Arial"/>
                <w:sz w:val="20"/>
                <w:szCs w:val="20"/>
                <w:lang w:eastAsia="hi-IN" w:bidi="hi-IN"/>
              </w:rPr>
              <w:t>Un.prečnik</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grla</w:t>
            </w:r>
            <w:proofErr w:type="spellEnd"/>
            <w:r w:rsidRPr="001F78B5">
              <w:rPr>
                <w:rFonts w:ascii="Arial" w:eastAsia="Lucida Sans Unicode" w:hAnsi="Arial" w:cs="Arial"/>
                <w:sz w:val="20"/>
                <w:szCs w:val="20"/>
                <w:lang w:eastAsia="hi-IN" w:bidi="hi-IN"/>
              </w:rPr>
              <w:t>-</w:t>
            </w:r>
            <w:r w:rsidRPr="001F78B5">
              <w:rPr>
                <w:rFonts w:ascii="Arial" w:eastAsia="Lucida Sans Unicode" w:hAnsi="Arial" w:cs="Arial"/>
                <w:sz w:val="20"/>
                <w:szCs w:val="20"/>
                <w:lang w:val="sr-Latn-ME" w:eastAsia="hi-IN" w:bidi="hi-IN"/>
              </w:rPr>
              <w:t>,20</w:t>
            </w:r>
            <w:r w:rsidRPr="001F78B5">
              <w:rPr>
                <w:rFonts w:ascii="Arial" w:eastAsia="Lucida Sans Unicode" w:hAnsi="Arial" w:cs="Arial"/>
                <w:sz w:val="20"/>
                <w:szCs w:val="20"/>
                <w:lang w:eastAsia="hi-IN" w:bidi="hi-IN"/>
              </w:rPr>
              <w:t>±</w:t>
            </w:r>
            <w:r w:rsidRPr="001F78B5">
              <w:rPr>
                <w:rFonts w:ascii="Arial" w:eastAsia="Lucida Sans Unicode" w:hAnsi="Arial" w:cs="Arial"/>
                <w:sz w:val="20"/>
                <w:szCs w:val="20"/>
                <w:lang w:val="sr-Latn-ME" w:eastAsia="hi-IN" w:bidi="hi-IN"/>
              </w:rPr>
              <w:t>0.9</w:t>
            </w:r>
            <w:r w:rsidRPr="001F78B5">
              <w:rPr>
                <w:rFonts w:ascii="Arial" w:eastAsia="Lucida Sans Unicode" w:hAnsi="Arial" w:cs="Arial"/>
                <w:sz w:val="20"/>
                <w:szCs w:val="20"/>
                <w:lang w:val="en-GB" w:eastAsia="hi-IN" w:bidi="hi-IN"/>
              </w:rPr>
              <w:t>5</w:t>
            </w:r>
          </w:p>
          <w:p w14:paraId="28A3D5FE"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Srednji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prečnik</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grla</w:t>
            </w:r>
            <w:proofErr w:type="spellEnd"/>
            <w:r w:rsidRPr="001F78B5">
              <w:rPr>
                <w:rFonts w:ascii="Arial" w:eastAsia="Lucida Sans Unicode" w:hAnsi="Arial" w:cs="Arial"/>
                <w:sz w:val="20"/>
                <w:szCs w:val="20"/>
                <w:lang w:eastAsia="hi-IN" w:bidi="hi-IN"/>
              </w:rPr>
              <w:t xml:space="preserve"> -</w:t>
            </w:r>
            <w:r w:rsidRPr="001F78B5">
              <w:rPr>
                <w:rFonts w:ascii="Arial" w:eastAsia="Lucida Sans Unicode" w:hAnsi="Arial" w:cs="Arial"/>
                <w:sz w:val="20"/>
                <w:szCs w:val="20"/>
                <w:lang w:val="sr-Latn-ME" w:eastAsia="hi-IN" w:bidi="hi-IN"/>
              </w:rPr>
              <w:t>26.1</w:t>
            </w:r>
            <w:r w:rsidRPr="001F78B5">
              <w:rPr>
                <w:rFonts w:ascii="Arial" w:eastAsia="Lucida Sans Unicode" w:hAnsi="Arial" w:cs="Arial"/>
                <w:sz w:val="20"/>
                <w:szCs w:val="20"/>
                <w:lang w:eastAsia="hi-IN" w:bidi="hi-IN"/>
              </w:rPr>
              <w:t>±0,</w:t>
            </w:r>
            <w:r w:rsidRPr="001F78B5">
              <w:rPr>
                <w:rFonts w:ascii="Arial" w:eastAsia="Lucida Sans Unicode" w:hAnsi="Arial" w:cs="Arial"/>
                <w:sz w:val="20"/>
                <w:szCs w:val="20"/>
                <w:lang w:val="sr-Latn-ME" w:eastAsia="hi-IN" w:bidi="hi-IN"/>
              </w:rPr>
              <w:t>3</w:t>
            </w:r>
            <w:r w:rsidRPr="001F78B5">
              <w:rPr>
                <w:rFonts w:ascii="Arial" w:eastAsia="Lucida Sans Unicode" w:hAnsi="Arial" w:cs="Arial"/>
                <w:sz w:val="20"/>
                <w:szCs w:val="20"/>
                <w:lang w:eastAsia="hi-IN" w:bidi="hi-IN"/>
              </w:rPr>
              <w:t>mm</w:t>
            </w:r>
          </w:p>
          <w:p w14:paraId="30553263"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Srednji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prečnik</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grla</w:t>
            </w:r>
            <w:proofErr w:type="spellEnd"/>
            <w:r w:rsidRPr="001F78B5">
              <w:rPr>
                <w:rFonts w:ascii="Arial" w:eastAsia="Lucida Sans Unicode" w:hAnsi="Arial" w:cs="Arial"/>
                <w:sz w:val="20"/>
                <w:szCs w:val="20"/>
                <w:lang w:eastAsia="hi-IN" w:bidi="hi-IN"/>
              </w:rPr>
              <w:t xml:space="preserve"> -</w:t>
            </w:r>
            <w:r w:rsidRPr="001F78B5">
              <w:rPr>
                <w:rFonts w:ascii="Arial" w:eastAsia="Lucida Sans Unicode" w:hAnsi="Arial" w:cs="Arial"/>
                <w:sz w:val="20"/>
                <w:szCs w:val="20"/>
                <w:lang w:val="sr-Latn-ME" w:eastAsia="hi-IN" w:bidi="hi-IN"/>
              </w:rPr>
              <w:t>28.3</w:t>
            </w:r>
            <w:r w:rsidRPr="001F78B5">
              <w:rPr>
                <w:rFonts w:ascii="Arial" w:eastAsia="Lucida Sans Unicode" w:hAnsi="Arial" w:cs="Arial"/>
                <w:sz w:val="20"/>
                <w:szCs w:val="20"/>
                <w:lang w:eastAsia="hi-IN" w:bidi="hi-IN"/>
              </w:rPr>
              <w:t>±0,</w:t>
            </w:r>
            <w:r w:rsidRPr="001F78B5">
              <w:rPr>
                <w:rFonts w:ascii="Arial" w:eastAsia="Lucida Sans Unicode" w:hAnsi="Arial" w:cs="Arial"/>
                <w:sz w:val="20"/>
                <w:szCs w:val="20"/>
                <w:lang w:val="sr-Latn-ME" w:eastAsia="hi-IN" w:bidi="hi-IN"/>
              </w:rPr>
              <w:t>3</w:t>
            </w:r>
            <w:r w:rsidRPr="001F78B5">
              <w:rPr>
                <w:rFonts w:ascii="Arial" w:eastAsia="Lucida Sans Unicode" w:hAnsi="Arial" w:cs="Arial"/>
                <w:sz w:val="20"/>
                <w:szCs w:val="20"/>
                <w:lang w:eastAsia="hi-IN" w:bidi="hi-IN"/>
              </w:rPr>
              <w:t>mm</w:t>
            </w:r>
          </w:p>
          <w:p w14:paraId="4F7AD3E2"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Spoljašnji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prečnik</w:t>
            </w:r>
            <w:proofErr w:type="spellEnd"/>
            <w:r w:rsidRPr="001F78B5">
              <w:rPr>
                <w:rFonts w:ascii="Arial" w:eastAsia="Lucida Sans Unicode" w:hAnsi="Arial" w:cs="Arial"/>
                <w:sz w:val="20"/>
                <w:szCs w:val="20"/>
                <w:lang w:eastAsia="hi-IN" w:bidi="hi-IN"/>
              </w:rPr>
              <w:t xml:space="preserve"> grla-28,</w:t>
            </w:r>
            <w:r w:rsidRPr="001F78B5">
              <w:rPr>
                <w:rFonts w:ascii="Arial" w:eastAsia="Lucida Sans Unicode" w:hAnsi="Arial" w:cs="Arial"/>
                <w:sz w:val="20"/>
                <w:szCs w:val="20"/>
                <w:lang w:val="sr-Latn-ME" w:eastAsia="hi-IN" w:bidi="hi-IN"/>
              </w:rPr>
              <w:t>9</w:t>
            </w:r>
            <w:r w:rsidRPr="001F78B5">
              <w:rPr>
                <w:rFonts w:ascii="Arial" w:eastAsia="Lucida Sans Unicode" w:hAnsi="Arial" w:cs="Arial"/>
                <w:sz w:val="20"/>
                <w:szCs w:val="20"/>
                <w:lang w:eastAsia="hi-IN" w:bidi="hi-IN"/>
              </w:rPr>
              <w:t>±0,</w:t>
            </w:r>
            <w:r w:rsidRPr="001F78B5">
              <w:rPr>
                <w:rFonts w:ascii="Arial" w:eastAsia="Lucida Sans Unicode" w:hAnsi="Arial" w:cs="Arial"/>
                <w:sz w:val="20"/>
                <w:szCs w:val="20"/>
                <w:lang w:val="sr-Latn-ME" w:eastAsia="hi-IN" w:bidi="hi-IN"/>
              </w:rPr>
              <w:t>3</w:t>
            </w:r>
            <w:r w:rsidRPr="001F78B5">
              <w:rPr>
                <w:rFonts w:ascii="Arial" w:eastAsia="Lucida Sans Unicode" w:hAnsi="Arial" w:cs="Arial"/>
                <w:sz w:val="20"/>
                <w:szCs w:val="20"/>
                <w:lang w:eastAsia="hi-IN" w:bidi="hi-IN"/>
              </w:rPr>
              <w:t>mm</w:t>
            </w:r>
          </w:p>
          <w:p w14:paraId="361F6FBA" w14:textId="77777777" w:rsidR="00FD6323" w:rsidRPr="001F78B5"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Nazivna</w:t>
            </w:r>
            <w:proofErr w:type="spellEnd"/>
            <w:r w:rsidRPr="001F78B5">
              <w:rPr>
                <w:rFonts w:ascii="Arial" w:eastAsia="Lucida Sans Unicode" w:hAnsi="Arial" w:cs="Arial"/>
                <w:sz w:val="20"/>
                <w:szCs w:val="20"/>
                <w:lang w:eastAsia="hi-IN" w:bidi="hi-IN"/>
              </w:rPr>
              <w:t xml:space="preserve"> </w:t>
            </w:r>
            <w:r w:rsidRPr="001F78B5">
              <w:rPr>
                <w:rFonts w:ascii="Arial" w:eastAsia="Lucida Sans Unicode" w:hAnsi="Arial" w:cs="Arial"/>
                <w:sz w:val="20"/>
                <w:szCs w:val="20"/>
                <w:lang w:val="it-IT" w:eastAsia="hi-IN" w:bidi="hi-IN"/>
              </w:rPr>
              <w:t>zapremina-750</w:t>
            </w:r>
            <w:r w:rsidRPr="001F78B5">
              <w:rPr>
                <w:rFonts w:ascii="Arial" w:eastAsia="Lucida Sans Unicode" w:hAnsi="Arial" w:cs="Arial"/>
                <w:sz w:val="20"/>
                <w:szCs w:val="20"/>
                <w:lang w:eastAsia="hi-IN" w:bidi="hi-IN"/>
              </w:rPr>
              <w:t>±10ml</w:t>
            </w:r>
          </w:p>
          <w:p w14:paraId="6F0DF840" w14:textId="77777777" w:rsidR="00FD6323" w:rsidRPr="001F78B5" w:rsidRDefault="00FD6323" w:rsidP="00CA7D0C">
            <w:pPr>
              <w:widowControl w:val="0"/>
              <w:suppressLineNumbers/>
              <w:spacing w:after="0" w:line="100" w:lineRule="atLeast"/>
              <w:jc w:val="center"/>
              <w:textAlignment w:val="baseline"/>
              <w:rPr>
                <w:rFonts w:ascii="Arial" w:eastAsia="Lucida Sans Unicode" w:hAnsi="Arial" w:cs="Arial"/>
                <w:sz w:val="20"/>
                <w:szCs w:val="20"/>
                <w:lang w:val="it-IT" w:eastAsia="hi-IN" w:bidi="hi-IN"/>
              </w:rPr>
            </w:pPr>
            <w:proofErr w:type="spellStart"/>
            <w:r w:rsidRPr="001F78B5">
              <w:rPr>
                <w:rFonts w:ascii="Arial" w:eastAsia="Lucida Sans Unicode" w:hAnsi="Arial" w:cs="Arial"/>
                <w:sz w:val="20"/>
                <w:szCs w:val="20"/>
                <w:lang w:eastAsia="hi-IN" w:bidi="hi-IN"/>
              </w:rPr>
              <w:t>Zapremina</w:t>
            </w:r>
            <w:proofErr w:type="spellEnd"/>
            <w:r w:rsidRPr="001F78B5">
              <w:rPr>
                <w:rFonts w:ascii="Arial" w:eastAsia="Lucida Sans Unicode" w:hAnsi="Arial" w:cs="Arial"/>
                <w:sz w:val="20"/>
                <w:szCs w:val="20"/>
                <w:lang w:eastAsia="hi-IN" w:bidi="hi-IN"/>
              </w:rPr>
              <w:t xml:space="preserve"> do </w:t>
            </w:r>
            <w:r w:rsidRPr="001F78B5">
              <w:rPr>
                <w:rFonts w:ascii="Arial" w:eastAsia="Lucida Sans Unicode" w:hAnsi="Arial" w:cs="Arial"/>
                <w:sz w:val="20"/>
                <w:szCs w:val="20"/>
                <w:lang w:val="it-IT" w:eastAsia="hi-IN" w:bidi="hi-IN"/>
              </w:rPr>
              <w:t>vrha-770ml</w:t>
            </w:r>
          </w:p>
        </w:tc>
        <w:tc>
          <w:tcPr>
            <w:tcW w:w="3491" w:type="dxa"/>
            <w:tcBorders>
              <w:top w:val="single" w:sz="8" w:space="0" w:color="000000"/>
              <w:left w:val="single" w:sz="8" w:space="0" w:color="000000"/>
              <w:bottom w:val="single" w:sz="8" w:space="0" w:color="000000"/>
            </w:tcBorders>
            <w:shd w:val="clear" w:color="auto" w:fill="auto"/>
            <w:vAlign w:val="center"/>
          </w:tcPr>
          <w:p w14:paraId="05F9AC9C" w14:textId="26440E17" w:rsidR="00FD6323" w:rsidRPr="001F78B5" w:rsidRDefault="00FD6323" w:rsidP="00CA7D0C">
            <w:pPr>
              <w:widowControl w:val="0"/>
              <w:suppressLineNumbers/>
              <w:snapToGrid w:val="0"/>
              <w:spacing w:after="0" w:line="100" w:lineRule="atLeast"/>
              <w:jc w:val="center"/>
              <w:textAlignment w:val="baseline"/>
              <w:rPr>
                <w:rFonts w:ascii="Arial" w:eastAsia="Lucida Sans Unicode" w:hAnsi="Arial" w:cs="Arial"/>
                <w:sz w:val="18"/>
                <w:szCs w:val="18"/>
                <w:lang w:eastAsia="hi-IN" w:bidi="hi-IN"/>
              </w:rPr>
            </w:pPr>
            <w:r w:rsidRPr="001F78B5">
              <w:rPr>
                <w:noProof/>
                <w:lang w:eastAsia="en-US"/>
              </w:rPr>
              <w:drawing>
                <wp:inline distT="0" distB="0" distL="0" distR="0" wp14:anchorId="3A91108D" wp14:editId="2CAA8F31">
                  <wp:extent cx="1695450" cy="594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5450" cy="5943600"/>
                          </a:xfrm>
                          <a:prstGeom prst="rect">
                            <a:avLst/>
                          </a:prstGeom>
                          <a:noFill/>
                          <a:ln>
                            <a:noFill/>
                          </a:ln>
                        </pic:spPr>
                      </pic:pic>
                    </a:graphicData>
                  </a:graphic>
                </wp:inline>
              </w:drawing>
            </w:r>
          </w:p>
        </w:tc>
        <w:tc>
          <w:tcPr>
            <w:tcW w:w="1006" w:type="dxa"/>
            <w:tcBorders>
              <w:top w:val="single" w:sz="8" w:space="0" w:color="000000"/>
              <w:left w:val="single" w:sz="8" w:space="0" w:color="000000"/>
              <w:bottom w:val="single" w:sz="8" w:space="0" w:color="000000"/>
            </w:tcBorders>
            <w:shd w:val="clear" w:color="auto" w:fill="auto"/>
            <w:vAlign w:val="center"/>
          </w:tcPr>
          <w:p w14:paraId="565F8BCD" w14:textId="67DEE76F" w:rsidR="00FD6323" w:rsidRPr="001F78B5" w:rsidRDefault="00FD6323" w:rsidP="00CA7D0C">
            <w:pPr>
              <w:widowControl w:val="0"/>
              <w:snapToGrid w:val="0"/>
              <w:spacing w:after="0" w:line="240" w:lineRule="auto"/>
              <w:jc w:val="center"/>
              <w:textAlignment w:val="baseline"/>
              <w:rPr>
                <w:rFonts w:ascii="Arial" w:eastAsia="Lucida Sans Unicode" w:hAnsi="Arial" w:cs="Arial"/>
                <w:sz w:val="24"/>
                <w:szCs w:val="24"/>
                <w:lang w:eastAsia="hi-IN" w:bidi="hi-IN"/>
              </w:rPr>
            </w:pPr>
            <w:proofErr w:type="spellStart"/>
            <w:r w:rsidRPr="001F78B5">
              <w:rPr>
                <w:rFonts w:ascii="Arial" w:eastAsia="Lucida Sans Unicode" w:hAnsi="Arial" w:cs="Arial"/>
                <w:sz w:val="24"/>
                <w:szCs w:val="24"/>
                <w:lang w:eastAsia="hi-IN" w:bidi="hi-IN"/>
              </w:rPr>
              <w:t>kom</w:t>
            </w:r>
            <w:proofErr w:type="spellEnd"/>
          </w:p>
        </w:tc>
        <w:tc>
          <w:tcPr>
            <w:tcW w:w="177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A831AFB" w14:textId="62AF5ADB" w:rsidR="00FD6323" w:rsidRPr="001F78B5" w:rsidRDefault="00450342" w:rsidP="00CA7D0C">
            <w:pPr>
              <w:widowControl w:val="0"/>
              <w:snapToGrid w:val="0"/>
              <w:spacing w:after="0" w:line="240" w:lineRule="auto"/>
              <w:jc w:val="center"/>
              <w:textAlignment w:val="baseline"/>
              <w:rPr>
                <w:rFonts w:ascii="Arial" w:eastAsia="Lucida Sans Unicode" w:hAnsi="Arial" w:cs="Arial"/>
                <w:sz w:val="24"/>
                <w:szCs w:val="24"/>
                <w:lang w:val="sr-Latn-ME" w:eastAsia="hi-IN" w:bidi="hi-IN"/>
              </w:rPr>
            </w:pPr>
            <w:r w:rsidRPr="001F78B5">
              <w:rPr>
                <w:rFonts w:ascii="Arial" w:eastAsia="Lucida Sans Unicode" w:hAnsi="Arial" w:cs="Arial"/>
                <w:sz w:val="24"/>
                <w:szCs w:val="24"/>
                <w:lang w:val="sr-Latn-ME" w:eastAsia="hi-IN" w:bidi="hi-IN"/>
              </w:rPr>
              <w:t>1.</w:t>
            </w:r>
            <w:r w:rsidR="00237FB8" w:rsidRPr="001F78B5">
              <w:rPr>
                <w:rFonts w:ascii="Arial" w:eastAsia="Lucida Sans Unicode" w:hAnsi="Arial" w:cs="Arial"/>
                <w:sz w:val="24"/>
                <w:szCs w:val="24"/>
                <w:lang w:val="sr-Latn-ME" w:eastAsia="hi-IN" w:bidi="hi-IN"/>
              </w:rPr>
              <w:t>3</w:t>
            </w:r>
            <w:r w:rsidR="00FC5325" w:rsidRPr="001F78B5">
              <w:rPr>
                <w:rFonts w:ascii="Arial" w:eastAsia="Lucida Sans Unicode" w:hAnsi="Arial" w:cs="Arial"/>
                <w:sz w:val="24"/>
                <w:szCs w:val="24"/>
                <w:lang w:val="sr-Latn-ME" w:eastAsia="hi-IN" w:bidi="hi-IN"/>
              </w:rPr>
              <w:t>00</w:t>
            </w:r>
            <w:r w:rsidR="001C38C2" w:rsidRPr="001F78B5">
              <w:rPr>
                <w:rFonts w:ascii="Arial" w:eastAsia="Lucida Sans Unicode" w:hAnsi="Arial" w:cs="Arial"/>
                <w:sz w:val="24"/>
                <w:szCs w:val="24"/>
                <w:lang w:val="sr-Latn-ME" w:eastAsia="hi-IN" w:bidi="hi-IN"/>
              </w:rPr>
              <w:t>.000</w:t>
            </w:r>
          </w:p>
        </w:tc>
      </w:tr>
    </w:tbl>
    <w:p w14:paraId="06B09096"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EA77C52"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455CA83B"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D259249" w14:textId="206F0D76" w:rsidR="00E02F3B" w:rsidRPr="001F78B5" w:rsidRDefault="00E02F3B"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7A8239D5" w14:textId="77777777" w:rsidR="00B12C82" w:rsidRPr="001F78B5" w:rsidRDefault="00B12C82"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D8DACC0" w14:textId="1A7D9977" w:rsidR="00FD6323" w:rsidRPr="001F78B5" w:rsidRDefault="00312179" w:rsidP="00B12C82">
      <w:pPr>
        <w:widowControl w:val="0"/>
        <w:spacing w:after="0" w:line="240" w:lineRule="auto"/>
        <w:jc w:val="center"/>
        <w:textAlignment w:val="baseline"/>
        <w:rPr>
          <w:rFonts w:ascii="Times New Roman" w:eastAsia="Lucida Sans Unicode" w:hAnsi="Times New Roman" w:cs="Times New Roman"/>
          <w:sz w:val="36"/>
          <w:szCs w:val="36"/>
          <w:lang w:eastAsia="hi-IN" w:bidi="hi-IN"/>
        </w:rPr>
      </w:pPr>
      <w:r w:rsidRPr="001F78B5">
        <w:rPr>
          <w:rFonts w:ascii="Times New Roman" w:eastAsia="Lucida Sans Unicode" w:hAnsi="Times New Roman" w:cs="Times New Roman"/>
          <w:b/>
          <w:bCs/>
          <w:sz w:val="36"/>
          <w:szCs w:val="36"/>
          <w:lang w:eastAsia="hi-IN" w:bidi="hi-IN"/>
        </w:rPr>
        <w:lastRenderedPageBreak/>
        <w:t xml:space="preserve">PARTIJA </w:t>
      </w:r>
      <w:r w:rsidR="00F53E65" w:rsidRPr="001F78B5">
        <w:rPr>
          <w:rFonts w:ascii="Times New Roman" w:eastAsia="Lucida Sans Unicode" w:hAnsi="Times New Roman" w:cs="Times New Roman"/>
          <w:b/>
          <w:bCs/>
          <w:sz w:val="36"/>
          <w:szCs w:val="36"/>
          <w:lang w:val="en-GB" w:eastAsia="hi-IN" w:bidi="hi-IN"/>
        </w:rPr>
        <w:t>5</w:t>
      </w:r>
      <w:r w:rsidRPr="001F78B5">
        <w:rPr>
          <w:rFonts w:ascii="Times New Roman" w:eastAsia="Lucida Sans Unicode" w:hAnsi="Times New Roman" w:cs="Times New Roman"/>
          <w:sz w:val="36"/>
          <w:szCs w:val="36"/>
          <w:lang w:eastAsia="hi-IN" w:bidi="hi-IN"/>
        </w:rPr>
        <w:t xml:space="preserve">: </w:t>
      </w:r>
      <w:proofErr w:type="spellStart"/>
      <w:r w:rsidRPr="001F78B5">
        <w:rPr>
          <w:rFonts w:ascii="Times New Roman" w:eastAsia="Lucida Sans Unicode" w:hAnsi="Times New Roman" w:cs="Times New Roman"/>
          <w:sz w:val="36"/>
          <w:szCs w:val="36"/>
          <w:lang w:eastAsia="hi-IN" w:bidi="hi-IN"/>
        </w:rPr>
        <w:t>Flaše</w:t>
      </w:r>
      <w:proofErr w:type="spellEnd"/>
      <w:r w:rsidRPr="001F78B5">
        <w:rPr>
          <w:rFonts w:ascii="Times New Roman" w:eastAsia="Lucida Sans Unicode" w:hAnsi="Times New Roman" w:cs="Times New Roman"/>
          <w:sz w:val="36"/>
          <w:szCs w:val="36"/>
          <w:lang w:eastAsia="hi-IN" w:bidi="hi-IN"/>
        </w:rPr>
        <w:t xml:space="preserve"> za vino 0,75L (model </w:t>
      </w:r>
      <w:r w:rsidRPr="001F78B5">
        <w:rPr>
          <w:rFonts w:ascii="Times New Roman" w:eastAsia="Lucida Sans Unicode" w:hAnsi="Times New Roman" w:cs="Times New Roman"/>
          <w:sz w:val="36"/>
          <w:szCs w:val="36"/>
          <w:lang w:val="en-GB" w:eastAsia="hi-IN" w:bidi="hi-IN"/>
        </w:rPr>
        <w:t>5</w:t>
      </w:r>
      <w:r w:rsidRPr="001F78B5">
        <w:rPr>
          <w:rFonts w:ascii="Times New Roman" w:eastAsia="Lucida Sans Unicode" w:hAnsi="Times New Roman" w:cs="Times New Roman"/>
          <w:sz w:val="36"/>
          <w:szCs w:val="36"/>
          <w:lang w:eastAsia="hi-IN" w:bidi="hi-IN"/>
        </w:rPr>
        <w:t>)</w:t>
      </w:r>
    </w:p>
    <w:tbl>
      <w:tblPr>
        <w:tblW w:w="11490" w:type="dxa"/>
        <w:tblInd w:w="-1200" w:type="dxa"/>
        <w:tblLayout w:type="fixed"/>
        <w:tblCellMar>
          <w:left w:w="0" w:type="dxa"/>
          <w:right w:w="0" w:type="dxa"/>
        </w:tblCellMar>
        <w:tblLook w:val="0000" w:firstRow="0" w:lastRow="0" w:firstColumn="0" w:lastColumn="0" w:noHBand="0" w:noVBand="0"/>
      </w:tblPr>
      <w:tblGrid>
        <w:gridCol w:w="630"/>
        <w:gridCol w:w="1260"/>
        <w:gridCol w:w="6840"/>
        <w:gridCol w:w="1020"/>
        <w:gridCol w:w="888"/>
        <w:gridCol w:w="432"/>
        <w:gridCol w:w="60"/>
        <w:gridCol w:w="60"/>
        <w:gridCol w:w="60"/>
        <w:gridCol w:w="60"/>
        <w:gridCol w:w="60"/>
        <w:gridCol w:w="60"/>
        <w:gridCol w:w="60"/>
      </w:tblGrid>
      <w:tr w:rsidR="001F78B5" w:rsidRPr="001F78B5" w14:paraId="0D8C4602" w14:textId="77777777" w:rsidTr="00ED1142">
        <w:trPr>
          <w:trHeight w:val="389"/>
        </w:trPr>
        <w:tc>
          <w:tcPr>
            <w:tcW w:w="10638" w:type="dxa"/>
            <w:gridSpan w:val="5"/>
            <w:shd w:val="clear" w:color="auto" w:fill="auto"/>
            <w:vAlign w:val="center"/>
          </w:tcPr>
          <w:p w14:paraId="63B69DB6" w14:textId="4B3DE37D" w:rsidR="00E02F3B" w:rsidRPr="001F78B5" w:rsidRDefault="00E02F3B" w:rsidP="00CA7D0C">
            <w:pPr>
              <w:snapToGrid w:val="0"/>
              <w:spacing w:after="0" w:line="240" w:lineRule="auto"/>
              <w:rPr>
                <w:lang w:val="it-IT"/>
              </w:rPr>
            </w:pPr>
          </w:p>
        </w:tc>
        <w:tc>
          <w:tcPr>
            <w:tcW w:w="432" w:type="dxa"/>
            <w:shd w:val="clear" w:color="auto" w:fill="auto"/>
          </w:tcPr>
          <w:p w14:paraId="6FCD382A" w14:textId="77777777" w:rsidR="00FD6323" w:rsidRPr="001F78B5" w:rsidRDefault="00FD6323" w:rsidP="00CA7D0C">
            <w:pPr>
              <w:snapToGrid w:val="0"/>
              <w:rPr>
                <w:lang w:val="it-IT"/>
              </w:rPr>
            </w:pPr>
          </w:p>
        </w:tc>
        <w:tc>
          <w:tcPr>
            <w:tcW w:w="60" w:type="dxa"/>
            <w:shd w:val="clear" w:color="auto" w:fill="auto"/>
          </w:tcPr>
          <w:p w14:paraId="2EF0966D" w14:textId="77777777" w:rsidR="00FD6323" w:rsidRPr="001F78B5" w:rsidRDefault="00FD6323" w:rsidP="00CA7D0C">
            <w:pPr>
              <w:snapToGrid w:val="0"/>
            </w:pPr>
          </w:p>
        </w:tc>
        <w:tc>
          <w:tcPr>
            <w:tcW w:w="60" w:type="dxa"/>
            <w:shd w:val="clear" w:color="auto" w:fill="auto"/>
          </w:tcPr>
          <w:p w14:paraId="5EC78E1D" w14:textId="77777777" w:rsidR="00FD6323" w:rsidRPr="001F78B5" w:rsidRDefault="00FD6323" w:rsidP="00CA7D0C">
            <w:pPr>
              <w:snapToGrid w:val="0"/>
              <w:rPr>
                <w:rFonts w:ascii="Times New Roman" w:hAnsi="Times New Roman" w:cs="Times New Roman"/>
                <w:b/>
                <w:bCs/>
                <w:sz w:val="24"/>
                <w:szCs w:val="24"/>
              </w:rPr>
            </w:pPr>
          </w:p>
        </w:tc>
        <w:tc>
          <w:tcPr>
            <w:tcW w:w="60" w:type="dxa"/>
            <w:shd w:val="clear" w:color="auto" w:fill="auto"/>
          </w:tcPr>
          <w:p w14:paraId="28A3E96B" w14:textId="77777777" w:rsidR="00FD6323" w:rsidRPr="001F78B5" w:rsidRDefault="00FD6323" w:rsidP="00CA7D0C">
            <w:pPr>
              <w:snapToGrid w:val="0"/>
              <w:rPr>
                <w:rFonts w:ascii="Times New Roman" w:hAnsi="Times New Roman" w:cs="Times New Roman"/>
                <w:b/>
                <w:bCs/>
                <w:sz w:val="24"/>
                <w:szCs w:val="24"/>
              </w:rPr>
            </w:pPr>
          </w:p>
        </w:tc>
        <w:tc>
          <w:tcPr>
            <w:tcW w:w="60" w:type="dxa"/>
            <w:shd w:val="clear" w:color="auto" w:fill="auto"/>
          </w:tcPr>
          <w:p w14:paraId="333E8384" w14:textId="77777777" w:rsidR="00FD6323" w:rsidRPr="001F78B5" w:rsidRDefault="00FD6323" w:rsidP="00CA7D0C">
            <w:pPr>
              <w:snapToGrid w:val="0"/>
              <w:rPr>
                <w:rFonts w:ascii="Times New Roman" w:hAnsi="Times New Roman" w:cs="Times New Roman"/>
                <w:b/>
                <w:bCs/>
                <w:sz w:val="24"/>
                <w:szCs w:val="24"/>
              </w:rPr>
            </w:pPr>
          </w:p>
        </w:tc>
        <w:tc>
          <w:tcPr>
            <w:tcW w:w="60" w:type="dxa"/>
            <w:shd w:val="clear" w:color="auto" w:fill="auto"/>
          </w:tcPr>
          <w:p w14:paraId="00482A09" w14:textId="77777777" w:rsidR="00FD6323" w:rsidRPr="001F78B5" w:rsidRDefault="00FD6323" w:rsidP="00CA7D0C">
            <w:pPr>
              <w:snapToGrid w:val="0"/>
              <w:rPr>
                <w:rFonts w:ascii="Times New Roman" w:hAnsi="Times New Roman" w:cs="Times New Roman"/>
                <w:b/>
                <w:bCs/>
                <w:sz w:val="24"/>
                <w:szCs w:val="24"/>
              </w:rPr>
            </w:pPr>
          </w:p>
        </w:tc>
        <w:tc>
          <w:tcPr>
            <w:tcW w:w="60" w:type="dxa"/>
            <w:shd w:val="clear" w:color="auto" w:fill="auto"/>
          </w:tcPr>
          <w:p w14:paraId="6B814EE5" w14:textId="77777777" w:rsidR="00FD6323" w:rsidRPr="001F78B5" w:rsidRDefault="00FD6323" w:rsidP="00CA7D0C">
            <w:pPr>
              <w:snapToGrid w:val="0"/>
              <w:rPr>
                <w:rFonts w:ascii="Times New Roman" w:hAnsi="Times New Roman" w:cs="Times New Roman"/>
                <w:b/>
                <w:bCs/>
                <w:sz w:val="24"/>
                <w:szCs w:val="24"/>
              </w:rPr>
            </w:pPr>
          </w:p>
        </w:tc>
        <w:tc>
          <w:tcPr>
            <w:tcW w:w="60" w:type="dxa"/>
            <w:shd w:val="clear" w:color="auto" w:fill="auto"/>
          </w:tcPr>
          <w:p w14:paraId="5ABC86CD" w14:textId="77777777" w:rsidR="00FD6323" w:rsidRPr="001F78B5" w:rsidRDefault="00FD6323" w:rsidP="00CA7D0C">
            <w:pPr>
              <w:snapToGrid w:val="0"/>
              <w:rPr>
                <w:rFonts w:ascii="Times New Roman" w:hAnsi="Times New Roman" w:cs="Times New Roman"/>
                <w:b/>
                <w:bCs/>
                <w:sz w:val="24"/>
                <w:szCs w:val="24"/>
              </w:rPr>
            </w:pPr>
          </w:p>
        </w:tc>
      </w:tr>
      <w:tr w:rsidR="001F78B5" w:rsidRPr="001F78B5" w14:paraId="7EF17A32" w14:textId="77777777" w:rsidTr="00ED1142">
        <w:tblPrEx>
          <w:tblCellMar>
            <w:top w:w="70" w:type="dxa"/>
            <w:left w:w="70" w:type="dxa"/>
            <w:bottom w:w="70" w:type="dxa"/>
            <w:right w:w="70" w:type="dxa"/>
          </w:tblCellMar>
        </w:tblPrEx>
        <w:trPr>
          <w:trHeight w:val="389"/>
        </w:trPr>
        <w:tc>
          <w:tcPr>
            <w:tcW w:w="630" w:type="dxa"/>
            <w:tcBorders>
              <w:top w:val="single" w:sz="8" w:space="0" w:color="000000"/>
              <w:left w:val="single" w:sz="8" w:space="0" w:color="000000"/>
              <w:bottom w:val="single" w:sz="8" w:space="0" w:color="000000"/>
            </w:tcBorders>
            <w:shd w:val="clear" w:color="auto" w:fill="D9D9D9"/>
            <w:vAlign w:val="center"/>
          </w:tcPr>
          <w:p w14:paraId="596684E8" w14:textId="77777777" w:rsidR="00FD6323" w:rsidRPr="001F78B5" w:rsidRDefault="00FD6323" w:rsidP="00CA7D0C">
            <w:pPr>
              <w:snapToGrid w:val="0"/>
              <w:spacing w:after="0" w:line="240" w:lineRule="auto"/>
              <w:jc w:val="center"/>
              <w:rPr>
                <w:rFonts w:ascii="Times New Roman" w:hAnsi="Times New Roman" w:cs="Times New Roman"/>
                <w:b/>
                <w:bCs/>
                <w:sz w:val="24"/>
                <w:szCs w:val="24"/>
              </w:rPr>
            </w:pPr>
            <w:r w:rsidRPr="001F78B5">
              <w:rPr>
                <w:rFonts w:ascii="Times New Roman" w:hAnsi="Times New Roman" w:cs="Times New Roman"/>
                <w:b/>
                <w:bCs/>
                <w:sz w:val="24"/>
                <w:szCs w:val="24"/>
              </w:rPr>
              <w:t>R.B</w:t>
            </w:r>
          </w:p>
        </w:tc>
        <w:tc>
          <w:tcPr>
            <w:tcW w:w="1260" w:type="dxa"/>
            <w:tcBorders>
              <w:top w:val="single" w:sz="8" w:space="0" w:color="000000"/>
              <w:left w:val="single" w:sz="8" w:space="0" w:color="000000"/>
              <w:bottom w:val="single" w:sz="8" w:space="0" w:color="000000"/>
            </w:tcBorders>
            <w:shd w:val="clear" w:color="auto" w:fill="D9D9D9"/>
            <w:vAlign w:val="center"/>
          </w:tcPr>
          <w:p w14:paraId="4D058B60"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 xml:space="preserve">Opis predmeta nabavke, </w:t>
            </w:r>
          </w:p>
          <w:p w14:paraId="68C0CC92" w14:textId="77777777" w:rsidR="00FD6323" w:rsidRPr="001F78B5" w:rsidRDefault="00FD6323" w:rsidP="00CA7D0C">
            <w:pPr>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odnosno dijela predmeta nabavke</w:t>
            </w:r>
          </w:p>
        </w:tc>
        <w:tc>
          <w:tcPr>
            <w:tcW w:w="6840" w:type="dxa"/>
            <w:tcBorders>
              <w:top w:val="single" w:sz="8" w:space="0" w:color="000000"/>
              <w:left w:val="single" w:sz="8" w:space="0" w:color="000000"/>
              <w:bottom w:val="single" w:sz="8" w:space="0" w:color="000000"/>
            </w:tcBorders>
            <w:shd w:val="clear" w:color="auto" w:fill="D9D9D9"/>
            <w:vAlign w:val="center"/>
          </w:tcPr>
          <w:p w14:paraId="4774F00E"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Bitne karakteristike predmeta nabavke u pogledu kvaliteta, performansi i/ili dimenzija</w:t>
            </w:r>
          </w:p>
        </w:tc>
        <w:tc>
          <w:tcPr>
            <w:tcW w:w="1020" w:type="dxa"/>
            <w:tcBorders>
              <w:top w:val="single" w:sz="8" w:space="0" w:color="000000"/>
              <w:left w:val="single" w:sz="8" w:space="0" w:color="000000"/>
              <w:bottom w:val="single" w:sz="8" w:space="0" w:color="000000"/>
            </w:tcBorders>
            <w:shd w:val="clear" w:color="auto" w:fill="D9D9D9"/>
            <w:vAlign w:val="center"/>
          </w:tcPr>
          <w:p w14:paraId="6C2A1BF4"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Jedinica mjere</w:t>
            </w:r>
          </w:p>
        </w:tc>
        <w:tc>
          <w:tcPr>
            <w:tcW w:w="1740" w:type="dxa"/>
            <w:gridSpan w:val="9"/>
            <w:tcBorders>
              <w:top w:val="single" w:sz="8" w:space="0" w:color="000000"/>
              <w:left w:val="single" w:sz="8" w:space="0" w:color="000000"/>
              <w:bottom w:val="single" w:sz="8" w:space="0" w:color="000000"/>
              <w:right w:val="single" w:sz="8" w:space="0" w:color="000000"/>
            </w:tcBorders>
            <w:shd w:val="clear" w:color="auto" w:fill="D9D9D9"/>
            <w:vAlign w:val="center"/>
          </w:tcPr>
          <w:p w14:paraId="267F5BCC"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Količina</w:t>
            </w:r>
          </w:p>
        </w:tc>
      </w:tr>
    </w:tbl>
    <w:p w14:paraId="10E9CF3F" w14:textId="77777777" w:rsidR="00FD6323" w:rsidRPr="001F78B5" w:rsidRDefault="00FD6323" w:rsidP="00FD6323">
      <w:pPr>
        <w:widowControl w:val="0"/>
        <w:spacing w:after="0" w:line="240" w:lineRule="auto"/>
        <w:textAlignment w:val="baseline"/>
      </w:pPr>
    </w:p>
    <w:tbl>
      <w:tblPr>
        <w:tblW w:w="11492" w:type="dxa"/>
        <w:tblInd w:w="-1174" w:type="dxa"/>
        <w:tblLayout w:type="fixed"/>
        <w:tblCellMar>
          <w:left w:w="10" w:type="dxa"/>
          <w:right w:w="10" w:type="dxa"/>
        </w:tblCellMar>
        <w:tblLook w:val="0000" w:firstRow="0" w:lastRow="0" w:firstColumn="0" w:lastColumn="0" w:noHBand="0" w:noVBand="0"/>
      </w:tblPr>
      <w:tblGrid>
        <w:gridCol w:w="633"/>
        <w:gridCol w:w="1291"/>
        <w:gridCol w:w="3293"/>
        <w:gridCol w:w="3491"/>
        <w:gridCol w:w="1006"/>
        <w:gridCol w:w="1778"/>
      </w:tblGrid>
      <w:tr w:rsidR="001F78B5" w:rsidRPr="001F78B5" w14:paraId="64539C2B" w14:textId="77777777" w:rsidTr="00ED1142">
        <w:trPr>
          <w:trHeight w:val="6422"/>
        </w:trPr>
        <w:tc>
          <w:tcPr>
            <w:tcW w:w="633" w:type="dxa"/>
            <w:tcBorders>
              <w:top w:val="single" w:sz="8" w:space="0" w:color="000000"/>
              <w:left w:val="single" w:sz="8" w:space="0" w:color="000000"/>
              <w:bottom w:val="single" w:sz="8" w:space="0" w:color="000000"/>
            </w:tcBorders>
            <w:shd w:val="clear" w:color="auto" w:fill="auto"/>
            <w:vAlign w:val="center"/>
          </w:tcPr>
          <w:p w14:paraId="74C059C2" w14:textId="77777777" w:rsidR="00FD6323" w:rsidRPr="001F78B5" w:rsidRDefault="00FD6323" w:rsidP="00CA7D0C">
            <w:pPr>
              <w:widowControl w:val="0"/>
              <w:snapToGrid w:val="0"/>
              <w:spacing w:after="0" w:line="240" w:lineRule="auto"/>
              <w:jc w:val="center"/>
              <w:textAlignment w:val="baseline"/>
              <w:rPr>
                <w:rFonts w:ascii="Arial" w:eastAsia="Lucida Sans Unicode" w:hAnsi="Arial" w:cs="Arial"/>
                <w:sz w:val="24"/>
                <w:szCs w:val="24"/>
                <w:lang w:eastAsia="hi-IN" w:bidi="hi-IN"/>
              </w:rPr>
            </w:pPr>
            <w:r w:rsidRPr="001F78B5">
              <w:rPr>
                <w:rFonts w:ascii="Arial" w:eastAsia="Lucida Sans Unicode" w:hAnsi="Arial" w:cs="Arial"/>
                <w:sz w:val="24"/>
                <w:szCs w:val="24"/>
                <w:lang w:eastAsia="hi-IN" w:bidi="hi-IN"/>
              </w:rPr>
              <w:t>1</w:t>
            </w:r>
          </w:p>
        </w:tc>
        <w:tc>
          <w:tcPr>
            <w:tcW w:w="1291" w:type="dxa"/>
            <w:tcBorders>
              <w:top w:val="single" w:sz="8" w:space="0" w:color="000000"/>
              <w:left w:val="single" w:sz="8" w:space="0" w:color="000000"/>
              <w:bottom w:val="single" w:sz="8" w:space="0" w:color="000000"/>
            </w:tcBorders>
            <w:shd w:val="clear" w:color="auto" w:fill="auto"/>
            <w:vAlign w:val="center"/>
          </w:tcPr>
          <w:p w14:paraId="12405852" w14:textId="6B167309" w:rsidR="00FD6323" w:rsidRPr="001F78B5" w:rsidRDefault="00FD6323" w:rsidP="00CA7D0C">
            <w:pPr>
              <w:widowControl w:val="0"/>
              <w:suppressLineNumbers/>
              <w:snapToGrid w:val="0"/>
              <w:spacing w:after="0" w:line="240" w:lineRule="auto"/>
              <w:jc w:val="center"/>
              <w:textAlignment w:val="baseline"/>
              <w:rPr>
                <w:rFonts w:ascii="Arial" w:eastAsia="Lucida Sans Unicode" w:hAnsi="Arial" w:cs="Arial"/>
                <w:sz w:val="24"/>
                <w:szCs w:val="24"/>
                <w:lang w:eastAsia="hi-IN" w:bidi="hi-IN"/>
              </w:rPr>
            </w:pPr>
            <w:r w:rsidRPr="001F78B5">
              <w:rPr>
                <w:rFonts w:ascii="Arial" w:eastAsia="Lucida Sans Unicode" w:hAnsi="Arial" w:cs="Arial"/>
                <w:sz w:val="24"/>
                <w:szCs w:val="24"/>
                <w:lang w:val="it-IT" w:eastAsia="hi-IN" w:bidi="hi-IN"/>
              </w:rPr>
              <w:t>Fla</w:t>
            </w:r>
            <w:proofErr w:type="spellStart"/>
            <w:r w:rsidRPr="001F78B5">
              <w:rPr>
                <w:rFonts w:ascii="Arial" w:eastAsia="Lucida Sans Unicode" w:hAnsi="Arial" w:cs="Arial"/>
                <w:sz w:val="24"/>
                <w:szCs w:val="24"/>
                <w:lang w:eastAsia="hi-IN" w:bidi="hi-IN"/>
              </w:rPr>
              <w:t>ša</w:t>
            </w:r>
            <w:proofErr w:type="spellEnd"/>
            <w:r w:rsidRPr="001F78B5">
              <w:rPr>
                <w:rFonts w:ascii="Arial" w:eastAsia="Lucida Sans Unicode" w:hAnsi="Arial" w:cs="Arial"/>
                <w:sz w:val="24"/>
                <w:szCs w:val="24"/>
                <w:lang w:eastAsia="hi-IN" w:bidi="hi-IN"/>
              </w:rPr>
              <w:t xml:space="preserve"> za vino 0,75L </w:t>
            </w:r>
            <w:proofErr w:type="spellStart"/>
            <w:r w:rsidR="00FC354A" w:rsidRPr="001F78B5">
              <w:rPr>
                <w:rFonts w:ascii="Arial" w:eastAsia="Lucida Sans Unicode" w:hAnsi="Arial" w:cs="Arial"/>
                <w:sz w:val="24"/>
                <w:szCs w:val="24"/>
                <w:lang w:eastAsia="hi-IN" w:bidi="hi-IN"/>
              </w:rPr>
              <w:t>bezbojna</w:t>
            </w:r>
            <w:proofErr w:type="spellEnd"/>
          </w:p>
          <w:p w14:paraId="49890A8B" w14:textId="6D95CADA" w:rsidR="00FD6323" w:rsidRPr="001F78B5" w:rsidRDefault="00FD6323" w:rsidP="00CA7D0C">
            <w:pPr>
              <w:widowControl w:val="0"/>
              <w:suppressLineNumbers/>
              <w:snapToGrid w:val="0"/>
              <w:spacing w:after="0" w:line="240" w:lineRule="auto"/>
              <w:jc w:val="center"/>
              <w:textAlignment w:val="baseline"/>
              <w:rPr>
                <w:rFonts w:ascii="Arial" w:eastAsia="Lucida Sans Unicode" w:hAnsi="Arial" w:cs="Arial"/>
                <w:sz w:val="24"/>
                <w:szCs w:val="24"/>
                <w:lang w:val="it-IT" w:eastAsia="hi-IN" w:bidi="hi-IN"/>
              </w:rPr>
            </w:pPr>
            <w:r w:rsidRPr="001F78B5">
              <w:rPr>
                <w:rFonts w:ascii="Arial" w:eastAsia="Lucida Sans Unicode" w:hAnsi="Arial" w:cs="Arial"/>
                <w:sz w:val="24"/>
                <w:szCs w:val="24"/>
                <w:lang w:val="it-IT" w:eastAsia="hi-IN" w:bidi="hi-IN"/>
              </w:rPr>
              <w:t xml:space="preserve">(model </w:t>
            </w:r>
            <w:r w:rsidR="00964113" w:rsidRPr="001F78B5">
              <w:rPr>
                <w:rFonts w:ascii="Arial" w:eastAsia="Lucida Sans Unicode" w:hAnsi="Arial" w:cs="Arial"/>
                <w:sz w:val="24"/>
                <w:szCs w:val="24"/>
                <w:lang w:val="it-IT" w:eastAsia="hi-IN" w:bidi="hi-IN"/>
              </w:rPr>
              <w:t>5</w:t>
            </w:r>
            <w:r w:rsidRPr="001F78B5">
              <w:rPr>
                <w:rFonts w:ascii="Arial" w:eastAsia="Lucida Sans Unicode" w:hAnsi="Arial" w:cs="Arial"/>
                <w:sz w:val="24"/>
                <w:szCs w:val="24"/>
                <w:lang w:val="it-IT" w:eastAsia="hi-IN" w:bidi="hi-IN"/>
              </w:rPr>
              <w:t>)</w:t>
            </w:r>
          </w:p>
          <w:p w14:paraId="29665EA6" w14:textId="77777777" w:rsidR="00FD6323" w:rsidRPr="001F78B5" w:rsidRDefault="00FD6323" w:rsidP="00CA7D0C">
            <w:pPr>
              <w:widowControl w:val="0"/>
              <w:suppressLineNumbers/>
              <w:snapToGrid w:val="0"/>
              <w:spacing w:after="0" w:line="240" w:lineRule="auto"/>
              <w:jc w:val="center"/>
              <w:textAlignment w:val="baseline"/>
              <w:rPr>
                <w:rFonts w:ascii="Arial" w:eastAsia="Lucida Sans Unicode" w:hAnsi="Arial" w:cs="Arial"/>
                <w:sz w:val="24"/>
                <w:szCs w:val="24"/>
                <w:lang w:val="it-IT" w:eastAsia="hi-IN" w:bidi="hi-IN"/>
              </w:rPr>
            </w:pPr>
          </w:p>
        </w:tc>
        <w:tc>
          <w:tcPr>
            <w:tcW w:w="3293" w:type="dxa"/>
            <w:tcBorders>
              <w:top w:val="single" w:sz="8" w:space="0" w:color="000000"/>
              <w:left w:val="single" w:sz="8" w:space="0" w:color="000000"/>
              <w:bottom w:val="single" w:sz="8" w:space="0" w:color="000000"/>
            </w:tcBorders>
            <w:shd w:val="clear" w:color="auto" w:fill="auto"/>
            <w:vAlign w:val="center"/>
          </w:tcPr>
          <w:p w14:paraId="5749CC36" w14:textId="77777777" w:rsidR="00FD6323" w:rsidRPr="001F78B5" w:rsidRDefault="00FD6323" w:rsidP="00CA7D0C">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val="it-IT" w:eastAsia="hi-IN" w:bidi="hi-IN"/>
              </w:rPr>
              <w:t>Boja-Bezbojna</w:t>
            </w:r>
          </w:p>
          <w:p w14:paraId="452C1F84" w14:textId="77777777" w:rsidR="00FD6323" w:rsidRPr="001F78B5"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val="it-IT" w:eastAsia="hi-IN" w:bidi="hi-IN"/>
              </w:rPr>
              <w:t>Visina-318</w:t>
            </w:r>
            <w:r w:rsidRPr="001F78B5">
              <w:rPr>
                <w:rFonts w:ascii="Arial" w:eastAsia="Lucida Sans Unicode" w:hAnsi="Arial" w:cs="Arial"/>
                <w:sz w:val="20"/>
                <w:szCs w:val="20"/>
                <w:lang w:eastAsia="hi-IN" w:bidi="hi-IN"/>
              </w:rPr>
              <w:t>±1,9mm</w:t>
            </w:r>
          </w:p>
          <w:p w14:paraId="48C1D402" w14:textId="77777777" w:rsidR="00FD6323" w:rsidRPr="001F78B5"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eastAsia="hi-IN" w:bidi="hi-IN"/>
              </w:rPr>
              <w:t>Težina-4</w:t>
            </w:r>
            <w:r w:rsidRPr="001F78B5">
              <w:rPr>
                <w:rFonts w:ascii="Arial" w:eastAsia="Lucida Sans Unicode" w:hAnsi="Arial" w:cs="Arial"/>
                <w:sz w:val="20"/>
                <w:szCs w:val="20"/>
                <w:lang w:val="en-GB" w:eastAsia="hi-IN" w:bidi="hi-IN"/>
              </w:rPr>
              <w:t>5</w:t>
            </w:r>
            <w:r w:rsidRPr="001F78B5">
              <w:rPr>
                <w:rFonts w:ascii="Arial" w:eastAsia="Lucida Sans Unicode" w:hAnsi="Arial" w:cs="Arial"/>
                <w:sz w:val="20"/>
                <w:szCs w:val="20"/>
                <w:lang w:eastAsia="hi-IN" w:bidi="hi-IN"/>
              </w:rPr>
              <w:t>0 gr</w:t>
            </w:r>
          </w:p>
          <w:p w14:paraId="4EEF2E63" w14:textId="77777777" w:rsidR="00FD6323" w:rsidRPr="001F78B5"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eastAsia="hi-IN" w:bidi="hi-IN"/>
              </w:rPr>
              <w:t>Prečnik-73,8±1,4mm</w:t>
            </w:r>
          </w:p>
          <w:p w14:paraId="48D367C0" w14:textId="77777777" w:rsidR="00FD6323" w:rsidRPr="001F78B5" w:rsidRDefault="00FD6323" w:rsidP="00CA7D0C">
            <w:pPr>
              <w:widowControl w:val="0"/>
              <w:suppressLineNumbers/>
              <w:spacing w:after="0" w:line="100" w:lineRule="atLeast"/>
              <w:jc w:val="center"/>
              <w:textAlignment w:val="baseline"/>
              <w:rPr>
                <w:rFonts w:ascii="Arial" w:eastAsia="Lucida Sans Unicode" w:hAnsi="Arial" w:cs="Arial"/>
                <w:sz w:val="20"/>
                <w:szCs w:val="20"/>
                <w:lang w:val="en-GB" w:eastAsia="hi-IN" w:bidi="hi-IN"/>
              </w:rPr>
            </w:pPr>
            <w:r w:rsidRPr="001F78B5">
              <w:rPr>
                <w:rFonts w:ascii="Arial" w:eastAsia="Lucida Sans Unicode" w:hAnsi="Arial" w:cs="Arial"/>
                <w:sz w:val="20"/>
                <w:szCs w:val="20"/>
                <w:lang w:eastAsia="hi-IN" w:bidi="hi-IN"/>
              </w:rPr>
              <w:t xml:space="preserve">Tip </w:t>
            </w:r>
            <w:proofErr w:type="spellStart"/>
            <w:r w:rsidRPr="001F78B5">
              <w:rPr>
                <w:rFonts w:ascii="Arial" w:eastAsia="Lucida Sans Unicode" w:hAnsi="Arial" w:cs="Arial"/>
                <w:sz w:val="20"/>
                <w:szCs w:val="20"/>
                <w:lang w:eastAsia="hi-IN" w:bidi="hi-IN"/>
              </w:rPr>
              <w:t>zatvaranja</w:t>
            </w:r>
            <w:proofErr w:type="spellEnd"/>
            <w:r w:rsidRPr="001F78B5">
              <w:rPr>
                <w:rFonts w:ascii="Arial" w:eastAsia="Lucida Sans Unicode" w:hAnsi="Arial" w:cs="Arial"/>
                <w:sz w:val="20"/>
                <w:szCs w:val="20"/>
                <w:lang w:eastAsia="hi-IN" w:bidi="hi-IN"/>
              </w:rPr>
              <w:t>-</w:t>
            </w:r>
            <w:proofErr w:type="spellStart"/>
            <w:r w:rsidRPr="001F78B5">
              <w:rPr>
                <w:rFonts w:ascii="Arial" w:eastAsia="Lucida Sans Unicode" w:hAnsi="Arial" w:cs="Arial"/>
                <w:sz w:val="20"/>
                <w:szCs w:val="20"/>
                <w:lang w:val="en-GB" w:eastAsia="hi-IN" w:bidi="hi-IN"/>
              </w:rPr>
              <w:t>Navojno</w:t>
            </w:r>
            <w:proofErr w:type="spellEnd"/>
            <w:r w:rsidRPr="001F78B5">
              <w:rPr>
                <w:rFonts w:ascii="Arial" w:eastAsia="Lucida Sans Unicode" w:hAnsi="Arial" w:cs="Arial"/>
                <w:sz w:val="20"/>
                <w:szCs w:val="20"/>
                <w:lang w:val="en-GB" w:eastAsia="hi-IN" w:bidi="hi-IN"/>
              </w:rPr>
              <w:t xml:space="preserve"> </w:t>
            </w:r>
            <w:proofErr w:type="spellStart"/>
            <w:r w:rsidRPr="001F78B5">
              <w:rPr>
                <w:rFonts w:ascii="Arial" w:eastAsia="Lucida Sans Unicode" w:hAnsi="Arial" w:cs="Arial"/>
                <w:sz w:val="20"/>
                <w:szCs w:val="20"/>
                <w:lang w:val="en-GB" w:eastAsia="hi-IN" w:bidi="hi-IN"/>
              </w:rPr>
              <w:t>grlo</w:t>
            </w:r>
            <w:proofErr w:type="spellEnd"/>
          </w:p>
          <w:p w14:paraId="71401E25" w14:textId="77777777" w:rsidR="00FD6323" w:rsidRPr="001F78B5"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Oznka</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grla</w:t>
            </w:r>
            <w:proofErr w:type="spellEnd"/>
            <w:r w:rsidRPr="001F78B5">
              <w:rPr>
                <w:rFonts w:ascii="Arial" w:eastAsia="Lucida Sans Unicode" w:hAnsi="Arial" w:cs="Arial"/>
                <w:sz w:val="20"/>
                <w:szCs w:val="20"/>
                <w:lang w:eastAsia="hi-IN" w:bidi="hi-IN"/>
              </w:rPr>
              <w:t>-</w:t>
            </w:r>
            <w:r w:rsidRPr="001F78B5">
              <w:rPr>
                <w:rFonts w:ascii="Arial" w:eastAsia="Lucida Sans Unicode" w:hAnsi="Arial" w:cs="Arial"/>
                <w:sz w:val="20"/>
                <w:szCs w:val="20"/>
                <w:lang w:val="en-GB" w:eastAsia="hi-IN" w:bidi="hi-IN"/>
              </w:rPr>
              <w:t>BVS 30 H 60</w:t>
            </w:r>
            <w:r w:rsidRPr="001F78B5">
              <w:rPr>
                <w:rFonts w:ascii="Arial" w:eastAsia="Lucida Sans Unicode" w:hAnsi="Arial" w:cs="Arial"/>
                <w:sz w:val="20"/>
                <w:szCs w:val="20"/>
                <w:lang w:eastAsia="hi-IN" w:bidi="hi-IN"/>
              </w:rPr>
              <w:t xml:space="preserve"> </w:t>
            </w:r>
          </w:p>
          <w:p w14:paraId="43D152C6"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val="en-GB" w:eastAsia="hi-IN" w:bidi="hi-IN"/>
              </w:rPr>
            </w:pPr>
            <w:proofErr w:type="spellStart"/>
            <w:r w:rsidRPr="001F78B5">
              <w:rPr>
                <w:rFonts w:ascii="Arial" w:eastAsia="Lucida Sans Unicode" w:hAnsi="Arial" w:cs="Arial"/>
                <w:sz w:val="20"/>
                <w:szCs w:val="20"/>
                <w:lang w:eastAsia="hi-IN" w:bidi="hi-IN"/>
              </w:rPr>
              <w:t>Un.prečnik</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grla</w:t>
            </w:r>
            <w:proofErr w:type="spellEnd"/>
            <w:r w:rsidRPr="001F78B5">
              <w:rPr>
                <w:rFonts w:ascii="Arial" w:eastAsia="Lucida Sans Unicode" w:hAnsi="Arial" w:cs="Arial"/>
                <w:sz w:val="20"/>
                <w:szCs w:val="20"/>
                <w:lang w:eastAsia="hi-IN" w:bidi="hi-IN"/>
              </w:rPr>
              <w:t>-</w:t>
            </w:r>
            <w:r w:rsidRPr="001F78B5">
              <w:rPr>
                <w:rFonts w:ascii="Arial" w:eastAsia="Lucida Sans Unicode" w:hAnsi="Arial" w:cs="Arial"/>
                <w:sz w:val="20"/>
                <w:szCs w:val="20"/>
                <w:lang w:val="sr-Latn-ME" w:eastAsia="hi-IN" w:bidi="hi-IN"/>
              </w:rPr>
              <w:t>,20</w:t>
            </w:r>
            <w:r w:rsidRPr="001F78B5">
              <w:rPr>
                <w:rFonts w:ascii="Arial" w:eastAsia="Lucida Sans Unicode" w:hAnsi="Arial" w:cs="Arial"/>
                <w:sz w:val="20"/>
                <w:szCs w:val="20"/>
                <w:lang w:eastAsia="hi-IN" w:bidi="hi-IN"/>
              </w:rPr>
              <w:t>±</w:t>
            </w:r>
            <w:r w:rsidRPr="001F78B5">
              <w:rPr>
                <w:rFonts w:ascii="Arial" w:eastAsia="Lucida Sans Unicode" w:hAnsi="Arial" w:cs="Arial"/>
                <w:sz w:val="20"/>
                <w:szCs w:val="20"/>
                <w:lang w:val="sr-Latn-ME" w:eastAsia="hi-IN" w:bidi="hi-IN"/>
              </w:rPr>
              <w:t>0.9</w:t>
            </w:r>
            <w:r w:rsidRPr="001F78B5">
              <w:rPr>
                <w:rFonts w:ascii="Arial" w:eastAsia="Lucida Sans Unicode" w:hAnsi="Arial" w:cs="Arial"/>
                <w:sz w:val="20"/>
                <w:szCs w:val="20"/>
                <w:lang w:val="en-GB" w:eastAsia="hi-IN" w:bidi="hi-IN"/>
              </w:rPr>
              <w:t>5</w:t>
            </w:r>
          </w:p>
          <w:p w14:paraId="50614DF8"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Srednji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prečnik</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grla</w:t>
            </w:r>
            <w:proofErr w:type="spellEnd"/>
            <w:r w:rsidRPr="001F78B5">
              <w:rPr>
                <w:rFonts w:ascii="Arial" w:eastAsia="Lucida Sans Unicode" w:hAnsi="Arial" w:cs="Arial"/>
                <w:sz w:val="20"/>
                <w:szCs w:val="20"/>
                <w:lang w:eastAsia="hi-IN" w:bidi="hi-IN"/>
              </w:rPr>
              <w:t xml:space="preserve"> -</w:t>
            </w:r>
            <w:r w:rsidRPr="001F78B5">
              <w:rPr>
                <w:rFonts w:ascii="Arial" w:eastAsia="Lucida Sans Unicode" w:hAnsi="Arial" w:cs="Arial"/>
                <w:sz w:val="20"/>
                <w:szCs w:val="20"/>
                <w:lang w:val="sr-Latn-ME" w:eastAsia="hi-IN" w:bidi="hi-IN"/>
              </w:rPr>
              <w:t>26.1</w:t>
            </w:r>
            <w:r w:rsidRPr="001F78B5">
              <w:rPr>
                <w:rFonts w:ascii="Arial" w:eastAsia="Lucida Sans Unicode" w:hAnsi="Arial" w:cs="Arial"/>
                <w:sz w:val="20"/>
                <w:szCs w:val="20"/>
                <w:lang w:eastAsia="hi-IN" w:bidi="hi-IN"/>
              </w:rPr>
              <w:t>±0,</w:t>
            </w:r>
            <w:r w:rsidRPr="001F78B5">
              <w:rPr>
                <w:rFonts w:ascii="Arial" w:eastAsia="Lucida Sans Unicode" w:hAnsi="Arial" w:cs="Arial"/>
                <w:sz w:val="20"/>
                <w:szCs w:val="20"/>
                <w:lang w:val="sr-Latn-ME" w:eastAsia="hi-IN" w:bidi="hi-IN"/>
              </w:rPr>
              <w:t>3</w:t>
            </w:r>
            <w:r w:rsidRPr="001F78B5">
              <w:rPr>
                <w:rFonts w:ascii="Arial" w:eastAsia="Lucida Sans Unicode" w:hAnsi="Arial" w:cs="Arial"/>
                <w:sz w:val="20"/>
                <w:szCs w:val="20"/>
                <w:lang w:eastAsia="hi-IN" w:bidi="hi-IN"/>
              </w:rPr>
              <w:t>mm</w:t>
            </w:r>
          </w:p>
          <w:p w14:paraId="3FF90D58"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Srednji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prečnik</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grla</w:t>
            </w:r>
            <w:proofErr w:type="spellEnd"/>
            <w:r w:rsidRPr="001F78B5">
              <w:rPr>
                <w:rFonts w:ascii="Arial" w:eastAsia="Lucida Sans Unicode" w:hAnsi="Arial" w:cs="Arial"/>
                <w:sz w:val="20"/>
                <w:szCs w:val="20"/>
                <w:lang w:eastAsia="hi-IN" w:bidi="hi-IN"/>
              </w:rPr>
              <w:t xml:space="preserve"> -</w:t>
            </w:r>
            <w:r w:rsidRPr="001F78B5">
              <w:rPr>
                <w:rFonts w:ascii="Arial" w:eastAsia="Lucida Sans Unicode" w:hAnsi="Arial" w:cs="Arial"/>
                <w:sz w:val="20"/>
                <w:szCs w:val="20"/>
                <w:lang w:val="sr-Latn-ME" w:eastAsia="hi-IN" w:bidi="hi-IN"/>
              </w:rPr>
              <w:t>28.3</w:t>
            </w:r>
            <w:r w:rsidRPr="001F78B5">
              <w:rPr>
                <w:rFonts w:ascii="Arial" w:eastAsia="Lucida Sans Unicode" w:hAnsi="Arial" w:cs="Arial"/>
                <w:sz w:val="20"/>
                <w:szCs w:val="20"/>
                <w:lang w:eastAsia="hi-IN" w:bidi="hi-IN"/>
              </w:rPr>
              <w:t>±0,</w:t>
            </w:r>
            <w:r w:rsidRPr="001F78B5">
              <w:rPr>
                <w:rFonts w:ascii="Arial" w:eastAsia="Lucida Sans Unicode" w:hAnsi="Arial" w:cs="Arial"/>
                <w:sz w:val="20"/>
                <w:szCs w:val="20"/>
                <w:lang w:val="sr-Latn-ME" w:eastAsia="hi-IN" w:bidi="hi-IN"/>
              </w:rPr>
              <w:t>3</w:t>
            </w:r>
            <w:r w:rsidRPr="001F78B5">
              <w:rPr>
                <w:rFonts w:ascii="Arial" w:eastAsia="Lucida Sans Unicode" w:hAnsi="Arial" w:cs="Arial"/>
                <w:sz w:val="20"/>
                <w:szCs w:val="20"/>
                <w:lang w:eastAsia="hi-IN" w:bidi="hi-IN"/>
              </w:rPr>
              <w:t>mm</w:t>
            </w:r>
          </w:p>
          <w:p w14:paraId="5081B22C"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Spoljašnji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prečnik</w:t>
            </w:r>
            <w:proofErr w:type="spellEnd"/>
            <w:r w:rsidRPr="001F78B5">
              <w:rPr>
                <w:rFonts w:ascii="Arial" w:eastAsia="Lucida Sans Unicode" w:hAnsi="Arial" w:cs="Arial"/>
                <w:sz w:val="20"/>
                <w:szCs w:val="20"/>
                <w:lang w:eastAsia="hi-IN" w:bidi="hi-IN"/>
              </w:rPr>
              <w:t xml:space="preserve"> grla-28,</w:t>
            </w:r>
            <w:r w:rsidRPr="001F78B5">
              <w:rPr>
                <w:rFonts w:ascii="Arial" w:eastAsia="Lucida Sans Unicode" w:hAnsi="Arial" w:cs="Arial"/>
                <w:sz w:val="20"/>
                <w:szCs w:val="20"/>
                <w:lang w:val="sr-Latn-ME" w:eastAsia="hi-IN" w:bidi="hi-IN"/>
              </w:rPr>
              <w:t>9</w:t>
            </w:r>
            <w:r w:rsidRPr="001F78B5">
              <w:rPr>
                <w:rFonts w:ascii="Arial" w:eastAsia="Lucida Sans Unicode" w:hAnsi="Arial" w:cs="Arial"/>
                <w:sz w:val="20"/>
                <w:szCs w:val="20"/>
                <w:lang w:eastAsia="hi-IN" w:bidi="hi-IN"/>
              </w:rPr>
              <w:t>±0,</w:t>
            </w:r>
            <w:r w:rsidRPr="001F78B5">
              <w:rPr>
                <w:rFonts w:ascii="Arial" w:eastAsia="Lucida Sans Unicode" w:hAnsi="Arial" w:cs="Arial"/>
                <w:sz w:val="20"/>
                <w:szCs w:val="20"/>
                <w:lang w:val="sr-Latn-ME" w:eastAsia="hi-IN" w:bidi="hi-IN"/>
              </w:rPr>
              <w:t>3</w:t>
            </w:r>
            <w:r w:rsidRPr="001F78B5">
              <w:rPr>
                <w:rFonts w:ascii="Arial" w:eastAsia="Lucida Sans Unicode" w:hAnsi="Arial" w:cs="Arial"/>
                <w:sz w:val="20"/>
                <w:szCs w:val="20"/>
                <w:lang w:eastAsia="hi-IN" w:bidi="hi-IN"/>
              </w:rPr>
              <w:t>mm</w:t>
            </w:r>
          </w:p>
          <w:p w14:paraId="1A9D2D96" w14:textId="77777777" w:rsidR="00FD6323" w:rsidRPr="001F78B5"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Nazivna</w:t>
            </w:r>
            <w:proofErr w:type="spellEnd"/>
            <w:r w:rsidRPr="001F78B5">
              <w:rPr>
                <w:rFonts w:ascii="Arial" w:eastAsia="Lucida Sans Unicode" w:hAnsi="Arial" w:cs="Arial"/>
                <w:sz w:val="20"/>
                <w:szCs w:val="20"/>
                <w:lang w:eastAsia="hi-IN" w:bidi="hi-IN"/>
              </w:rPr>
              <w:t xml:space="preserve"> </w:t>
            </w:r>
            <w:r w:rsidRPr="001F78B5">
              <w:rPr>
                <w:rFonts w:ascii="Arial" w:eastAsia="Lucida Sans Unicode" w:hAnsi="Arial" w:cs="Arial"/>
                <w:sz w:val="20"/>
                <w:szCs w:val="20"/>
                <w:lang w:val="it-IT" w:eastAsia="hi-IN" w:bidi="hi-IN"/>
              </w:rPr>
              <w:t>zapremina-750</w:t>
            </w:r>
            <w:r w:rsidRPr="001F78B5">
              <w:rPr>
                <w:rFonts w:ascii="Arial" w:eastAsia="Lucida Sans Unicode" w:hAnsi="Arial" w:cs="Arial"/>
                <w:sz w:val="20"/>
                <w:szCs w:val="20"/>
                <w:lang w:eastAsia="hi-IN" w:bidi="hi-IN"/>
              </w:rPr>
              <w:t>±10ml</w:t>
            </w:r>
          </w:p>
          <w:p w14:paraId="1AEA80AD" w14:textId="77777777" w:rsidR="00FD6323" w:rsidRPr="001F78B5" w:rsidRDefault="00FD6323" w:rsidP="00CA7D0C">
            <w:pPr>
              <w:widowControl w:val="0"/>
              <w:suppressLineNumbers/>
              <w:spacing w:after="0" w:line="100" w:lineRule="atLeast"/>
              <w:jc w:val="center"/>
              <w:textAlignment w:val="baseline"/>
              <w:rPr>
                <w:rFonts w:ascii="Arial" w:eastAsia="Lucida Sans Unicode" w:hAnsi="Arial" w:cs="Arial"/>
                <w:sz w:val="20"/>
                <w:szCs w:val="20"/>
                <w:lang w:val="it-IT" w:eastAsia="hi-IN" w:bidi="hi-IN"/>
              </w:rPr>
            </w:pPr>
            <w:proofErr w:type="spellStart"/>
            <w:r w:rsidRPr="001F78B5">
              <w:rPr>
                <w:rFonts w:ascii="Arial" w:eastAsia="Lucida Sans Unicode" w:hAnsi="Arial" w:cs="Arial"/>
                <w:sz w:val="20"/>
                <w:szCs w:val="20"/>
                <w:lang w:eastAsia="hi-IN" w:bidi="hi-IN"/>
              </w:rPr>
              <w:t>Zapremina</w:t>
            </w:r>
            <w:proofErr w:type="spellEnd"/>
            <w:r w:rsidRPr="001F78B5">
              <w:rPr>
                <w:rFonts w:ascii="Arial" w:eastAsia="Lucida Sans Unicode" w:hAnsi="Arial" w:cs="Arial"/>
                <w:sz w:val="20"/>
                <w:szCs w:val="20"/>
                <w:lang w:eastAsia="hi-IN" w:bidi="hi-IN"/>
              </w:rPr>
              <w:t xml:space="preserve"> do </w:t>
            </w:r>
            <w:r w:rsidRPr="001F78B5">
              <w:rPr>
                <w:rFonts w:ascii="Arial" w:eastAsia="Lucida Sans Unicode" w:hAnsi="Arial" w:cs="Arial"/>
                <w:sz w:val="20"/>
                <w:szCs w:val="20"/>
                <w:lang w:val="it-IT" w:eastAsia="hi-IN" w:bidi="hi-IN"/>
              </w:rPr>
              <w:t>vrha-770ml</w:t>
            </w:r>
          </w:p>
        </w:tc>
        <w:tc>
          <w:tcPr>
            <w:tcW w:w="3491" w:type="dxa"/>
            <w:tcBorders>
              <w:top w:val="single" w:sz="8" w:space="0" w:color="000000"/>
              <w:left w:val="single" w:sz="8" w:space="0" w:color="000000"/>
              <w:bottom w:val="single" w:sz="8" w:space="0" w:color="000000"/>
            </w:tcBorders>
            <w:shd w:val="clear" w:color="auto" w:fill="auto"/>
            <w:vAlign w:val="center"/>
          </w:tcPr>
          <w:p w14:paraId="315734A1" w14:textId="3E3B54D6" w:rsidR="00FD6323" w:rsidRPr="001F78B5" w:rsidRDefault="00FD6323" w:rsidP="00CA7D0C">
            <w:pPr>
              <w:widowControl w:val="0"/>
              <w:suppressLineNumbers/>
              <w:snapToGrid w:val="0"/>
              <w:spacing w:after="0" w:line="100" w:lineRule="atLeast"/>
              <w:jc w:val="center"/>
              <w:textAlignment w:val="baseline"/>
              <w:rPr>
                <w:rFonts w:ascii="Arial" w:eastAsia="Lucida Sans Unicode" w:hAnsi="Arial" w:cs="Arial"/>
                <w:sz w:val="18"/>
                <w:szCs w:val="18"/>
                <w:lang w:eastAsia="hi-IN" w:bidi="hi-IN"/>
              </w:rPr>
            </w:pPr>
            <w:r w:rsidRPr="001F78B5">
              <w:rPr>
                <w:noProof/>
                <w:lang w:eastAsia="en-US"/>
              </w:rPr>
              <w:drawing>
                <wp:inline distT="0" distB="0" distL="0" distR="0" wp14:anchorId="6A34B5A1" wp14:editId="198FD717">
                  <wp:extent cx="1695450" cy="5943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5450" cy="5943600"/>
                          </a:xfrm>
                          <a:prstGeom prst="rect">
                            <a:avLst/>
                          </a:prstGeom>
                          <a:noFill/>
                          <a:ln>
                            <a:noFill/>
                          </a:ln>
                        </pic:spPr>
                      </pic:pic>
                    </a:graphicData>
                  </a:graphic>
                </wp:inline>
              </w:drawing>
            </w:r>
          </w:p>
        </w:tc>
        <w:tc>
          <w:tcPr>
            <w:tcW w:w="1006" w:type="dxa"/>
            <w:tcBorders>
              <w:top w:val="single" w:sz="8" w:space="0" w:color="000000"/>
              <w:left w:val="single" w:sz="8" w:space="0" w:color="000000"/>
              <w:bottom w:val="single" w:sz="8" w:space="0" w:color="000000"/>
            </w:tcBorders>
            <w:shd w:val="clear" w:color="auto" w:fill="auto"/>
            <w:vAlign w:val="center"/>
          </w:tcPr>
          <w:p w14:paraId="798ADEC6" w14:textId="351453C8" w:rsidR="00FD6323" w:rsidRPr="001F78B5" w:rsidRDefault="00FD6323" w:rsidP="00CA7D0C">
            <w:pPr>
              <w:widowControl w:val="0"/>
              <w:snapToGrid w:val="0"/>
              <w:spacing w:after="0" w:line="240" w:lineRule="auto"/>
              <w:jc w:val="center"/>
              <w:textAlignment w:val="baseline"/>
              <w:rPr>
                <w:rFonts w:ascii="Arial" w:eastAsia="Lucida Sans Unicode" w:hAnsi="Arial" w:cs="Arial"/>
                <w:sz w:val="24"/>
                <w:szCs w:val="24"/>
                <w:lang w:eastAsia="hi-IN" w:bidi="hi-IN"/>
              </w:rPr>
            </w:pPr>
            <w:proofErr w:type="spellStart"/>
            <w:r w:rsidRPr="001F78B5">
              <w:rPr>
                <w:rFonts w:ascii="Arial" w:eastAsia="Lucida Sans Unicode" w:hAnsi="Arial" w:cs="Arial"/>
                <w:sz w:val="24"/>
                <w:szCs w:val="24"/>
                <w:lang w:eastAsia="hi-IN" w:bidi="hi-IN"/>
              </w:rPr>
              <w:t>kom</w:t>
            </w:r>
            <w:proofErr w:type="spellEnd"/>
          </w:p>
        </w:tc>
        <w:tc>
          <w:tcPr>
            <w:tcW w:w="177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914D69" w14:textId="27DA11ED" w:rsidR="00FD6323" w:rsidRPr="001F78B5" w:rsidRDefault="004B7A43" w:rsidP="00CA7D0C">
            <w:pPr>
              <w:widowControl w:val="0"/>
              <w:snapToGrid w:val="0"/>
              <w:spacing w:after="0" w:line="240" w:lineRule="auto"/>
              <w:jc w:val="center"/>
              <w:textAlignment w:val="baseline"/>
              <w:rPr>
                <w:rFonts w:ascii="Arial" w:eastAsia="Lucida Sans Unicode" w:hAnsi="Arial" w:cs="Arial"/>
                <w:sz w:val="24"/>
                <w:szCs w:val="24"/>
                <w:lang w:val="sr-Latn-ME" w:eastAsia="hi-IN" w:bidi="hi-IN"/>
              </w:rPr>
            </w:pPr>
            <w:r w:rsidRPr="001F78B5">
              <w:rPr>
                <w:rFonts w:ascii="Arial" w:eastAsia="Lucida Sans Unicode" w:hAnsi="Arial" w:cs="Arial"/>
                <w:sz w:val="24"/>
                <w:szCs w:val="24"/>
                <w:lang w:val="sr-Latn-ME" w:eastAsia="hi-IN" w:bidi="hi-IN"/>
              </w:rPr>
              <w:t>190</w:t>
            </w:r>
            <w:r w:rsidR="001C38C2" w:rsidRPr="001F78B5">
              <w:rPr>
                <w:rFonts w:ascii="Arial" w:eastAsia="Lucida Sans Unicode" w:hAnsi="Arial" w:cs="Arial"/>
                <w:sz w:val="24"/>
                <w:szCs w:val="24"/>
                <w:lang w:val="sr-Latn-ME" w:eastAsia="hi-IN" w:bidi="hi-IN"/>
              </w:rPr>
              <w:t>.000</w:t>
            </w:r>
          </w:p>
        </w:tc>
      </w:tr>
    </w:tbl>
    <w:p w14:paraId="769B1474"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66CA97E"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32A5F3F"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29084F0" w14:textId="77777777" w:rsidR="00464435" w:rsidRPr="001F78B5" w:rsidRDefault="00464435"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AEA7B76" w14:textId="77777777" w:rsidR="00B12C82" w:rsidRPr="001F78B5" w:rsidRDefault="00B12C82"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A328C19" w14:textId="3C94999A" w:rsidR="00312179" w:rsidRPr="001F78B5" w:rsidRDefault="00312179" w:rsidP="007F4AC2">
      <w:pPr>
        <w:widowControl w:val="0"/>
        <w:spacing w:after="0" w:line="240" w:lineRule="auto"/>
        <w:jc w:val="center"/>
        <w:textAlignment w:val="baseline"/>
        <w:rPr>
          <w:rFonts w:ascii="Times New Roman" w:eastAsia="Lucida Sans Unicode" w:hAnsi="Times New Roman" w:cs="Times New Roman"/>
          <w:sz w:val="36"/>
          <w:szCs w:val="36"/>
          <w:lang w:eastAsia="hi-IN" w:bidi="hi-IN"/>
        </w:rPr>
      </w:pPr>
      <w:r w:rsidRPr="001F78B5">
        <w:rPr>
          <w:rFonts w:ascii="Times New Roman" w:eastAsia="Lucida Sans Unicode" w:hAnsi="Times New Roman" w:cs="Times New Roman"/>
          <w:b/>
          <w:bCs/>
          <w:sz w:val="36"/>
          <w:szCs w:val="36"/>
          <w:lang w:eastAsia="hi-IN" w:bidi="hi-IN"/>
        </w:rPr>
        <w:lastRenderedPageBreak/>
        <w:t xml:space="preserve">PARTIJA </w:t>
      </w:r>
      <w:r w:rsidR="00F53E65" w:rsidRPr="001F78B5">
        <w:rPr>
          <w:rFonts w:ascii="Times New Roman" w:eastAsia="Lucida Sans Unicode" w:hAnsi="Times New Roman" w:cs="Times New Roman"/>
          <w:b/>
          <w:bCs/>
          <w:sz w:val="36"/>
          <w:szCs w:val="36"/>
          <w:lang w:val="en-GB" w:eastAsia="hi-IN" w:bidi="hi-IN"/>
        </w:rPr>
        <w:t>6</w:t>
      </w:r>
      <w:r w:rsidRPr="001F78B5">
        <w:rPr>
          <w:rFonts w:ascii="Times New Roman" w:eastAsia="Lucida Sans Unicode" w:hAnsi="Times New Roman" w:cs="Times New Roman"/>
          <w:sz w:val="36"/>
          <w:szCs w:val="36"/>
          <w:lang w:eastAsia="hi-IN" w:bidi="hi-IN"/>
        </w:rPr>
        <w:t xml:space="preserve">: </w:t>
      </w:r>
      <w:proofErr w:type="spellStart"/>
      <w:r w:rsidRPr="001F78B5">
        <w:rPr>
          <w:rFonts w:ascii="Times New Roman" w:eastAsia="Lucida Sans Unicode" w:hAnsi="Times New Roman" w:cs="Times New Roman"/>
          <w:sz w:val="36"/>
          <w:szCs w:val="36"/>
          <w:lang w:eastAsia="hi-IN" w:bidi="hi-IN"/>
        </w:rPr>
        <w:t>Flaše</w:t>
      </w:r>
      <w:proofErr w:type="spellEnd"/>
      <w:r w:rsidRPr="001F78B5">
        <w:rPr>
          <w:rFonts w:ascii="Times New Roman" w:eastAsia="Lucida Sans Unicode" w:hAnsi="Times New Roman" w:cs="Times New Roman"/>
          <w:sz w:val="36"/>
          <w:szCs w:val="36"/>
          <w:lang w:eastAsia="hi-IN" w:bidi="hi-IN"/>
        </w:rPr>
        <w:t xml:space="preserve"> za vino 0,75L (model </w:t>
      </w:r>
      <w:r w:rsidRPr="001F78B5">
        <w:rPr>
          <w:rFonts w:ascii="Times New Roman" w:eastAsia="Lucida Sans Unicode" w:hAnsi="Times New Roman" w:cs="Times New Roman"/>
          <w:sz w:val="36"/>
          <w:szCs w:val="36"/>
          <w:lang w:val="en-GB" w:eastAsia="hi-IN" w:bidi="hi-IN"/>
        </w:rPr>
        <w:t>6</w:t>
      </w:r>
      <w:r w:rsidRPr="001F78B5">
        <w:rPr>
          <w:rFonts w:ascii="Times New Roman" w:eastAsia="Lucida Sans Unicode" w:hAnsi="Times New Roman" w:cs="Times New Roman"/>
          <w:sz w:val="36"/>
          <w:szCs w:val="36"/>
          <w:lang w:eastAsia="hi-IN" w:bidi="hi-IN"/>
        </w:rPr>
        <w:t>)</w:t>
      </w:r>
    </w:p>
    <w:p w14:paraId="11CD98B0" w14:textId="0F94ABE6"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5935319" w14:textId="77777777" w:rsidR="00D90F91" w:rsidRPr="001F78B5" w:rsidRDefault="00D90F91"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tbl>
      <w:tblPr>
        <w:tblW w:w="11490" w:type="dxa"/>
        <w:tblInd w:w="-1200" w:type="dxa"/>
        <w:tblLayout w:type="fixed"/>
        <w:tblCellMar>
          <w:top w:w="70" w:type="dxa"/>
          <w:left w:w="70" w:type="dxa"/>
          <w:bottom w:w="70" w:type="dxa"/>
          <w:right w:w="70" w:type="dxa"/>
        </w:tblCellMar>
        <w:tblLook w:val="0000" w:firstRow="0" w:lastRow="0" w:firstColumn="0" w:lastColumn="0" w:noHBand="0" w:noVBand="0"/>
      </w:tblPr>
      <w:tblGrid>
        <w:gridCol w:w="630"/>
        <w:gridCol w:w="1260"/>
        <w:gridCol w:w="6840"/>
        <w:gridCol w:w="1010"/>
        <w:gridCol w:w="1750"/>
      </w:tblGrid>
      <w:tr w:rsidR="001F78B5" w:rsidRPr="001F78B5" w14:paraId="1375E8DC" w14:textId="77777777" w:rsidTr="00ED1142">
        <w:trPr>
          <w:trHeight w:val="389"/>
        </w:trPr>
        <w:tc>
          <w:tcPr>
            <w:tcW w:w="630" w:type="dxa"/>
            <w:tcBorders>
              <w:top w:val="single" w:sz="8" w:space="0" w:color="000000"/>
              <w:left w:val="single" w:sz="8" w:space="0" w:color="000000"/>
              <w:bottom w:val="single" w:sz="8" w:space="0" w:color="000000"/>
            </w:tcBorders>
            <w:shd w:val="clear" w:color="auto" w:fill="D9D9D9"/>
            <w:vAlign w:val="center"/>
          </w:tcPr>
          <w:p w14:paraId="70131F57" w14:textId="77777777" w:rsidR="007F4AC2" w:rsidRPr="001F78B5" w:rsidRDefault="007F4AC2" w:rsidP="00773365">
            <w:pPr>
              <w:snapToGrid w:val="0"/>
              <w:spacing w:after="0" w:line="240" w:lineRule="auto"/>
              <w:jc w:val="center"/>
              <w:rPr>
                <w:rFonts w:ascii="Times New Roman" w:hAnsi="Times New Roman" w:cs="Times New Roman"/>
                <w:b/>
                <w:bCs/>
                <w:sz w:val="24"/>
                <w:szCs w:val="24"/>
              </w:rPr>
            </w:pPr>
            <w:r w:rsidRPr="001F78B5">
              <w:rPr>
                <w:rFonts w:ascii="Times New Roman" w:hAnsi="Times New Roman" w:cs="Times New Roman"/>
                <w:b/>
                <w:bCs/>
                <w:sz w:val="24"/>
                <w:szCs w:val="24"/>
              </w:rPr>
              <w:t>R.B</w:t>
            </w:r>
          </w:p>
        </w:tc>
        <w:tc>
          <w:tcPr>
            <w:tcW w:w="1260" w:type="dxa"/>
            <w:tcBorders>
              <w:top w:val="single" w:sz="8" w:space="0" w:color="000000"/>
              <w:left w:val="single" w:sz="8" w:space="0" w:color="000000"/>
              <w:bottom w:val="single" w:sz="8" w:space="0" w:color="000000"/>
            </w:tcBorders>
            <w:shd w:val="clear" w:color="auto" w:fill="D9D9D9"/>
            <w:vAlign w:val="center"/>
          </w:tcPr>
          <w:p w14:paraId="28A64ED5" w14:textId="77777777" w:rsidR="007F4AC2" w:rsidRPr="001F78B5" w:rsidRDefault="007F4AC2" w:rsidP="00773365">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 xml:space="preserve">Opis predmeta nabavke, </w:t>
            </w:r>
          </w:p>
          <w:p w14:paraId="0F2B0F88" w14:textId="77777777" w:rsidR="007F4AC2" w:rsidRPr="001F78B5" w:rsidRDefault="007F4AC2" w:rsidP="00773365">
            <w:pPr>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odnosno dijela predmeta nabavke</w:t>
            </w:r>
          </w:p>
        </w:tc>
        <w:tc>
          <w:tcPr>
            <w:tcW w:w="6840" w:type="dxa"/>
            <w:tcBorders>
              <w:top w:val="single" w:sz="8" w:space="0" w:color="000000"/>
              <w:left w:val="single" w:sz="8" w:space="0" w:color="000000"/>
              <w:bottom w:val="single" w:sz="8" w:space="0" w:color="000000"/>
            </w:tcBorders>
            <w:shd w:val="clear" w:color="auto" w:fill="D9D9D9"/>
            <w:vAlign w:val="center"/>
          </w:tcPr>
          <w:p w14:paraId="01FF9932" w14:textId="77777777" w:rsidR="007F4AC2" w:rsidRPr="001F78B5" w:rsidRDefault="007F4AC2" w:rsidP="00773365">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Bitne karakteristike predmeta nabavke u pogledu kvaliteta, performansi i/ili dimenzija</w:t>
            </w:r>
          </w:p>
        </w:tc>
        <w:tc>
          <w:tcPr>
            <w:tcW w:w="1010" w:type="dxa"/>
            <w:tcBorders>
              <w:top w:val="single" w:sz="8" w:space="0" w:color="000000"/>
              <w:left w:val="single" w:sz="8" w:space="0" w:color="000000"/>
              <w:bottom w:val="single" w:sz="8" w:space="0" w:color="000000"/>
            </w:tcBorders>
            <w:shd w:val="clear" w:color="auto" w:fill="D9D9D9"/>
            <w:vAlign w:val="center"/>
          </w:tcPr>
          <w:p w14:paraId="45A4BCE6" w14:textId="77777777" w:rsidR="007F4AC2" w:rsidRPr="001F78B5" w:rsidRDefault="007F4AC2" w:rsidP="00773365">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Jedinica mjere</w:t>
            </w:r>
          </w:p>
        </w:tc>
        <w:tc>
          <w:tcPr>
            <w:tcW w:w="175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BEFA410" w14:textId="77777777" w:rsidR="007F4AC2" w:rsidRPr="001F78B5" w:rsidRDefault="007F4AC2" w:rsidP="00773365">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Količina</w:t>
            </w:r>
          </w:p>
        </w:tc>
      </w:tr>
    </w:tbl>
    <w:p w14:paraId="11624818" w14:textId="77777777" w:rsidR="00FD6323" w:rsidRPr="001F78B5" w:rsidRDefault="00FD6323" w:rsidP="00FD6323">
      <w:pPr>
        <w:widowControl w:val="0"/>
        <w:spacing w:after="0" w:line="240" w:lineRule="auto"/>
        <w:textAlignment w:val="baseline"/>
      </w:pPr>
    </w:p>
    <w:tbl>
      <w:tblPr>
        <w:tblW w:w="11492" w:type="dxa"/>
        <w:tblInd w:w="-1174" w:type="dxa"/>
        <w:tblLayout w:type="fixed"/>
        <w:tblCellMar>
          <w:left w:w="10" w:type="dxa"/>
          <w:right w:w="10" w:type="dxa"/>
        </w:tblCellMar>
        <w:tblLook w:val="0000" w:firstRow="0" w:lastRow="0" w:firstColumn="0" w:lastColumn="0" w:noHBand="0" w:noVBand="0"/>
      </w:tblPr>
      <w:tblGrid>
        <w:gridCol w:w="633"/>
        <w:gridCol w:w="1291"/>
        <w:gridCol w:w="3293"/>
        <w:gridCol w:w="3491"/>
        <w:gridCol w:w="1006"/>
        <w:gridCol w:w="1778"/>
      </w:tblGrid>
      <w:tr w:rsidR="001F78B5" w:rsidRPr="001F78B5" w14:paraId="02C60A4C" w14:textId="77777777" w:rsidTr="00ED1142">
        <w:trPr>
          <w:trHeight w:val="7586"/>
        </w:trPr>
        <w:tc>
          <w:tcPr>
            <w:tcW w:w="633" w:type="dxa"/>
            <w:tcBorders>
              <w:top w:val="single" w:sz="8" w:space="0" w:color="000000"/>
              <w:left w:val="single" w:sz="8" w:space="0" w:color="000000"/>
              <w:bottom w:val="single" w:sz="8" w:space="0" w:color="000000"/>
            </w:tcBorders>
            <w:shd w:val="clear" w:color="auto" w:fill="auto"/>
            <w:vAlign w:val="center"/>
          </w:tcPr>
          <w:p w14:paraId="02746FB4" w14:textId="77777777" w:rsidR="00FD6323" w:rsidRPr="001F78B5" w:rsidRDefault="00FD6323" w:rsidP="00CA7D0C">
            <w:pPr>
              <w:widowControl w:val="0"/>
              <w:snapToGrid w:val="0"/>
              <w:spacing w:after="0" w:line="240" w:lineRule="auto"/>
              <w:jc w:val="center"/>
              <w:textAlignment w:val="baseline"/>
              <w:rPr>
                <w:rFonts w:ascii="Arial" w:eastAsia="Lucida Sans Unicode" w:hAnsi="Arial" w:cs="Arial"/>
                <w:sz w:val="24"/>
                <w:szCs w:val="24"/>
                <w:lang w:eastAsia="hi-IN" w:bidi="hi-IN"/>
              </w:rPr>
            </w:pPr>
          </w:p>
          <w:p w14:paraId="47EDFB98" w14:textId="77777777" w:rsidR="00FD6323" w:rsidRPr="001F78B5" w:rsidRDefault="00FD6323" w:rsidP="00CA7D0C">
            <w:pPr>
              <w:widowControl w:val="0"/>
              <w:snapToGrid w:val="0"/>
              <w:spacing w:after="0" w:line="240" w:lineRule="auto"/>
              <w:jc w:val="center"/>
              <w:textAlignment w:val="baseline"/>
              <w:rPr>
                <w:rFonts w:ascii="Arial" w:eastAsia="Lucida Sans Unicode" w:hAnsi="Arial" w:cs="Arial"/>
                <w:sz w:val="24"/>
                <w:szCs w:val="24"/>
                <w:lang w:eastAsia="hi-IN" w:bidi="hi-IN"/>
              </w:rPr>
            </w:pPr>
            <w:r w:rsidRPr="001F78B5">
              <w:rPr>
                <w:rFonts w:ascii="Arial" w:eastAsia="Lucida Sans Unicode" w:hAnsi="Arial" w:cs="Arial"/>
                <w:sz w:val="24"/>
                <w:szCs w:val="24"/>
                <w:lang w:eastAsia="hi-IN" w:bidi="hi-IN"/>
              </w:rPr>
              <w:t>1</w:t>
            </w:r>
          </w:p>
        </w:tc>
        <w:tc>
          <w:tcPr>
            <w:tcW w:w="1291" w:type="dxa"/>
            <w:tcBorders>
              <w:top w:val="single" w:sz="8" w:space="0" w:color="000000"/>
              <w:left w:val="single" w:sz="8" w:space="0" w:color="000000"/>
              <w:bottom w:val="single" w:sz="8" w:space="0" w:color="000000"/>
            </w:tcBorders>
            <w:shd w:val="clear" w:color="auto" w:fill="auto"/>
            <w:vAlign w:val="center"/>
          </w:tcPr>
          <w:p w14:paraId="0FD9E0B3" w14:textId="77777777" w:rsidR="00FD6323" w:rsidRPr="001F78B5" w:rsidRDefault="00FD6323" w:rsidP="00CA7D0C">
            <w:pPr>
              <w:widowControl w:val="0"/>
              <w:suppressLineNumbers/>
              <w:snapToGrid w:val="0"/>
              <w:spacing w:after="0" w:line="240" w:lineRule="auto"/>
              <w:jc w:val="center"/>
              <w:textAlignment w:val="baseline"/>
              <w:rPr>
                <w:rFonts w:ascii="Times New Roman" w:eastAsia="Lucida Sans Unicode" w:hAnsi="Times New Roman" w:cs="Times New Roman"/>
                <w:sz w:val="24"/>
                <w:szCs w:val="24"/>
                <w:lang w:val="it-IT" w:eastAsia="hi-IN" w:bidi="hi-IN"/>
              </w:rPr>
            </w:pPr>
          </w:p>
          <w:p w14:paraId="348DDB6A" w14:textId="77777777" w:rsidR="00FD6323" w:rsidRPr="001F78B5" w:rsidRDefault="00FD6323" w:rsidP="00CA7D0C">
            <w:pPr>
              <w:widowControl w:val="0"/>
              <w:suppressLineNumbers/>
              <w:snapToGrid w:val="0"/>
              <w:spacing w:after="0" w:line="240" w:lineRule="auto"/>
              <w:jc w:val="center"/>
              <w:textAlignment w:val="baseline"/>
              <w:rPr>
                <w:rFonts w:ascii="Arial" w:eastAsia="Lucida Sans Unicode" w:hAnsi="Arial" w:cs="Arial"/>
                <w:sz w:val="24"/>
                <w:szCs w:val="24"/>
                <w:lang w:eastAsia="hi-IN" w:bidi="hi-IN"/>
              </w:rPr>
            </w:pPr>
            <w:r w:rsidRPr="001F78B5">
              <w:rPr>
                <w:rFonts w:ascii="Arial" w:eastAsia="Lucida Sans Unicode" w:hAnsi="Arial" w:cs="Arial"/>
                <w:sz w:val="24"/>
                <w:szCs w:val="24"/>
                <w:lang w:val="it-IT" w:eastAsia="hi-IN" w:bidi="hi-IN"/>
              </w:rPr>
              <w:t>Fla</w:t>
            </w:r>
            <w:proofErr w:type="spellStart"/>
            <w:r w:rsidRPr="001F78B5">
              <w:rPr>
                <w:rFonts w:ascii="Arial" w:eastAsia="Lucida Sans Unicode" w:hAnsi="Arial" w:cs="Arial"/>
                <w:sz w:val="24"/>
                <w:szCs w:val="24"/>
                <w:lang w:eastAsia="hi-IN" w:bidi="hi-IN"/>
              </w:rPr>
              <w:t>ša</w:t>
            </w:r>
            <w:proofErr w:type="spellEnd"/>
            <w:r w:rsidRPr="001F78B5">
              <w:rPr>
                <w:rFonts w:ascii="Arial" w:eastAsia="Lucida Sans Unicode" w:hAnsi="Arial" w:cs="Arial"/>
                <w:sz w:val="24"/>
                <w:szCs w:val="24"/>
                <w:lang w:eastAsia="hi-IN" w:bidi="hi-IN"/>
              </w:rPr>
              <w:t xml:space="preserve"> za vino 0,75 olive</w:t>
            </w:r>
          </w:p>
          <w:p w14:paraId="412747AD" w14:textId="15F5D4B5" w:rsidR="00FD6323" w:rsidRPr="001F78B5" w:rsidRDefault="00FD6323" w:rsidP="00CA7D0C">
            <w:pPr>
              <w:widowControl w:val="0"/>
              <w:suppressLineNumbers/>
              <w:snapToGrid w:val="0"/>
              <w:spacing w:after="0" w:line="240" w:lineRule="auto"/>
              <w:jc w:val="center"/>
              <w:textAlignment w:val="baseline"/>
              <w:rPr>
                <w:rFonts w:ascii="Arial" w:eastAsia="Tahoma" w:hAnsi="Arial" w:cs="Arial"/>
                <w:sz w:val="24"/>
                <w:szCs w:val="24"/>
                <w:lang w:eastAsia="hi-IN" w:bidi="hi-IN"/>
              </w:rPr>
            </w:pPr>
            <w:r w:rsidRPr="001F78B5">
              <w:rPr>
                <w:rFonts w:ascii="Arial" w:eastAsia="Tahoma" w:hAnsi="Arial" w:cs="Arial"/>
                <w:sz w:val="24"/>
                <w:szCs w:val="24"/>
                <w:lang w:eastAsia="hi-IN" w:bidi="hi-IN"/>
              </w:rPr>
              <w:t xml:space="preserve">(model </w:t>
            </w:r>
            <w:r w:rsidR="00964113" w:rsidRPr="001F78B5">
              <w:rPr>
                <w:rFonts w:ascii="Arial" w:eastAsia="Tahoma" w:hAnsi="Arial" w:cs="Arial"/>
                <w:sz w:val="24"/>
                <w:szCs w:val="24"/>
                <w:lang w:val="en-GB" w:eastAsia="hi-IN" w:bidi="hi-IN"/>
              </w:rPr>
              <w:t>6</w:t>
            </w:r>
            <w:r w:rsidRPr="001F78B5">
              <w:rPr>
                <w:rFonts w:ascii="Arial" w:eastAsia="Tahoma" w:hAnsi="Arial" w:cs="Arial"/>
                <w:sz w:val="24"/>
                <w:szCs w:val="24"/>
                <w:lang w:eastAsia="hi-IN" w:bidi="hi-IN"/>
              </w:rPr>
              <w:t>)</w:t>
            </w:r>
          </w:p>
          <w:p w14:paraId="1AF58D58" w14:textId="77777777" w:rsidR="00FD6323" w:rsidRPr="001F78B5" w:rsidRDefault="00FD6323" w:rsidP="00CA7D0C">
            <w:pPr>
              <w:widowControl w:val="0"/>
              <w:suppressLineNumbers/>
              <w:snapToGrid w:val="0"/>
              <w:spacing w:after="0" w:line="240" w:lineRule="auto"/>
              <w:jc w:val="center"/>
              <w:textAlignment w:val="baseline"/>
              <w:rPr>
                <w:rFonts w:ascii="Arial" w:eastAsia="Tahoma" w:hAnsi="Arial" w:cs="Arial"/>
                <w:sz w:val="24"/>
                <w:szCs w:val="24"/>
                <w:lang w:eastAsia="hi-IN" w:bidi="hi-IN"/>
              </w:rPr>
            </w:pPr>
          </w:p>
        </w:tc>
        <w:tc>
          <w:tcPr>
            <w:tcW w:w="3293" w:type="dxa"/>
            <w:tcBorders>
              <w:top w:val="single" w:sz="8" w:space="0" w:color="000000"/>
              <w:left w:val="single" w:sz="8" w:space="0" w:color="000000"/>
              <w:bottom w:val="single" w:sz="8" w:space="0" w:color="000000"/>
            </w:tcBorders>
            <w:shd w:val="clear" w:color="auto" w:fill="auto"/>
            <w:vAlign w:val="center"/>
          </w:tcPr>
          <w:p w14:paraId="593C261C" w14:textId="77777777" w:rsidR="00FD6323" w:rsidRPr="001F78B5" w:rsidRDefault="00FD6323" w:rsidP="00CA7D0C">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val="it-IT" w:eastAsia="hi-IN" w:bidi="hi-IN"/>
              </w:rPr>
              <w:t>Boja-Tamno</w:t>
            </w:r>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zelena</w:t>
            </w:r>
            <w:proofErr w:type="spellEnd"/>
            <w:r w:rsidRPr="001F78B5">
              <w:rPr>
                <w:rFonts w:ascii="Arial" w:eastAsia="Lucida Sans Unicode" w:hAnsi="Arial" w:cs="Arial"/>
                <w:sz w:val="20"/>
                <w:szCs w:val="20"/>
                <w:lang w:eastAsia="hi-IN" w:bidi="hi-IN"/>
              </w:rPr>
              <w:t>-olive</w:t>
            </w:r>
          </w:p>
          <w:p w14:paraId="738EE266" w14:textId="77777777" w:rsidR="00FD6323" w:rsidRPr="001F78B5"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val="it-IT" w:eastAsia="hi-IN" w:bidi="hi-IN"/>
              </w:rPr>
              <w:t>Visina-293</w:t>
            </w:r>
            <w:r w:rsidRPr="001F78B5">
              <w:rPr>
                <w:rFonts w:ascii="Arial" w:eastAsia="Lucida Sans Unicode" w:hAnsi="Arial" w:cs="Arial"/>
                <w:sz w:val="20"/>
                <w:szCs w:val="20"/>
                <w:lang w:eastAsia="hi-IN" w:bidi="hi-IN"/>
              </w:rPr>
              <w:t>±1,8mm</w:t>
            </w:r>
          </w:p>
          <w:p w14:paraId="4B906847" w14:textId="77777777" w:rsidR="00FD6323" w:rsidRPr="001F78B5"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eastAsia="hi-IN" w:bidi="hi-IN"/>
              </w:rPr>
              <w:t>Težina-365gr</w:t>
            </w:r>
          </w:p>
          <w:p w14:paraId="7DFD4421" w14:textId="77777777" w:rsidR="00FD6323" w:rsidRPr="001F78B5"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eastAsia="hi-IN" w:bidi="hi-IN"/>
              </w:rPr>
              <w:t>Prečnik-74,8±1,4mm</w:t>
            </w:r>
          </w:p>
          <w:p w14:paraId="782BAC1B" w14:textId="77777777" w:rsidR="00FD6323" w:rsidRPr="001F78B5"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eastAsia="hi-IN" w:bidi="hi-IN"/>
              </w:rPr>
              <w:t xml:space="preserve">Tip </w:t>
            </w:r>
            <w:proofErr w:type="spellStart"/>
            <w:r w:rsidRPr="001F78B5">
              <w:rPr>
                <w:rFonts w:ascii="Arial" w:eastAsia="Lucida Sans Unicode" w:hAnsi="Arial" w:cs="Arial"/>
                <w:sz w:val="20"/>
                <w:szCs w:val="20"/>
                <w:lang w:eastAsia="hi-IN" w:bidi="hi-IN"/>
              </w:rPr>
              <w:t>zatvaranja-Plutani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čep</w:t>
            </w:r>
            <w:proofErr w:type="spellEnd"/>
          </w:p>
          <w:p w14:paraId="3E768D68" w14:textId="77777777" w:rsidR="00FD6323" w:rsidRPr="001F78B5"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Oznka</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grla</w:t>
            </w:r>
            <w:proofErr w:type="spellEnd"/>
            <w:r w:rsidRPr="001F78B5">
              <w:rPr>
                <w:rFonts w:ascii="Arial" w:eastAsia="Lucida Sans Unicode" w:hAnsi="Arial" w:cs="Arial"/>
                <w:sz w:val="20"/>
                <w:szCs w:val="20"/>
                <w:lang w:eastAsia="hi-IN" w:bidi="hi-IN"/>
              </w:rPr>
              <w:t>-band</w:t>
            </w:r>
          </w:p>
          <w:p w14:paraId="651BA386" w14:textId="77777777" w:rsidR="00FD6323" w:rsidRPr="001F78B5"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Un.prečnik</w:t>
            </w:r>
            <w:proofErr w:type="spellEnd"/>
            <w:r w:rsidRPr="001F78B5">
              <w:rPr>
                <w:rFonts w:ascii="Arial" w:eastAsia="Lucida Sans Unicode" w:hAnsi="Arial" w:cs="Arial"/>
                <w:sz w:val="20"/>
                <w:szCs w:val="20"/>
                <w:lang w:eastAsia="hi-IN" w:bidi="hi-IN"/>
              </w:rPr>
              <w:t xml:space="preserve"> grla-17,5±0,5</w:t>
            </w:r>
          </w:p>
          <w:p w14:paraId="705D363A" w14:textId="77777777" w:rsidR="00FD6323" w:rsidRPr="001F78B5"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Srednji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prečnik</w:t>
            </w:r>
            <w:proofErr w:type="spellEnd"/>
            <w:r w:rsidRPr="001F78B5">
              <w:rPr>
                <w:rFonts w:ascii="Arial" w:eastAsia="Lucida Sans Unicode" w:hAnsi="Arial" w:cs="Arial"/>
                <w:sz w:val="20"/>
                <w:szCs w:val="20"/>
                <w:lang w:eastAsia="hi-IN" w:bidi="hi-IN"/>
              </w:rPr>
              <w:t xml:space="preserve"> grla-27,5±0,5mm</w:t>
            </w:r>
          </w:p>
          <w:p w14:paraId="42F63426" w14:textId="77777777" w:rsidR="00FD6323" w:rsidRPr="001F78B5"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Spoljašnji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prečnik</w:t>
            </w:r>
            <w:proofErr w:type="spellEnd"/>
            <w:r w:rsidRPr="001F78B5">
              <w:rPr>
                <w:rFonts w:ascii="Arial" w:eastAsia="Lucida Sans Unicode" w:hAnsi="Arial" w:cs="Arial"/>
                <w:sz w:val="20"/>
                <w:szCs w:val="20"/>
                <w:lang w:eastAsia="hi-IN" w:bidi="hi-IN"/>
              </w:rPr>
              <w:t xml:space="preserve"> grla-29±0,5mm</w:t>
            </w:r>
          </w:p>
          <w:p w14:paraId="7A3B70FD" w14:textId="77777777" w:rsidR="00FD6323" w:rsidRPr="001F78B5"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Min.prolaz</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kroz</w:t>
            </w:r>
            <w:proofErr w:type="spellEnd"/>
            <w:r w:rsidRPr="001F78B5">
              <w:rPr>
                <w:rFonts w:ascii="Arial" w:eastAsia="Lucida Sans Unicode" w:hAnsi="Arial" w:cs="Arial"/>
                <w:sz w:val="20"/>
                <w:szCs w:val="20"/>
                <w:lang w:eastAsia="hi-IN" w:bidi="hi-IN"/>
              </w:rPr>
              <w:t xml:space="preserve"> vrat-16,5mm</w:t>
            </w:r>
          </w:p>
          <w:p w14:paraId="556A9C49" w14:textId="77777777" w:rsidR="00FD6323" w:rsidRPr="001F78B5"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Nazivna</w:t>
            </w:r>
            <w:proofErr w:type="spellEnd"/>
            <w:r w:rsidRPr="001F78B5">
              <w:rPr>
                <w:rFonts w:ascii="Arial" w:eastAsia="Lucida Sans Unicode" w:hAnsi="Arial" w:cs="Arial"/>
                <w:sz w:val="20"/>
                <w:szCs w:val="20"/>
                <w:lang w:eastAsia="hi-IN" w:bidi="hi-IN"/>
              </w:rPr>
              <w:t xml:space="preserve"> </w:t>
            </w:r>
            <w:r w:rsidRPr="001F78B5">
              <w:rPr>
                <w:rFonts w:ascii="Arial" w:eastAsia="Lucida Sans Unicode" w:hAnsi="Arial" w:cs="Arial"/>
                <w:sz w:val="20"/>
                <w:szCs w:val="20"/>
                <w:lang w:val="it-IT" w:eastAsia="hi-IN" w:bidi="hi-IN"/>
              </w:rPr>
              <w:t>zapremina-750</w:t>
            </w:r>
            <w:r w:rsidRPr="001F78B5">
              <w:rPr>
                <w:rFonts w:ascii="Arial" w:eastAsia="Lucida Sans Unicode" w:hAnsi="Arial" w:cs="Arial"/>
                <w:sz w:val="20"/>
                <w:szCs w:val="20"/>
                <w:lang w:eastAsia="hi-IN" w:bidi="hi-IN"/>
              </w:rPr>
              <w:t>±10ml</w:t>
            </w:r>
          </w:p>
          <w:p w14:paraId="75FA7874" w14:textId="77777777" w:rsidR="00FD6323" w:rsidRPr="001F78B5" w:rsidRDefault="00FD6323" w:rsidP="00CA7D0C">
            <w:pPr>
              <w:widowControl w:val="0"/>
              <w:suppressLineNumbers/>
              <w:snapToGrid w:val="0"/>
              <w:spacing w:line="100" w:lineRule="atLeast"/>
              <w:jc w:val="center"/>
              <w:textAlignment w:val="baseline"/>
              <w:rPr>
                <w:rFonts w:ascii="Arial" w:eastAsia="Lucida Sans Unicode" w:hAnsi="Arial" w:cs="Arial"/>
                <w:sz w:val="18"/>
                <w:szCs w:val="18"/>
                <w:lang w:val="it-IT" w:eastAsia="hi-IN" w:bidi="hi-IN"/>
              </w:rPr>
            </w:pPr>
            <w:r w:rsidRPr="001F78B5">
              <w:rPr>
                <w:rFonts w:ascii="Arial" w:eastAsia="Lucida Sans Unicode" w:hAnsi="Arial" w:cs="Arial"/>
                <w:sz w:val="20"/>
                <w:szCs w:val="20"/>
                <w:lang w:val="it-IT" w:eastAsia="hi-IN" w:bidi="hi-IN"/>
              </w:rPr>
              <w:t>Zapremina do vrha-772±10ml</w:t>
            </w:r>
          </w:p>
        </w:tc>
        <w:tc>
          <w:tcPr>
            <w:tcW w:w="3491" w:type="dxa"/>
            <w:tcBorders>
              <w:top w:val="single" w:sz="8" w:space="0" w:color="000000"/>
              <w:left w:val="single" w:sz="8" w:space="0" w:color="000000"/>
              <w:bottom w:val="single" w:sz="8" w:space="0" w:color="000000"/>
            </w:tcBorders>
            <w:shd w:val="clear" w:color="auto" w:fill="auto"/>
            <w:vAlign w:val="center"/>
          </w:tcPr>
          <w:p w14:paraId="24EBF579" w14:textId="0844AFC5" w:rsidR="00FD6323" w:rsidRPr="001F78B5"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r w:rsidRPr="001F78B5">
              <w:rPr>
                <w:noProof/>
                <w:lang w:eastAsia="en-US"/>
              </w:rPr>
              <w:drawing>
                <wp:anchor distT="0" distB="0" distL="114935" distR="114935" simplePos="0" relativeHeight="251663360" behindDoc="0" locked="0" layoutInCell="1" allowOverlap="1" wp14:anchorId="645B17E2" wp14:editId="06F2C5F8">
                  <wp:simplePos x="0" y="0"/>
                  <wp:positionH relativeFrom="column">
                    <wp:posOffset>262255</wp:posOffset>
                  </wp:positionH>
                  <wp:positionV relativeFrom="paragraph">
                    <wp:posOffset>-4701540</wp:posOffset>
                  </wp:positionV>
                  <wp:extent cx="1695450" cy="482473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0" cy="482473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1006" w:type="dxa"/>
            <w:tcBorders>
              <w:top w:val="single" w:sz="8" w:space="0" w:color="000000"/>
              <w:left w:val="single" w:sz="8" w:space="0" w:color="000000"/>
              <w:bottom w:val="single" w:sz="8" w:space="0" w:color="000000"/>
            </w:tcBorders>
            <w:shd w:val="clear" w:color="auto" w:fill="auto"/>
            <w:vAlign w:val="center"/>
          </w:tcPr>
          <w:p w14:paraId="0B34FC33" w14:textId="77777777" w:rsidR="00FD6323" w:rsidRPr="001F78B5" w:rsidRDefault="00FD6323" w:rsidP="00CA7D0C">
            <w:pPr>
              <w:widowControl w:val="0"/>
              <w:snapToGrid w:val="0"/>
              <w:spacing w:after="0" w:line="240" w:lineRule="auto"/>
              <w:jc w:val="center"/>
              <w:textAlignment w:val="baseline"/>
              <w:rPr>
                <w:rFonts w:ascii="Arial" w:eastAsia="Lucida Sans Unicode" w:hAnsi="Arial" w:cs="Arial"/>
                <w:sz w:val="24"/>
                <w:szCs w:val="24"/>
                <w:lang w:val="it-IT" w:eastAsia="hi-IN" w:bidi="hi-IN"/>
              </w:rPr>
            </w:pPr>
          </w:p>
          <w:p w14:paraId="0ABBF0D2" w14:textId="77777777" w:rsidR="00FD6323" w:rsidRPr="001F78B5" w:rsidRDefault="00FD6323" w:rsidP="00CA7D0C">
            <w:pPr>
              <w:widowControl w:val="0"/>
              <w:snapToGrid w:val="0"/>
              <w:spacing w:after="0" w:line="240" w:lineRule="auto"/>
              <w:jc w:val="center"/>
              <w:textAlignment w:val="baseline"/>
              <w:rPr>
                <w:rFonts w:ascii="Arial" w:eastAsia="Lucida Sans Unicode" w:hAnsi="Arial" w:cs="Arial"/>
                <w:sz w:val="24"/>
                <w:szCs w:val="24"/>
                <w:lang w:eastAsia="hi-IN" w:bidi="hi-IN"/>
              </w:rPr>
            </w:pPr>
            <w:proofErr w:type="spellStart"/>
            <w:r w:rsidRPr="001F78B5">
              <w:rPr>
                <w:rFonts w:ascii="Arial" w:eastAsia="Lucida Sans Unicode" w:hAnsi="Arial" w:cs="Arial"/>
                <w:sz w:val="24"/>
                <w:szCs w:val="24"/>
                <w:lang w:eastAsia="hi-IN" w:bidi="hi-IN"/>
              </w:rPr>
              <w:t>kom</w:t>
            </w:r>
            <w:proofErr w:type="spellEnd"/>
          </w:p>
        </w:tc>
        <w:tc>
          <w:tcPr>
            <w:tcW w:w="177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1255EB" w14:textId="77777777" w:rsidR="00FD6323" w:rsidRPr="001F78B5" w:rsidRDefault="00FD6323" w:rsidP="00CA7D0C">
            <w:pPr>
              <w:widowControl w:val="0"/>
              <w:snapToGrid w:val="0"/>
              <w:spacing w:after="0" w:line="240" w:lineRule="auto"/>
              <w:jc w:val="center"/>
              <w:textAlignment w:val="baseline"/>
              <w:rPr>
                <w:rFonts w:ascii="Arial" w:eastAsia="Lucida Sans Unicode" w:hAnsi="Arial" w:cs="Arial"/>
                <w:sz w:val="24"/>
                <w:szCs w:val="24"/>
                <w:lang w:eastAsia="hi-IN" w:bidi="hi-IN"/>
              </w:rPr>
            </w:pPr>
          </w:p>
          <w:p w14:paraId="457709F6" w14:textId="7BB596F7" w:rsidR="00FD6323" w:rsidRPr="001F78B5" w:rsidRDefault="004B7A43" w:rsidP="00CA7D0C">
            <w:pPr>
              <w:widowControl w:val="0"/>
              <w:snapToGrid w:val="0"/>
              <w:spacing w:after="0" w:line="240" w:lineRule="auto"/>
              <w:jc w:val="center"/>
              <w:textAlignment w:val="baseline"/>
              <w:rPr>
                <w:rFonts w:ascii="Arial" w:eastAsia="Lucida Sans Unicode" w:hAnsi="Arial" w:cs="Arial"/>
                <w:sz w:val="24"/>
                <w:szCs w:val="24"/>
                <w:lang w:val="sr-Latn-ME" w:eastAsia="hi-IN" w:bidi="hi-IN"/>
              </w:rPr>
            </w:pPr>
            <w:r w:rsidRPr="001F78B5">
              <w:rPr>
                <w:rFonts w:ascii="Arial" w:eastAsia="Lucida Sans Unicode" w:hAnsi="Arial" w:cs="Arial"/>
                <w:sz w:val="24"/>
                <w:szCs w:val="24"/>
                <w:lang w:val="sr-Latn-ME" w:eastAsia="hi-IN" w:bidi="hi-IN"/>
              </w:rPr>
              <w:t>60</w:t>
            </w:r>
            <w:r w:rsidR="001C38C2" w:rsidRPr="001F78B5">
              <w:rPr>
                <w:rFonts w:ascii="Arial" w:eastAsia="Lucida Sans Unicode" w:hAnsi="Arial" w:cs="Arial"/>
                <w:sz w:val="24"/>
                <w:szCs w:val="24"/>
                <w:lang w:val="sr-Latn-ME" w:eastAsia="hi-IN" w:bidi="hi-IN"/>
              </w:rPr>
              <w:t>.000</w:t>
            </w:r>
          </w:p>
        </w:tc>
      </w:tr>
    </w:tbl>
    <w:p w14:paraId="0285B69E" w14:textId="77777777" w:rsidR="00FD6323" w:rsidRPr="001F78B5" w:rsidRDefault="00FD6323" w:rsidP="00FD6323">
      <w:pPr>
        <w:widowControl w:val="0"/>
        <w:spacing w:after="0" w:line="240" w:lineRule="auto"/>
        <w:textAlignment w:val="baseline"/>
      </w:pPr>
    </w:p>
    <w:p w14:paraId="5EBB76EF"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8CE8DC1"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720FCA2"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7888C53"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8F5BDD2" w14:textId="3680126F" w:rsidR="00312179" w:rsidRPr="001F78B5"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A4FEA70" w14:textId="16E1BAC8" w:rsidR="00312179" w:rsidRPr="001F78B5"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781095B"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B9D856D" w14:textId="77777777" w:rsidR="00464435" w:rsidRPr="001F78B5" w:rsidRDefault="00464435"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39EB474" w14:textId="77777777" w:rsidR="00B12C82" w:rsidRPr="001F78B5" w:rsidRDefault="00B12C82"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C50B4C8" w14:textId="40BFB156" w:rsidR="00FD6323" w:rsidRPr="001F78B5" w:rsidRDefault="00FD6323" w:rsidP="007F4AC2">
      <w:pPr>
        <w:widowControl w:val="0"/>
        <w:spacing w:after="0" w:line="240" w:lineRule="auto"/>
        <w:jc w:val="center"/>
        <w:textAlignment w:val="baseline"/>
        <w:rPr>
          <w:rFonts w:ascii="Times New Roman" w:eastAsia="Lucida Sans Unicode" w:hAnsi="Times New Roman" w:cs="Times New Roman"/>
          <w:sz w:val="36"/>
          <w:szCs w:val="36"/>
          <w:lang w:eastAsia="hi-IN" w:bidi="hi-IN"/>
        </w:rPr>
      </w:pPr>
      <w:r w:rsidRPr="001F78B5">
        <w:rPr>
          <w:rFonts w:ascii="Times New Roman" w:eastAsia="Lucida Sans Unicode" w:hAnsi="Times New Roman" w:cs="Times New Roman"/>
          <w:b/>
          <w:bCs/>
          <w:sz w:val="36"/>
          <w:szCs w:val="36"/>
          <w:lang w:eastAsia="hi-IN" w:bidi="hi-IN"/>
        </w:rPr>
        <w:lastRenderedPageBreak/>
        <w:t xml:space="preserve">PARTIJA </w:t>
      </w:r>
      <w:r w:rsidR="00FA782E" w:rsidRPr="001F78B5">
        <w:rPr>
          <w:rFonts w:ascii="Times New Roman" w:eastAsia="Lucida Sans Unicode" w:hAnsi="Times New Roman" w:cs="Times New Roman"/>
          <w:b/>
          <w:bCs/>
          <w:sz w:val="36"/>
          <w:szCs w:val="36"/>
          <w:lang w:val="en-GB" w:eastAsia="hi-IN" w:bidi="hi-IN"/>
        </w:rPr>
        <w:t>7</w:t>
      </w:r>
      <w:r w:rsidRPr="001F78B5">
        <w:rPr>
          <w:rFonts w:ascii="Times New Roman" w:eastAsia="Lucida Sans Unicode" w:hAnsi="Times New Roman" w:cs="Times New Roman"/>
          <w:sz w:val="36"/>
          <w:szCs w:val="36"/>
          <w:lang w:eastAsia="hi-IN" w:bidi="hi-IN"/>
        </w:rPr>
        <w:t xml:space="preserve">: </w:t>
      </w:r>
      <w:proofErr w:type="spellStart"/>
      <w:r w:rsidRPr="001F78B5">
        <w:rPr>
          <w:rFonts w:ascii="Times New Roman" w:eastAsia="Lucida Sans Unicode" w:hAnsi="Times New Roman" w:cs="Times New Roman"/>
          <w:sz w:val="36"/>
          <w:szCs w:val="36"/>
          <w:lang w:eastAsia="hi-IN" w:bidi="hi-IN"/>
        </w:rPr>
        <w:t>Flaše</w:t>
      </w:r>
      <w:proofErr w:type="spellEnd"/>
      <w:r w:rsidRPr="001F78B5">
        <w:rPr>
          <w:rFonts w:ascii="Times New Roman" w:eastAsia="Lucida Sans Unicode" w:hAnsi="Times New Roman" w:cs="Times New Roman"/>
          <w:sz w:val="36"/>
          <w:szCs w:val="36"/>
          <w:lang w:eastAsia="hi-IN" w:bidi="hi-IN"/>
        </w:rPr>
        <w:t xml:space="preserve"> za vino 1L </w:t>
      </w:r>
      <w:proofErr w:type="spellStart"/>
      <w:r w:rsidRPr="001F78B5">
        <w:rPr>
          <w:rFonts w:ascii="Times New Roman" w:eastAsia="Lucida Sans Unicode" w:hAnsi="Times New Roman" w:cs="Times New Roman"/>
          <w:sz w:val="36"/>
          <w:szCs w:val="36"/>
          <w:lang w:eastAsia="hi-IN" w:bidi="hi-IN"/>
        </w:rPr>
        <w:t>zelena</w:t>
      </w:r>
      <w:proofErr w:type="spellEnd"/>
      <w:r w:rsidRPr="001F78B5">
        <w:rPr>
          <w:rFonts w:ascii="Times New Roman" w:eastAsia="Lucida Sans Unicode" w:hAnsi="Times New Roman" w:cs="Times New Roman"/>
          <w:sz w:val="36"/>
          <w:szCs w:val="36"/>
          <w:lang w:eastAsia="hi-IN" w:bidi="hi-IN"/>
        </w:rPr>
        <w:t>/olive</w:t>
      </w:r>
    </w:p>
    <w:p w14:paraId="53E2BAA9" w14:textId="77777777" w:rsidR="00FC4495" w:rsidRPr="001F78B5" w:rsidRDefault="00FC4495" w:rsidP="007F4AC2">
      <w:pPr>
        <w:widowControl w:val="0"/>
        <w:spacing w:after="0" w:line="240" w:lineRule="auto"/>
        <w:jc w:val="center"/>
        <w:textAlignment w:val="baseline"/>
        <w:rPr>
          <w:rFonts w:ascii="Times New Roman" w:eastAsia="Lucida Sans Unicode" w:hAnsi="Times New Roman" w:cs="Times New Roman"/>
          <w:sz w:val="36"/>
          <w:szCs w:val="36"/>
          <w:lang w:eastAsia="hi-IN" w:bidi="hi-IN"/>
        </w:rPr>
      </w:pPr>
    </w:p>
    <w:p w14:paraId="6F345CDB"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sz w:val="24"/>
          <w:szCs w:val="24"/>
          <w:lang w:eastAsia="hi-IN" w:bidi="hi-IN"/>
        </w:rPr>
      </w:pPr>
    </w:p>
    <w:tbl>
      <w:tblPr>
        <w:tblW w:w="11490" w:type="dxa"/>
        <w:tblInd w:w="-1200" w:type="dxa"/>
        <w:tblLayout w:type="fixed"/>
        <w:tblCellMar>
          <w:top w:w="70" w:type="dxa"/>
          <w:left w:w="70" w:type="dxa"/>
          <w:bottom w:w="70" w:type="dxa"/>
          <w:right w:w="70" w:type="dxa"/>
        </w:tblCellMar>
        <w:tblLook w:val="0000" w:firstRow="0" w:lastRow="0" w:firstColumn="0" w:lastColumn="0" w:noHBand="0" w:noVBand="0"/>
      </w:tblPr>
      <w:tblGrid>
        <w:gridCol w:w="630"/>
        <w:gridCol w:w="1370"/>
        <w:gridCol w:w="6730"/>
        <w:gridCol w:w="1010"/>
        <w:gridCol w:w="1750"/>
      </w:tblGrid>
      <w:tr w:rsidR="001F78B5" w:rsidRPr="001F78B5" w14:paraId="0F5EB284" w14:textId="77777777" w:rsidTr="00ED1142">
        <w:trPr>
          <w:trHeight w:val="389"/>
        </w:trPr>
        <w:tc>
          <w:tcPr>
            <w:tcW w:w="630" w:type="dxa"/>
            <w:tcBorders>
              <w:top w:val="single" w:sz="8" w:space="0" w:color="000000"/>
              <w:left w:val="single" w:sz="8" w:space="0" w:color="000000"/>
              <w:bottom w:val="single" w:sz="8" w:space="0" w:color="000000"/>
            </w:tcBorders>
            <w:shd w:val="clear" w:color="auto" w:fill="D9D9D9"/>
            <w:vAlign w:val="center"/>
          </w:tcPr>
          <w:p w14:paraId="46DB35AB" w14:textId="77777777" w:rsidR="00FD6323" w:rsidRPr="001F78B5" w:rsidRDefault="00FD6323" w:rsidP="00CA7D0C">
            <w:pPr>
              <w:snapToGrid w:val="0"/>
              <w:spacing w:after="0" w:line="240" w:lineRule="auto"/>
              <w:jc w:val="center"/>
              <w:rPr>
                <w:rFonts w:ascii="Times New Roman" w:hAnsi="Times New Roman" w:cs="Times New Roman"/>
                <w:b/>
                <w:bCs/>
                <w:sz w:val="24"/>
                <w:szCs w:val="24"/>
              </w:rPr>
            </w:pPr>
            <w:r w:rsidRPr="001F78B5">
              <w:rPr>
                <w:rFonts w:ascii="Times New Roman" w:hAnsi="Times New Roman" w:cs="Times New Roman"/>
                <w:b/>
                <w:bCs/>
                <w:sz w:val="24"/>
                <w:szCs w:val="24"/>
              </w:rPr>
              <w:t>R.B</w:t>
            </w:r>
          </w:p>
        </w:tc>
        <w:tc>
          <w:tcPr>
            <w:tcW w:w="1370" w:type="dxa"/>
            <w:tcBorders>
              <w:top w:val="single" w:sz="8" w:space="0" w:color="000000"/>
              <w:left w:val="single" w:sz="8" w:space="0" w:color="000000"/>
              <w:bottom w:val="single" w:sz="8" w:space="0" w:color="000000"/>
            </w:tcBorders>
            <w:shd w:val="clear" w:color="auto" w:fill="D9D9D9"/>
            <w:vAlign w:val="center"/>
          </w:tcPr>
          <w:p w14:paraId="62A6C18D"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 xml:space="preserve">Opis predmeta nabavke, </w:t>
            </w:r>
          </w:p>
          <w:p w14:paraId="325C35A9" w14:textId="77777777" w:rsidR="00FD6323" w:rsidRPr="001F78B5" w:rsidRDefault="00FD6323" w:rsidP="00CA7D0C">
            <w:pPr>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odnosno dijela predmeta nabavke</w:t>
            </w:r>
          </w:p>
        </w:tc>
        <w:tc>
          <w:tcPr>
            <w:tcW w:w="6730" w:type="dxa"/>
            <w:tcBorders>
              <w:top w:val="single" w:sz="8" w:space="0" w:color="000000"/>
              <w:left w:val="single" w:sz="8" w:space="0" w:color="000000"/>
              <w:bottom w:val="single" w:sz="8" w:space="0" w:color="000000"/>
            </w:tcBorders>
            <w:shd w:val="clear" w:color="auto" w:fill="D9D9D9"/>
            <w:vAlign w:val="center"/>
          </w:tcPr>
          <w:p w14:paraId="16835C67"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Bitne karakteristike predmeta nabavke u pogledu kvaliteta, performansi i/ili dimenzija</w:t>
            </w:r>
          </w:p>
        </w:tc>
        <w:tc>
          <w:tcPr>
            <w:tcW w:w="1010" w:type="dxa"/>
            <w:tcBorders>
              <w:top w:val="single" w:sz="8" w:space="0" w:color="000000"/>
              <w:left w:val="single" w:sz="8" w:space="0" w:color="000000"/>
              <w:bottom w:val="single" w:sz="8" w:space="0" w:color="000000"/>
            </w:tcBorders>
            <w:shd w:val="clear" w:color="auto" w:fill="D9D9D9"/>
            <w:vAlign w:val="center"/>
          </w:tcPr>
          <w:p w14:paraId="487CA440"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Jedinica mjere</w:t>
            </w:r>
          </w:p>
        </w:tc>
        <w:tc>
          <w:tcPr>
            <w:tcW w:w="175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0B5F401"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Količina</w:t>
            </w:r>
          </w:p>
        </w:tc>
      </w:tr>
    </w:tbl>
    <w:p w14:paraId="3EF33803" w14:textId="77777777" w:rsidR="00FD6323" w:rsidRPr="001F78B5" w:rsidRDefault="00FD6323" w:rsidP="00FD6323">
      <w:pPr>
        <w:widowControl w:val="0"/>
        <w:spacing w:after="0" w:line="240" w:lineRule="auto"/>
        <w:textAlignment w:val="baseline"/>
      </w:pPr>
    </w:p>
    <w:tbl>
      <w:tblPr>
        <w:tblW w:w="11430" w:type="dxa"/>
        <w:tblInd w:w="-1180" w:type="dxa"/>
        <w:tblLayout w:type="fixed"/>
        <w:tblCellMar>
          <w:left w:w="10" w:type="dxa"/>
          <w:right w:w="10" w:type="dxa"/>
        </w:tblCellMar>
        <w:tblLook w:val="0000" w:firstRow="0" w:lastRow="0" w:firstColumn="0" w:lastColumn="0" w:noHBand="0" w:noVBand="0"/>
      </w:tblPr>
      <w:tblGrid>
        <w:gridCol w:w="630"/>
        <w:gridCol w:w="1350"/>
        <w:gridCol w:w="2965"/>
        <w:gridCol w:w="3875"/>
        <w:gridCol w:w="900"/>
        <w:gridCol w:w="1710"/>
      </w:tblGrid>
      <w:tr w:rsidR="001F78B5" w:rsidRPr="001F78B5" w14:paraId="186828BF" w14:textId="77777777" w:rsidTr="00ED1142">
        <w:trPr>
          <w:trHeight w:val="6413"/>
        </w:trPr>
        <w:tc>
          <w:tcPr>
            <w:tcW w:w="630" w:type="dxa"/>
            <w:tcBorders>
              <w:top w:val="single" w:sz="8" w:space="0" w:color="000000"/>
              <w:left w:val="single" w:sz="8" w:space="0" w:color="000000"/>
              <w:bottom w:val="single" w:sz="8" w:space="0" w:color="000000"/>
            </w:tcBorders>
            <w:shd w:val="clear" w:color="auto" w:fill="auto"/>
            <w:vAlign w:val="center"/>
          </w:tcPr>
          <w:p w14:paraId="13B89E90" w14:textId="77777777" w:rsidR="00FD6323" w:rsidRPr="001F78B5" w:rsidRDefault="00FD6323" w:rsidP="00CA7D0C">
            <w:pPr>
              <w:widowControl w:val="0"/>
              <w:snapToGrid w:val="0"/>
              <w:spacing w:after="0" w:line="240" w:lineRule="auto"/>
              <w:jc w:val="center"/>
              <w:textAlignment w:val="baseline"/>
              <w:rPr>
                <w:rFonts w:ascii="Arial" w:eastAsia="Lucida Sans Unicode" w:hAnsi="Arial" w:cs="Arial"/>
                <w:sz w:val="24"/>
                <w:szCs w:val="24"/>
                <w:lang w:eastAsia="hi-IN" w:bidi="hi-IN"/>
              </w:rPr>
            </w:pPr>
            <w:r w:rsidRPr="001F78B5">
              <w:rPr>
                <w:rFonts w:ascii="Arial" w:eastAsia="Lucida Sans Unicode" w:hAnsi="Arial" w:cs="Arial"/>
                <w:sz w:val="24"/>
                <w:szCs w:val="24"/>
                <w:lang w:eastAsia="hi-IN" w:bidi="hi-IN"/>
              </w:rPr>
              <w:t>1</w:t>
            </w:r>
          </w:p>
        </w:tc>
        <w:tc>
          <w:tcPr>
            <w:tcW w:w="1350" w:type="dxa"/>
            <w:tcBorders>
              <w:top w:val="single" w:sz="8" w:space="0" w:color="000000"/>
              <w:left w:val="single" w:sz="8" w:space="0" w:color="000000"/>
              <w:bottom w:val="single" w:sz="8" w:space="0" w:color="000000"/>
            </w:tcBorders>
            <w:shd w:val="clear" w:color="auto" w:fill="auto"/>
            <w:vAlign w:val="center"/>
          </w:tcPr>
          <w:p w14:paraId="2CA7BB21" w14:textId="77777777" w:rsidR="00FD6323" w:rsidRPr="001F78B5" w:rsidRDefault="00FD6323" w:rsidP="00ED1142">
            <w:pPr>
              <w:widowControl w:val="0"/>
              <w:suppressLineNumbers/>
              <w:snapToGrid w:val="0"/>
              <w:spacing w:after="0" w:line="240" w:lineRule="auto"/>
              <w:jc w:val="center"/>
              <w:textAlignment w:val="baseline"/>
              <w:rPr>
                <w:rFonts w:ascii="Arial" w:eastAsia="Lucida Sans Unicode" w:hAnsi="Arial" w:cs="Arial"/>
                <w:sz w:val="20"/>
                <w:szCs w:val="20"/>
                <w:lang w:val="it-IT" w:eastAsia="hi-IN" w:bidi="hi-IN"/>
              </w:rPr>
            </w:pPr>
            <w:r w:rsidRPr="001F78B5">
              <w:rPr>
                <w:rFonts w:ascii="Arial" w:eastAsia="Tahoma" w:hAnsi="Arial" w:cs="Arial"/>
                <w:sz w:val="24"/>
                <w:szCs w:val="24"/>
                <w:lang w:val="it-IT" w:eastAsia="hi-IN" w:bidi="hi-IN"/>
              </w:rPr>
              <w:t>Fla</w:t>
            </w:r>
            <w:proofErr w:type="spellStart"/>
            <w:r w:rsidRPr="001F78B5">
              <w:rPr>
                <w:rFonts w:ascii="Arial" w:eastAsia="Tahoma" w:hAnsi="Arial" w:cs="Arial"/>
                <w:sz w:val="24"/>
                <w:szCs w:val="24"/>
                <w:lang w:eastAsia="hi-IN" w:bidi="hi-IN"/>
              </w:rPr>
              <w:t>ša</w:t>
            </w:r>
            <w:proofErr w:type="spellEnd"/>
            <w:r w:rsidRPr="001F78B5">
              <w:rPr>
                <w:rFonts w:ascii="Arial" w:eastAsia="Tahoma" w:hAnsi="Arial" w:cs="Arial"/>
                <w:sz w:val="24"/>
                <w:szCs w:val="24"/>
                <w:lang w:eastAsia="hi-IN" w:bidi="hi-IN"/>
              </w:rPr>
              <w:t xml:space="preserve"> za vino 1L </w:t>
            </w:r>
            <w:proofErr w:type="spellStart"/>
            <w:r w:rsidRPr="001F78B5">
              <w:rPr>
                <w:rFonts w:ascii="Arial" w:eastAsia="Tahoma" w:hAnsi="Arial" w:cs="Arial"/>
                <w:sz w:val="24"/>
                <w:szCs w:val="24"/>
                <w:lang w:eastAsia="hi-IN" w:bidi="hi-IN"/>
              </w:rPr>
              <w:t>zelena</w:t>
            </w:r>
            <w:proofErr w:type="spellEnd"/>
            <w:r w:rsidRPr="001F78B5">
              <w:rPr>
                <w:rFonts w:ascii="Arial" w:eastAsia="Lucida Sans Unicode" w:hAnsi="Arial" w:cs="Arial"/>
                <w:sz w:val="24"/>
                <w:szCs w:val="24"/>
                <w:lang w:val="it-IT" w:eastAsia="hi-IN" w:bidi="hi-IN"/>
              </w:rPr>
              <w:t>/olive</w:t>
            </w:r>
          </w:p>
        </w:tc>
        <w:tc>
          <w:tcPr>
            <w:tcW w:w="2965" w:type="dxa"/>
            <w:tcBorders>
              <w:top w:val="single" w:sz="8" w:space="0" w:color="000000"/>
              <w:left w:val="single" w:sz="8" w:space="0" w:color="000000"/>
              <w:bottom w:val="single" w:sz="8" w:space="0" w:color="000000"/>
            </w:tcBorders>
            <w:shd w:val="clear" w:color="auto" w:fill="auto"/>
            <w:vAlign w:val="center"/>
          </w:tcPr>
          <w:p w14:paraId="39C29909" w14:textId="77777777" w:rsidR="00FD6323" w:rsidRPr="001F78B5"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val="it-IT" w:eastAsia="hi-IN" w:bidi="hi-IN"/>
              </w:rPr>
            </w:pPr>
            <w:r w:rsidRPr="001F78B5">
              <w:rPr>
                <w:rFonts w:ascii="Arial" w:eastAsia="Lucida Sans Unicode" w:hAnsi="Arial" w:cs="Arial"/>
                <w:sz w:val="20"/>
                <w:szCs w:val="20"/>
                <w:lang w:val="it-IT" w:eastAsia="hi-IN" w:bidi="hi-IN"/>
              </w:rPr>
              <w:t>Boja-Zelena/Oliv</w:t>
            </w:r>
          </w:p>
          <w:p w14:paraId="7975C303"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val="it-IT" w:eastAsia="hi-IN" w:bidi="hi-IN"/>
              </w:rPr>
              <w:t>Visina-303,3</w:t>
            </w:r>
            <w:r w:rsidRPr="001F78B5">
              <w:rPr>
                <w:rFonts w:ascii="Arial" w:eastAsia="Lucida Sans Unicode" w:hAnsi="Arial" w:cs="Arial"/>
                <w:sz w:val="20"/>
                <w:szCs w:val="20"/>
                <w:lang w:eastAsia="hi-IN" w:bidi="hi-IN"/>
              </w:rPr>
              <w:t>±1,8mm</w:t>
            </w:r>
          </w:p>
          <w:p w14:paraId="35C734A4"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val="it-IT" w:eastAsia="hi-IN" w:bidi="hi-IN"/>
              </w:rPr>
              <w:t>Težina-400</w:t>
            </w:r>
            <w:r w:rsidRPr="001F78B5">
              <w:rPr>
                <w:rFonts w:ascii="Arial" w:eastAsia="Lucida Sans Unicode" w:hAnsi="Arial" w:cs="Arial"/>
                <w:sz w:val="20"/>
                <w:szCs w:val="20"/>
                <w:lang w:eastAsia="hi-IN" w:bidi="hi-IN"/>
              </w:rPr>
              <w:t xml:space="preserve"> gr</w:t>
            </w:r>
          </w:p>
          <w:p w14:paraId="363B3672"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eastAsia="hi-IN" w:bidi="hi-IN"/>
              </w:rPr>
              <w:t>Prečnik-83±1,6mm</w:t>
            </w:r>
          </w:p>
          <w:p w14:paraId="18A4761A"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val="sr-Latn-ME" w:eastAsia="hi-IN" w:bidi="hi-IN"/>
              </w:rPr>
            </w:pPr>
            <w:r w:rsidRPr="001F78B5">
              <w:rPr>
                <w:rFonts w:ascii="Arial" w:eastAsia="Lucida Sans Unicode" w:hAnsi="Arial" w:cs="Arial"/>
                <w:sz w:val="20"/>
                <w:szCs w:val="20"/>
                <w:lang w:eastAsia="hi-IN" w:bidi="hi-IN"/>
              </w:rPr>
              <w:t xml:space="preserve">Tip </w:t>
            </w:r>
            <w:proofErr w:type="spellStart"/>
            <w:r w:rsidRPr="001F78B5">
              <w:rPr>
                <w:rFonts w:ascii="Arial" w:eastAsia="Lucida Sans Unicode" w:hAnsi="Arial" w:cs="Arial"/>
                <w:sz w:val="20"/>
                <w:szCs w:val="20"/>
                <w:lang w:eastAsia="hi-IN" w:bidi="hi-IN"/>
              </w:rPr>
              <w:t>zatvaranja-Navojni</w:t>
            </w:r>
            <w:proofErr w:type="spellEnd"/>
            <w:r w:rsidRPr="001F78B5">
              <w:rPr>
                <w:rFonts w:ascii="Arial" w:eastAsia="Lucida Sans Unicode" w:hAnsi="Arial" w:cs="Arial"/>
                <w:sz w:val="20"/>
                <w:szCs w:val="20"/>
                <w:lang w:eastAsia="hi-IN" w:bidi="hi-IN"/>
              </w:rPr>
              <w:t xml:space="preserve"> </w:t>
            </w:r>
            <w:r w:rsidRPr="001F78B5">
              <w:rPr>
                <w:rFonts w:ascii="Arial" w:eastAsia="Lucida Sans Unicode" w:hAnsi="Arial" w:cs="Arial"/>
                <w:sz w:val="20"/>
                <w:szCs w:val="20"/>
                <w:lang w:val="sr-Latn-ME" w:eastAsia="hi-IN" w:bidi="hi-IN"/>
              </w:rPr>
              <w:t>čep</w:t>
            </w:r>
          </w:p>
          <w:p w14:paraId="7853903E"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val="sr-Latn-ME" w:eastAsia="hi-IN" w:bidi="hi-IN"/>
              </w:rPr>
            </w:pPr>
            <w:r w:rsidRPr="001F78B5">
              <w:rPr>
                <w:rFonts w:ascii="Arial" w:eastAsia="Lucida Sans Unicode" w:hAnsi="Arial" w:cs="Arial"/>
                <w:sz w:val="20"/>
                <w:szCs w:val="20"/>
                <w:lang w:val="sr-Latn-ME" w:eastAsia="hi-IN" w:bidi="hi-IN"/>
              </w:rPr>
              <w:t>Oznaka</w:t>
            </w:r>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grla</w:t>
            </w:r>
            <w:proofErr w:type="spellEnd"/>
            <w:r w:rsidRPr="001F78B5">
              <w:rPr>
                <w:rFonts w:ascii="Arial" w:eastAsia="Lucida Sans Unicode" w:hAnsi="Arial" w:cs="Arial"/>
                <w:sz w:val="20"/>
                <w:szCs w:val="20"/>
                <w:lang w:eastAsia="hi-IN" w:bidi="hi-IN"/>
              </w:rPr>
              <w:t>-</w:t>
            </w:r>
            <w:r w:rsidRPr="001F78B5">
              <w:rPr>
                <w:rFonts w:ascii="Arial" w:eastAsia="Lucida Sans Unicode" w:hAnsi="Arial" w:cs="Arial"/>
                <w:sz w:val="20"/>
                <w:szCs w:val="20"/>
                <w:lang w:val="sr-Latn-ME" w:eastAsia="hi-IN" w:bidi="hi-IN"/>
              </w:rPr>
              <w:t xml:space="preserve">BVS 30H </w:t>
            </w:r>
          </w:p>
          <w:p w14:paraId="38D1A1B2"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val="sr-Latn-ME" w:eastAsia="hi-IN" w:bidi="hi-IN"/>
              </w:rPr>
            </w:pPr>
            <w:r w:rsidRPr="001F78B5">
              <w:rPr>
                <w:rFonts w:ascii="Arial" w:eastAsia="Lucida Sans Unicode" w:hAnsi="Arial" w:cs="Arial"/>
                <w:sz w:val="20"/>
                <w:szCs w:val="20"/>
                <w:lang w:val="sr-Latn-ME" w:eastAsia="hi-IN" w:bidi="hi-IN"/>
              </w:rPr>
              <w:t>CETIE GME 30-06</w:t>
            </w:r>
          </w:p>
          <w:p w14:paraId="5D34F737"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Un.prečnik</w:t>
            </w:r>
            <w:proofErr w:type="spellEnd"/>
            <w:r w:rsidRPr="001F78B5">
              <w:rPr>
                <w:rFonts w:ascii="Arial" w:eastAsia="Lucida Sans Unicode" w:hAnsi="Arial" w:cs="Arial"/>
                <w:sz w:val="20"/>
                <w:szCs w:val="20"/>
                <w:lang w:eastAsia="hi-IN" w:bidi="hi-IN"/>
              </w:rPr>
              <w:t xml:space="preserve"> grla-1</w:t>
            </w:r>
            <w:r w:rsidRPr="001F78B5">
              <w:rPr>
                <w:rFonts w:ascii="Arial" w:eastAsia="Lucida Sans Unicode" w:hAnsi="Arial" w:cs="Arial"/>
                <w:sz w:val="20"/>
                <w:szCs w:val="20"/>
                <w:lang w:val="sr-Latn-ME" w:eastAsia="hi-IN" w:bidi="hi-IN"/>
              </w:rPr>
              <w:t>9,7</w:t>
            </w:r>
            <w:r w:rsidRPr="001F78B5">
              <w:rPr>
                <w:rFonts w:ascii="Arial" w:eastAsia="Lucida Sans Unicode" w:hAnsi="Arial" w:cs="Arial"/>
                <w:sz w:val="20"/>
                <w:szCs w:val="20"/>
                <w:lang w:eastAsia="hi-IN" w:bidi="hi-IN"/>
              </w:rPr>
              <w:t>±</w:t>
            </w:r>
            <w:r w:rsidRPr="001F78B5">
              <w:rPr>
                <w:rFonts w:ascii="Arial" w:eastAsia="Lucida Sans Unicode" w:hAnsi="Arial" w:cs="Arial"/>
                <w:sz w:val="20"/>
                <w:szCs w:val="20"/>
                <w:lang w:val="sr-Latn-ME" w:eastAsia="hi-IN" w:bidi="hi-IN"/>
              </w:rPr>
              <w:t>0.9</w:t>
            </w:r>
            <w:r w:rsidRPr="001F78B5">
              <w:rPr>
                <w:rFonts w:ascii="Arial" w:eastAsia="Lucida Sans Unicode" w:hAnsi="Arial" w:cs="Arial"/>
                <w:sz w:val="20"/>
                <w:szCs w:val="20"/>
                <w:lang w:eastAsia="hi-IN" w:bidi="hi-IN"/>
              </w:rPr>
              <w:t xml:space="preserve"> </w:t>
            </w:r>
          </w:p>
          <w:p w14:paraId="53FCD2BE"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Srednji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prečnik</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grla</w:t>
            </w:r>
            <w:proofErr w:type="spellEnd"/>
            <w:r w:rsidRPr="001F78B5">
              <w:rPr>
                <w:rFonts w:ascii="Arial" w:eastAsia="Lucida Sans Unicode" w:hAnsi="Arial" w:cs="Arial"/>
                <w:sz w:val="20"/>
                <w:szCs w:val="20"/>
                <w:lang w:eastAsia="hi-IN" w:bidi="hi-IN"/>
              </w:rPr>
              <w:t xml:space="preserve"> </w:t>
            </w:r>
            <w:r w:rsidRPr="001F78B5">
              <w:rPr>
                <w:rFonts w:ascii="Arial" w:eastAsia="Lucida Sans Unicode" w:hAnsi="Arial" w:cs="Arial"/>
                <w:sz w:val="20"/>
                <w:szCs w:val="20"/>
                <w:lang w:val="sr-Latn-ME" w:eastAsia="hi-IN" w:bidi="hi-IN"/>
              </w:rPr>
              <w:t>1</w:t>
            </w:r>
            <w:r w:rsidRPr="001F78B5">
              <w:rPr>
                <w:rFonts w:ascii="Arial" w:eastAsia="Lucida Sans Unicode" w:hAnsi="Arial" w:cs="Arial"/>
                <w:sz w:val="20"/>
                <w:szCs w:val="20"/>
                <w:lang w:eastAsia="hi-IN" w:bidi="hi-IN"/>
              </w:rPr>
              <w:t>-</w:t>
            </w:r>
            <w:r w:rsidRPr="001F78B5">
              <w:rPr>
                <w:rFonts w:ascii="Arial" w:eastAsia="Lucida Sans Unicode" w:hAnsi="Arial" w:cs="Arial"/>
                <w:sz w:val="20"/>
                <w:szCs w:val="20"/>
                <w:lang w:val="sr-Latn-ME" w:eastAsia="hi-IN" w:bidi="hi-IN"/>
              </w:rPr>
              <w:t>26.1</w:t>
            </w:r>
            <w:r w:rsidRPr="001F78B5">
              <w:rPr>
                <w:rFonts w:ascii="Arial" w:eastAsia="Lucida Sans Unicode" w:hAnsi="Arial" w:cs="Arial"/>
                <w:sz w:val="20"/>
                <w:szCs w:val="20"/>
                <w:lang w:eastAsia="hi-IN" w:bidi="hi-IN"/>
              </w:rPr>
              <w:t>±0,</w:t>
            </w:r>
            <w:r w:rsidRPr="001F78B5">
              <w:rPr>
                <w:rFonts w:ascii="Arial" w:eastAsia="Lucida Sans Unicode" w:hAnsi="Arial" w:cs="Arial"/>
                <w:sz w:val="20"/>
                <w:szCs w:val="20"/>
                <w:lang w:val="sr-Latn-ME" w:eastAsia="hi-IN" w:bidi="hi-IN"/>
              </w:rPr>
              <w:t>3</w:t>
            </w:r>
            <w:r w:rsidRPr="001F78B5">
              <w:rPr>
                <w:rFonts w:ascii="Arial" w:eastAsia="Lucida Sans Unicode" w:hAnsi="Arial" w:cs="Arial"/>
                <w:sz w:val="20"/>
                <w:szCs w:val="20"/>
                <w:lang w:eastAsia="hi-IN" w:bidi="hi-IN"/>
              </w:rPr>
              <w:t>mm</w:t>
            </w:r>
          </w:p>
          <w:p w14:paraId="252DB418"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Srednji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prečnik</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grla</w:t>
            </w:r>
            <w:proofErr w:type="spellEnd"/>
            <w:r w:rsidRPr="001F78B5">
              <w:rPr>
                <w:rFonts w:ascii="Arial" w:eastAsia="Lucida Sans Unicode" w:hAnsi="Arial" w:cs="Arial"/>
                <w:sz w:val="20"/>
                <w:szCs w:val="20"/>
                <w:lang w:eastAsia="hi-IN" w:bidi="hi-IN"/>
              </w:rPr>
              <w:t xml:space="preserve"> </w:t>
            </w:r>
            <w:r w:rsidRPr="001F78B5">
              <w:rPr>
                <w:rFonts w:ascii="Arial" w:eastAsia="Lucida Sans Unicode" w:hAnsi="Arial" w:cs="Arial"/>
                <w:sz w:val="20"/>
                <w:szCs w:val="20"/>
                <w:lang w:val="sr-Latn-ME" w:eastAsia="hi-IN" w:bidi="hi-IN"/>
              </w:rPr>
              <w:t>2</w:t>
            </w:r>
            <w:r w:rsidRPr="001F78B5">
              <w:rPr>
                <w:rFonts w:ascii="Arial" w:eastAsia="Lucida Sans Unicode" w:hAnsi="Arial" w:cs="Arial"/>
                <w:sz w:val="20"/>
                <w:szCs w:val="20"/>
                <w:lang w:eastAsia="hi-IN" w:bidi="hi-IN"/>
              </w:rPr>
              <w:t>-</w:t>
            </w:r>
            <w:r w:rsidRPr="001F78B5">
              <w:rPr>
                <w:rFonts w:ascii="Arial" w:eastAsia="Lucida Sans Unicode" w:hAnsi="Arial" w:cs="Arial"/>
                <w:sz w:val="20"/>
                <w:szCs w:val="20"/>
                <w:lang w:val="sr-Latn-ME" w:eastAsia="hi-IN" w:bidi="hi-IN"/>
              </w:rPr>
              <w:t>28.3</w:t>
            </w:r>
            <w:r w:rsidRPr="001F78B5">
              <w:rPr>
                <w:rFonts w:ascii="Arial" w:eastAsia="Lucida Sans Unicode" w:hAnsi="Arial" w:cs="Arial"/>
                <w:sz w:val="20"/>
                <w:szCs w:val="20"/>
                <w:lang w:eastAsia="hi-IN" w:bidi="hi-IN"/>
              </w:rPr>
              <w:t>±0,</w:t>
            </w:r>
            <w:r w:rsidRPr="001F78B5">
              <w:rPr>
                <w:rFonts w:ascii="Arial" w:eastAsia="Lucida Sans Unicode" w:hAnsi="Arial" w:cs="Arial"/>
                <w:sz w:val="20"/>
                <w:szCs w:val="20"/>
                <w:lang w:val="sr-Latn-ME" w:eastAsia="hi-IN" w:bidi="hi-IN"/>
              </w:rPr>
              <w:t>3</w:t>
            </w:r>
            <w:r w:rsidRPr="001F78B5">
              <w:rPr>
                <w:rFonts w:ascii="Arial" w:eastAsia="Lucida Sans Unicode" w:hAnsi="Arial" w:cs="Arial"/>
                <w:sz w:val="20"/>
                <w:szCs w:val="20"/>
                <w:lang w:eastAsia="hi-IN" w:bidi="hi-IN"/>
              </w:rPr>
              <w:t>mm</w:t>
            </w:r>
          </w:p>
          <w:p w14:paraId="6562B3DD"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Spoljašnji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prečnik</w:t>
            </w:r>
            <w:proofErr w:type="spellEnd"/>
            <w:r w:rsidRPr="001F78B5">
              <w:rPr>
                <w:rFonts w:ascii="Arial" w:eastAsia="Lucida Sans Unicode" w:hAnsi="Arial" w:cs="Arial"/>
                <w:sz w:val="20"/>
                <w:szCs w:val="20"/>
                <w:lang w:eastAsia="hi-IN" w:bidi="hi-IN"/>
              </w:rPr>
              <w:t xml:space="preserve"> grla-28,</w:t>
            </w:r>
            <w:r w:rsidRPr="001F78B5">
              <w:rPr>
                <w:rFonts w:ascii="Arial" w:eastAsia="Lucida Sans Unicode" w:hAnsi="Arial" w:cs="Arial"/>
                <w:sz w:val="20"/>
                <w:szCs w:val="20"/>
                <w:lang w:val="sr-Latn-ME" w:eastAsia="hi-IN" w:bidi="hi-IN"/>
              </w:rPr>
              <w:t>9</w:t>
            </w:r>
            <w:r w:rsidRPr="001F78B5">
              <w:rPr>
                <w:rFonts w:ascii="Arial" w:eastAsia="Lucida Sans Unicode" w:hAnsi="Arial" w:cs="Arial"/>
                <w:sz w:val="20"/>
                <w:szCs w:val="20"/>
                <w:lang w:eastAsia="hi-IN" w:bidi="hi-IN"/>
              </w:rPr>
              <w:t>±0,</w:t>
            </w:r>
            <w:r w:rsidRPr="001F78B5">
              <w:rPr>
                <w:rFonts w:ascii="Arial" w:eastAsia="Lucida Sans Unicode" w:hAnsi="Arial" w:cs="Arial"/>
                <w:sz w:val="20"/>
                <w:szCs w:val="20"/>
                <w:lang w:val="sr-Latn-ME" w:eastAsia="hi-IN" w:bidi="hi-IN"/>
              </w:rPr>
              <w:t>3</w:t>
            </w:r>
            <w:r w:rsidRPr="001F78B5">
              <w:rPr>
                <w:rFonts w:ascii="Arial" w:eastAsia="Lucida Sans Unicode" w:hAnsi="Arial" w:cs="Arial"/>
                <w:sz w:val="20"/>
                <w:szCs w:val="20"/>
                <w:lang w:eastAsia="hi-IN" w:bidi="hi-IN"/>
              </w:rPr>
              <w:t>mm</w:t>
            </w:r>
          </w:p>
          <w:p w14:paraId="169B1980"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val="sr-Latn-ME" w:eastAsia="hi-IN" w:bidi="hi-IN"/>
              </w:rPr>
            </w:pPr>
            <w:proofErr w:type="spellStart"/>
            <w:r w:rsidRPr="001F78B5">
              <w:rPr>
                <w:rFonts w:ascii="Arial" w:eastAsia="Lucida Sans Unicode" w:hAnsi="Arial" w:cs="Arial"/>
                <w:sz w:val="20"/>
                <w:szCs w:val="20"/>
                <w:lang w:eastAsia="hi-IN" w:bidi="hi-IN"/>
              </w:rPr>
              <w:t>Min.prolaz</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kroz</w:t>
            </w:r>
            <w:proofErr w:type="spellEnd"/>
            <w:r w:rsidRPr="001F78B5">
              <w:rPr>
                <w:rFonts w:ascii="Arial" w:eastAsia="Lucida Sans Unicode" w:hAnsi="Arial" w:cs="Arial"/>
                <w:sz w:val="20"/>
                <w:szCs w:val="20"/>
                <w:lang w:eastAsia="hi-IN" w:bidi="hi-IN"/>
              </w:rPr>
              <w:t xml:space="preserve"> </w:t>
            </w:r>
            <w:r w:rsidRPr="001F78B5">
              <w:rPr>
                <w:rFonts w:ascii="Arial" w:eastAsia="Lucida Sans Unicode" w:hAnsi="Arial" w:cs="Arial"/>
                <w:sz w:val="20"/>
                <w:szCs w:val="20"/>
                <w:lang w:val="it-IT" w:eastAsia="hi-IN" w:bidi="hi-IN"/>
              </w:rPr>
              <w:t>vrat-</w:t>
            </w:r>
            <w:r w:rsidRPr="001F78B5">
              <w:rPr>
                <w:rFonts w:ascii="Arial" w:eastAsia="Lucida Sans Unicode" w:hAnsi="Arial" w:cs="Arial"/>
                <w:sz w:val="20"/>
                <w:szCs w:val="20"/>
                <w:lang w:val="sr-Latn-ME" w:eastAsia="hi-IN" w:bidi="hi-IN"/>
              </w:rPr>
              <w:t>17mm</w:t>
            </w:r>
          </w:p>
          <w:p w14:paraId="572E12C6"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Nazivna</w:t>
            </w:r>
            <w:proofErr w:type="spellEnd"/>
            <w:r w:rsidRPr="001F78B5">
              <w:rPr>
                <w:rFonts w:ascii="Arial" w:eastAsia="Lucida Sans Unicode" w:hAnsi="Arial" w:cs="Arial"/>
                <w:sz w:val="20"/>
                <w:szCs w:val="20"/>
                <w:lang w:eastAsia="hi-IN" w:bidi="hi-IN"/>
              </w:rPr>
              <w:t xml:space="preserve"> </w:t>
            </w:r>
            <w:r w:rsidRPr="001F78B5">
              <w:rPr>
                <w:rFonts w:ascii="Arial" w:eastAsia="Lucida Sans Unicode" w:hAnsi="Arial" w:cs="Arial"/>
                <w:sz w:val="20"/>
                <w:szCs w:val="20"/>
                <w:lang w:val="it-IT" w:eastAsia="hi-IN" w:bidi="hi-IN"/>
              </w:rPr>
              <w:t>zapremina-1000</w:t>
            </w:r>
            <w:r w:rsidRPr="001F78B5">
              <w:rPr>
                <w:rFonts w:ascii="Arial" w:eastAsia="Lucida Sans Unicode" w:hAnsi="Arial" w:cs="Arial"/>
                <w:sz w:val="20"/>
                <w:szCs w:val="20"/>
                <w:lang w:eastAsia="hi-IN" w:bidi="hi-IN"/>
              </w:rPr>
              <w:t>±10ml</w:t>
            </w:r>
          </w:p>
          <w:p w14:paraId="1D931684" w14:textId="77777777" w:rsidR="00FD6323" w:rsidRPr="001F78B5" w:rsidRDefault="00FD6323" w:rsidP="00CA7D0C">
            <w:pPr>
              <w:widowControl w:val="0"/>
              <w:suppressLineNumbers/>
              <w:spacing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Zapremina</w:t>
            </w:r>
            <w:proofErr w:type="spellEnd"/>
            <w:r w:rsidRPr="001F78B5">
              <w:rPr>
                <w:rFonts w:ascii="Arial" w:eastAsia="Lucida Sans Unicode" w:hAnsi="Arial" w:cs="Arial"/>
                <w:sz w:val="20"/>
                <w:szCs w:val="20"/>
                <w:lang w:eastAsia="hi-IN" w:bidi="hi-IN"/>
              </w:rPr>
              <w:t xml:space="preserve"> do vrha-1020ml</w:t>
            </w:r>
          </w:p>
        </w:tc>
        <w:tc>
          <w:tcPr>
            <w:tcW w:w="3875" w:type="dxa"/>
            <w:tcBorders>
              <w:top w:val="single" w:sz="8" w:space="0" w:color="000000"/>
              <w:left w:val="single" w:sz="8" w:space="0" w:color="000000"/>
              <w:bottom w:val="single" w:sz="8" w:space="0" w:color="000000"/>
            </w:tcBorders>
            <w:shd w:val="clear" w:color="auto" w:fill="auto"/>
            <w:vAlign w:val="center"/>
          </w:tcPr>
          <w:p w14:paraId="2ED37E9A" w14:textId="787C6374" w:rsidR="00FD6323" w:rsidRPr="001F78B5"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r w:rsidRPr="001F78B5">
              <w:rPr>
                <w:noProof/>
                <w:lang w:eastAsia="en-US"/>
              </w:rPr>
              <w:drawing>
                <wp:anchor distT="0" distB="0" distL="0" distR="0" simplePos="0" relativeHeight="251665408" behindDoc="0" locked="0" layoutInCell="1" allowOverlap="1" wp14:anchorId="15B036E9" wp14:editId="4B5E374D">
                  <wp:simplePos x="0" y="0"/>
                  <wp:positionH relativeFrom="column">
                    <wp:posOffset>151130</wp:posOffset>
                  </wp:positionH>
                  <wp:positionV relativeFrom="paragraph">
                    <wp:posOffset>142875</wp:posOffset>
                  </wp:positionV>
                  <wp:extent cx="1879600" cy="5608955"/>
                  <wp:effectExtent l="0" t="0" r="635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9600" cy="56089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900" w:type="dxa"/>
            <w:tcBorders>
              <w:top w:val="single" w:sz="8" w:space="0" w:color="000000"/>
              <w:left w:val="single" w:sz="8" w:space="0" w:color="000000"/>
              <w:bottom w:val="single" w:sz="8" w:space="0" w:color="000000"/>
            </w:tcBorders>
            <w:shd w:val="clear" w:color="auto" w:fill="auto"/>
            <w:vAlign w:val="center"/>
          </w:tcPr>
          <w:p w14:paraId="02AC99B7" w14:textId="77777777" w:rsidR="00FD6323" w:rsidRPr="001F78B5" w:rsidRDefault="00FD6323" w:rsidP="00CA7D0C">
            <w:pPr>
              <w:widowControl w:val="0"/>
              <w:snapToGrid w:val="0"/>
              <w:spacing w:after="0" w:line="240" w:lineRule="auto"/>
              <w:jc w:val="center"/>
              <w:textAlignment w:val="baseline"/>
              <w:rPr>
                <w:rFonts w:ascii="Arial" w:eastAsia="Lucida Sans Unicode" w:hAnsi="Arial" w:cs="Arial"/>
                <w:sz w:val="24"/>
                <w:szCs w:val="24"/>
                <w:lang w:eastAsia="hi-IN" w:bidi="hi-IN"/>
              </w:rPr>
            </w:pPr>
            <w:proofErr w:type="spellStart"/>
            <w:r w:rsidRPr="001F78B5">
              <w:rPr>
                <w:rFonts w:ascii="Arial" w:eastAsia="Lucida Sans Unicode" w:hAnsi="Arial" w:cs="Arial"/>
                <w:sz w:val="24"/>
                <w:szCs w:val="24"/>
                <w:lang w:eastAsia="hi-IN" w:bidi="hi-IN"/>
              </w:rPr>
              <w:t>kom</w:t>
            </w:r>
            <w:proofErr w:type="spellEnd"/>
          </w:p>
        </w:tc>
        <w:tc>
          <w:tcPr>
            <w:tcW w:w="17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291A4B3" w14:textId="4B49D6C8" w:rsidR="00FD6323" w:rsidRPr="001F78B5" w:rsidRDefault="00ED4EF9" w:rsidP="00CA7D0C">
            <w:pPr>
              <w:widowControl w:val="0"/>
              <w:snapToGrid w:val="0"/>
              <w:spacing w:after="0" w:line="240" w:lineRule="auto"/>
              <w:jc w:val="center"/>
              <w:textAlignment w:val="baseline"/>
              <w:rPr>
                <w:rFonts w:ascii="Arial" w:eastAsia="Lucida Sans Unicode" w:hAnsi="Arial" w:cs="Arial"/>
                <w:sz w:val="24"/>
                <w:szCs w:val="24"/>
                <w:lang w:eastAsia="hi-IN" w:bidi="hi-IN"/>
              </w:rPr>
            </w:pPr>
            <w:r w:rsidRPr="001F78B5">
              <w:rPr>
                <w:rFonts w:ascii="Arial" w:eastAsia="Lucida Sans Unicode" w:hAnsi="Arial" w:cs="Arial"/>
                <w:sz w:val="24"/>
                <w:szCs w:val="24"/>
                <w:lang w:eastAsia="hi-IN" w:bidi="hi-IN"/>
              </w:rPr>
              <w:t>4,</w:t>
            </w:r>
            <w:r w:rsidR="00042A01" w:rsidRPr="001F78B5">
              <w:rPr>
                <w:rFonts w:ascii="Arial" w:eastAsia="Lucida Sans Unicode" w:hAnsi="Arial" w:cs="Arial"/>
                <w:sz w:val="24"/>
                <w:szCs w:val="24"/>
                <w:lang w:eastAsia="hi-IN" w:bidi="hi-IN"/>
              </w:rPr>
              <w:t>4</w:t>
            </w:r>
            <w:r w:rsidR="00621AE9" w:rsidRPr="001F78B5">
              <w:rPr>
                <w:rFonts w:ascii="Arial" w:eastAsia="Lucida Sans Unicode" w:hAnsi="Arial" w:cs="Arial"/>
                <w:sz w:val="24"/>
                <w:szCs w:val="24"/>
                <w:lang w:eastAsia="hi-IN" w:bidi="hi-IN"/>
              </w:rPr>
              <w:t>0</w:t>
            </w:r>
            <w:r w:rsidR="00A843C8" w:rsidRPr="001F78B5">
              <w:rPr>
                <w:rFonts w:ascii="Arial" w:eastAsia="Lucida Sans Unicode" w:hAnsi="Arial" w:cs="Arial"/>
                <w:sz w:val="24"/>
                <w:szCs w:val="24"/>
                <w:lang w:eastAsia="hi-IN" w:bidi="hi-IN"/>
              </w:rPr>
              <w:t>0</w:t>
            </w:r>
            <w:r w:rsidR="001C38C2" w:rsidRPr="001F78B5">
              <w:rPr>
                <w:rFonts w:ascii="Arial" w:eastAsia="Lucida Sans Unicode" w:hAnsi="Arial" w:cs="Arial"/>
                <w:sz w:val="24"/>
                <w:szCs w:val="24"/>
                <w:lang w:eastAsia="hi-IN" w:bidi="hi-IN"/>
              </w:rPr>
              <w:t>.000</w:t>
            </w:r>
          </w:p>
        </w:tc>
      </w:tr>
    </w:tbl>
    <w:p w14:paraId="6EEFD6F7" w14:textId="77777777" w:rsidR="00FD6323" w:rsidRPr="001F78B5" w:rsidRDefault="00FD6323" w:rsidP="00FD6323">
      <w:pPr>
        <w:widowControl w:val="0"/>
        <w:spacing w:after="0" w:line="240" w:lineRule="auto"/>
        <w:textAlignment w:val="baseline"/>
      </w:pPr>
    </w:p>
    <w:p w14:paraId="0216A8B0"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93613B9"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A9F612B"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7F5F9AF7"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1C8E899" w14:textId="2DF4B857" w:rsidR="00FD6323" w:rsidRPr="001F78B5" w:rsidRDefault="00FD6323" w:rsidP="007F4AC2">
      <w:pPr>
        <w:widowControl w:val="0"/>
        <w:spacing w:after="0" w:line="240" w:lineRule="auto"/>
        <w:jc w:val="center"/>
        <w:textAlignment w:val="baseline"/>
        <w:rPr>
          <w:rFonts w:ascii="Times New Roman" w:eastAsia="Lucida Sans Unicode" w:hAnsi="Times New Roman" w:cs="Times New Roman"/>
          <w:sz w:val="36"/>
          <w:szCs w:val="36"/>
          <w:lang w:eastAsia="hi-IN" w:bidi="hi-IN"/>
        </w:rPr>
      </w:pPr>
      <w:r w:rsidRPr="001F78B5">
        <w:rPr>
          <w:rFonts w:ascii="Times New Roman" w:eastAsia="Lucida Sans Unicode" w:hAnsi="Times New Roman" w:cs="Times New Roman"/>
          <w:b/>
          <w:bCs/>
          <w:sz w:val="36"/>
          <w:szCs w:val="36"/>
          <w:lang w:eastAsia="hi-IN" w:bidi="hi-IN"/>
        </w:rPr>
        <w:lastRenderedPageBreak/>
        <w:t xml:space="preserve">PARTIJA </w:t>
      </w:r>
      <w:r w:rsidR="00FA782E" w:rsidRPr="001F78B5">
        <w:rPr>
          <w:rFonts w:ascii="Times New Roman" w:eastAsia="Lucida Sans Unicode" w:hAnsi="Times New Roman" w:cs="Times New Roman"/>
          <w:b/>
          <w:bCs/>
          <w:sz w:val="36"/>
          <w:szCs w:val="36"/>
          <w:lang w:val="en-GB" w:eastAsia="hi-IN" w:bidi="hi-IN"/>
        </w:rPr>
        <w:t>8</w:t>
      </w:r>
      <w:r w:rsidRPr="001F78B5">
        <w:rPr>
          <w:rFonts w:ascii="Times New Roman" w:eastAsia="Lucida Sans Unicode" w:hAnsi="Times New Roman" w:cs="Times New Roman"/>
          <w:sz w:val="36"/>
          <w:szCs w:val="36"/>
          <w:lang w:eastAsia="hi-IN" w:bidi="hi-IN"/>
        </w:rPr>
        <w:t xml:space="preserve">: </w:t>
      </w:r>
      <w:proofErr w:type="spellStart"/>
      <w:r w:rsidRPr="001F78B5">
        <w:rPr>
          <w:rFonts w:ascii="Times New Roman" w:eastAsia="Lucida Sans Unicode" w:hAnsi="Times New Roman" w:cs="Times New Roman"/>
          <w:sz w:val="36"/>
          <w:szCs w:val="36"/>
          <w:lang w:eastAsia="hi-IN" w:bidi="hi-IN"/>
        </w:rPr>
        <w:t>Flaše</w:t>
      </w:r>
      <w:proofErr w:type="spellEnd"/>
      <w:r w:rsidRPr="001F78B5">
        <w:rPr>
          <w:rFonts w:ascii="Times New Roman" w:eastAsia="Lucida Sans Unicode" w:hAnsi="Times New Roman" w:cs="Times New Roman"/>
          <w:sz w:val="36"/>
          <w:szCs w:val="36"/>
          <w:lang w:eastAsia="hi-IN" w:bidi="hi-IN"/>
        </w:rPr>
        <w:t xml:space="preserve"> za vino 1L </w:t>
      </w:r>
      <w:proofErr w:type="spellStart"/>
      <w:r w:rsidRPr="001F78B5">
        <w:rPr>
          <w:rFonts w:ascii="Times New Roman" w:eastAsia="Lucida Sans Unicode" w:hAnsi="Times New Roman" w:cs="Times New Roman"/>
          <w:sz w:val="36"/>
          <w:szCs w:val="36"/>
          <w:lang w:eastAsia="hi-IN" w:bidi="hi-IN"/>
        </w:rPr>
        <w:t>bezbojna</w:t>
      </w:r>
      <w:proofErr w:type="spellEnd"/>
    </w:p>
    <w:p w14:paraId="41A40028" w14:textId="77777777" w:rsidR="007F4AC2" w:rsidRPr="001F78B5" w:rsidRDefault="007F4AC2" w:rsidP="007F4AC2">
      <w:pPr>
        <w:widowControl w:val="0"/>
        <w:spacing w:after="0" w:line="240" w:lineRule="auto"/>
        <w:jc w:val="center"/>
        <w:textAlignment w:val="baseline"/>
        <w:rPr>
          <w:rFonts w:ascii="Times New Roman" w:eastAsia="Lucida Sans Unicode" w:hAnsi="Times New Roman" w:cs="Times New Roman"/>
          <w:sz w:val="36"/>
          <w:szCs w:val="36"/>
          <w:lang w:eastAsia="hi-IN" w:bidi="hi-IN"/>
        </w:rPr>
      </w:pPr>
    </w:p>
    <w:tbl>
      <w:tblPr>
        <w:tblW w:w="11490" w:type="dxa"/>
        <w:tblInd w:w="-1200" w:type="dxa"/>
        <w:tblLayout w:type="fixed"/>
        <w:tblCellMar>
          <w:top w:w="70" w:type="dxa"/>
          <w:left w:w="70" w:type="dxa"/>
          <w:bottom w:w="70" w:type="dxa"/>
          <w:right w:w="70" w:type="dxa"/>
        </w:tblCellMar>
        <w:tblLook w:val="0000" w:firstRow="0" w:lastRow="0" w:firstColumn="0" w:lastColumn="0" w:noHBand="0" w:noVBand="0"/>
      </w:tblPr>
      <w:tblGrid>
        <w:gridCol w:w="630"/>
        <w:gridCol w:w="1260"/>
        <w:gridCol w:w="6840"/>
        <w:gridCol w:w="1010"/>
        <w:gridCol w:w="1750"/>
      </w:tblGrid>
      <w:tr w:rsidR="001F78B5" w:rsidRPr="001F78B5" w14:paraId="5BFF9EDA" w14:textId="77777777" w:rsidTr="007F4AC2">
        <w:trPr>
          <w:trHeight w:val="389"/>
        </w:trPr>
        <w:tc>
          <w:tcPr>
            <w:tcW w:w="630" w:type="dxa"/>
            <w:tcBorders>
              <w:top w:val="single" w:sz="8" w:space="0" w:color="000000"/>
              <w:left w:val="single" w:sz="8" w:space="0" w:color="000000"/>
              <w:bottom w:val="single" w:sz="8" w:space="0" w:color="000000"/>
            </w:tcBorders>
            <w:shd w:val="clear" w:color="auto" w:fill="D9D9D9"/>
            <w:vAlign w:val="center"/>
          </w:tcPr>
          <w:p w14:paraId="638FFA97" w14:textId="77777777" w:rsidR="00FD6323" w:rsidRPr="001F78B5" w:rsidRDefault="00FD6323" w:rsidP="00CA7D0C">
            <w:pPr>
              <w:snapToGrid w:val="0"/>
              <w:spacing w:after="0" w:line="240" w:lineRule="auto"/>
              <w:jc w:val="center"/>
              <w:rPr>
                <w:rFonts w:ascii="Times New Roman" w:hAnsi="Times New Roman" w:cs="Times New Roman"/>
                <w:b/>
                <w:bCs/>
                <w:sz w:val="24"/>
                <w:szCs w:val="24"/>
              </w:rPr>
            </w:pPr>
            <w:r w:rsidRPr="001F78B5">
              <w:rPr>
                <w:rFonts w:ascii="Times New Roman" w:hAnsi="Times New Roman" w:cs="Times New Roman"/>
                <w:b/>
                <w:bCs/>
                <w:sz w:val="24"/>
                <w:szCs w:val="24"/>
              </w:rPr>
              <w:t>R.B</w:t>
            </w:r>
          </w:p>
        </w:tc>
        <w:tc>
          <w:tcPr>
            <w:tcW w:w="1260" w:type="dxa"/>
            <w:tcBorders>
              <w:top w:val="single" w:sz="8" w:space="0" w:color="000000"/>
              <w:left w:val="single" w:sz="8" w:space="0" w:color="000000"/>
              <w:bottom w:val="single" w:sz="8" w:space="0" w:color="000000"/>
            </w:tcBorders>
            <w:shd w:val="clear" w:color="auto" w:fill="D9D9D9"/>
            <w:vAlign w:val="center"/>
          </w:tcPr>
          <w:p w14:paraId="258D57DC"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 xml:space="preserve">Opis predmeta nabavke, </w:t>
            </w:r>
          </w:p>
          <w:p w14:paraId="3A706711" w14:textId="77777777" w:rsidR="00FD6323" w:rsidRPr="001F78B5" w:rsidRDefault="00FD6323" w:rsidP="00CA7D0C">
            <w:pPr>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odnosno dijela predmeta nabavke</w:t>
            </w:r>
          </w:p>
        </w:tc>
        <w:tc>
          <w:tcPr>
            <w:tcW w:w="6840" w:type="dxa"/>
            <w:tcBorders>
              <w:top w:val="single" w:sz="8" w:space="0" w:color="000000"/>
              <w:left w:val="single" w:sz="8" w:space="0" w:color="000000"/>
              <w:bottom w:val="single" w:sz="8" w:space="0" w:color="000000"/>
            </w:tcBorders>
            <w:shd w:val="clear" w:color="auto" w:fill="D9D9D9"/>
            <w:vAlign w:val="center"/>
          </w:tcPr>
          <w:p w14:paraId="052ED058"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Bitne karakteristike predmeta nabavke u pogledu kvaliteta, performansi i/ili dimenzija</w:t>
            </w:r>
          </w:p>
        </w:tc>
        <w:tc>
          <w:tcPr>
            <w:tcW w:w="1010" w:type="dxa"/>
            <w:tcBorders>
              <w:top w:val="single" w:sz="8" w:space="0" w:color="000000"/>
              <w:left w:val="single" w:sz="8" w:space="0" w:color="000000"/>
              <w:bottom w:val="single" w:sz="8" w:space="0" w:color="000000"/>
            </w:tcBorders>
            <w:shd w:val="clear" w:color="auto" w:fill="D9D9D9"/>
            <w:vAlign w:val="center"/>
          </w:tcPr>
          <w:p w14:paraId="6FFB7949"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Jedinica mjere</w:t>
            </w:r>
          </w:p>
        </w:tc>
        <w:tc>
          <w:tcPr>
            <w:tcW w:w="175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D68E400"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Količina</w:t>
            </w:r>
          </w:p>
        </w:tc>
      </w:tr>
    </w:tbl>
    <w:p w14:paraId="787DFCA4" w14:textId="77777777" w:rsidR="00FD6323" w:rsidRPr="001F78B5" w:rsidRDefault="00FD6323" w:rsidP="00FD6323">
      <w:pPr>
        <w:widowControl w:val="0"/>
        <w:spacing w:after="0" w:line="240" w:lineRule="auto"/>
        <w:textAlignment w:val="baseline"/>
      </w:pPr>
    </w:p>
    <w:tbl>
      <w:tblPr>
        <w:tblW w:w="11520" w:type="dxa"/>
        <w:tblInd w:w="-1180" w:type="dxa"/>
        <w:tblLayout w:type="fixed"/>
        <w:tblCellMar>
          <w:left w:w="10" w:type="dxa"/>
          <w:right w:w="10" w:type="dxa"/>
        </w:tblCellMar>
        <w:tblLook w:val="0000" w:firstRow="0" w:lastRow="0" w:firstColumn="0" w:lastColumn="0" w:noHBand="0" w:noVBand="0"/>
      </w:tblPr>
      <w:tblGrid>
        <w:gridCol w:w="630"/>
        <w:gridCol w:w="1260"/>
        <w:gridCol w:w="3055"/>
        <w:gridCol w:w="3785"/>
        <w:gridCol w:w="990"/>
        <w:gridCol w:w="1800"/>
      </w:tblGrid>
      <w:tr w:rsidR="001F78B5" w:rsidRPr="001F78B5" w14:paraId="6ABA18A6" w14:textId="77777777" w:rsidTr="007F4AC2">
        <w:trPr>
          <w:trHeight w:val="350"/>
        </w:trPr>
        <w:tc>
          <w:tcPr>
            <w:tcW w:w="630" w:type="dxa"/>
            <w:tcBorders>
              <w:top w:val="single" w:sz="8" w:space="0" w:color="000000"/>
              <w:left w:val="single" w:sz="8" w:space="0" w:color="000000"/>
              <w:bottom w:val="single" w:sz="8" w:space="0" w:color="000000"/>
            </w:tcBorders>
            <w:shd w:val="clear" w:color="auto" w:fill="auto"/>
            <w:vAlign w:val="center"/>
          </w:tcPr>
          <w:p w14:paraId="14520B8E" w14:textId="77777777" w:rsidR="00FD6323" w:rsidRPr="001F78B5" w:rsidRDefault="00FD6323" w:rsidP="00CA7D0C">
            <w:pPr>
              <w:widowControl w:val="0"/>
              <w:snapToGrid w:val="0"/>
              <w:spacing w:after="0" w:line="240" w:lineRule="auto"/>
              <w:jc w:val="center"/>
              <w:textAlignment w:val="baseline"/>
              <w:rPr>
                <w:rFonts w:ascii="Arial" w:eastAsia="Lucida Sans Unicode" w:hAnsi="Arial" w:cs="Arial"/>
                <w:sz w:val="24"/>
                <w:szCs w:val="24"/>
                <w:lang w:eastAsia="hi-IN" w:bidi="hi-IN"/>
              </w:rPr>
            </w:pPr>
            <w:r w:rsidRPr="001F78B5">
              <w:rPr>
                <w:rFonts w:ascii="Arial" w:eastAsia="Lucida Sans Unicode" w:hAnsi="Arial" w:cs="Arial"/>
                <w:sz w:val="24"/>
                <w:szCs w:val="24"/>
                <w:lang w:eastAsia="hi-IN" w:bidi="hi-IN"/>
              </w:rPr>
              <w:t>1</w:t>
            </w:r>
          </w:p>
        </w:tc>
        <w:tc>
          <w:tcPr>
            <w:tcW w:w="1260" w:type="dxa"/>
            <w:tcBorders>
              <w:top w:val="single" w:sz="8" w:space="0" w:color="000000"/>
              <w:left w:val="single" w:sz="8" w:space="0" w:color="000000"/>
              <w:bottom w:val="single" w:sz="8" w:space="0" w:color="000000"/>
            </w:tcBorders>
            <w:shd w:val="clear" w:color="auto" w:fill="auto"/>
            <w:vAlign w:val="center"/>
          </w:tcPr>
          <w:p w14:paraId="2A91F053" w14:textId="77777777" w:rsidR="00FD6323" w:rsidRPr="001F78B5" w:rsidRDefault="00FD6323" w:rsidP="00ED1142">
            <w:pPr>
              <w:widowControl w:val="0"/>
              <w:suppressLineNumbers/>
              <w:snapToGrid w:val="0"/>
              <w:spacing w:after="0" w:line="240" w:lineRule="auto"/>
              <w:jc w:val="center"/>
              <w:textAlignment w:val="baseline"/>
              <w:rPr>
                <w:rFonts w:ascii="Arial" w:eastAsia="Tahoma" w:hAnsi="Arial" w:cs="Arial"/>
                <w:sz w:val="20"/>
                <w:szCs w:val="20"/>
                <w:lang w:eastAsia="hi-IN" w:bidi="hi-IN"/>
              </w:rPr>
            </w:pPr>
            <w:r w:rsidRPr="001F78B5">
              <w:rPr>
                <w:rFonts w:ascii="Arial" w:eastAsia="Tahoma" w:hAnsi="Arial" w:cs="Arial"/>
                <w:sz w:val="24"/>
                <w:szCs w:val="24"/>
                <w:lang w:val="it-IT" w:eastAsia="hi-IN" w:bidi="hi-IN"/>
              </w:rPr>
              <w:t>Fla</w:t>
            </w:r>
            <w:proofErr w:type="spellStart"/>
            <w:r w:rsidRPr="001F78B5">
              <w:rPr>
                <w:rFonts w:ascii="Arial" w:eastAsia="Tahoma" w:hAnsi="Arial" w:cs="Arial"/>
                <w:sz w:val="24"/>
                <w:szCs w:val="24"/>
                <w:lang w:eastAsia="hi-IN" w:bidi="hi-IN"/>
              </w:rPr>
              <w:t>ša</w:t>
            </w:r>
            <w:proofErr w:type="spellEnd"/>
            <w:r w:rsidRPr="001F78B5">
              <w:rPr>
                <w:rFonts w:ascii="Arial" w:eastAsia="Tahoma" w:hAnsi="Arial" w:cs="Arial"/>
                <w:sz w:val="24"/>
                <w:szCs w:val="24"/>
                <w:lang w:eastAsia="hi-IN" w:bidi="hi-IN"/>
              </w:rPr>
              <w:t xml:space="preserve"> za vino 1L </w:t>
            </w:r>
            <w:proofErr w:type="spellStart"/>
            <w:r w:rsidRPr="001F78B5">
              <w:rPr>
                <w:rFonts w:ascii="Arial" w:eastAsia="Tahoma" w:hAnsi="Arial" w:cs="Arial"/>
                <w:sz w:val="24"/>
                <w:szCs w:val="24"/>
                <w:lang w:eastAsia="hi-IN" w:bidi="hi-IN"/>
              </w:rPr>
              <w:t>bezbojna</w:t>
            </w:r>
            <w:proofErr w:type="spellEnd"/>
          </w:p>
        </w:tc>
        <w:tc>
          <w:tcPr>
            <w:tcW w:w="3055" w:type="dxa"/>
            <w:tcBorders>
              <w:top w:val="single" w:sz="8" w:space="0" w:color="000000"/>
              <w:left w:val="single" w:sz="8" w:space="0" w:color="000000"/>
              <w:bottom w:val="single" w:sz="8" w:space="0" w:color="000000"/>
            </w:tcBorders>
            <w:shd w:val="clear" w:color="auto" w:fill="auto"/>
            <w:vAlign w:val="center"/>
          </w:tcPr>
          <w:p w14:paraId="3BBD5A4C" w14:textId="77777777" w:rsidR="00FD6323" w:rsidRPr="001F78B5"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val="it-IT" w:eastAsia="hi-IN" w:bidi="hi-IN"/>
              </w:rPr>
              <w:t>Boja-</w:t>
            </w:r>
            <w:proofErr w:type="spellStart"/>
            <w:r w:rsidRPr="001F78B5">
              <w:rPr>
                <w:rFonts w:ascii="Arial" w:eastAsia="Lucida Sans Unicode" w:hAnsi="Arial" w:cs="Arial"/>
                <w:sz w:val="20"/>
                <w:szCs w:val="20"/>
                <w:lang w:eastAsia="hi-IN" w:bidi="hi-IN"/>
              </w:rPr>
              <w:t>Bezbojna</w:t>
            </w:r>
            <w:proofErr w:type="spellEnd"/>
          </w:p>
          <w:p w14:paraId="6A3DEDA6"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val="it-IT" w:eastAsia="hi-IN" w:bidi="hi-IN"/>
              </w:rPr>
              <w:t>Visina-303,3</w:t>
            </w:r>
            <w:r w:rsidRPr="001F78B5">
              <w:rPr>
                <w:rFonts w:ascii="Arial" w:eastAsia="Lucida Sans Unicode" w:hAnsi="Arial" w:cs="Arial"/>
                <w:sz w:val="20"/>
                <w:szCs w:val="20"/>
                <w:lang w:eastAsia="hi-IN" w:bidi="hi-IN"/>
              </w:rPr>
              <w:t>±1,8mm</w:t>
            </w:r>
          </w:p>
          <w:p w14:paraId="64D2E38D"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val="it-IT" w:eastAsia="hi-IN" w:bidi="hi-IN"/>
              </w:rPr>
              <w:t>Težina-400</w:t>
            </w:r>
            <w:r w:rsidRPr="001F78B5">
              <w:rPr>
                <w:rFonts w:ascii="Arial" w:eastAsia="Lucida Sans Unicode" w:hAnsi="Arial" w:cs="Arial"/>
                <w:sz w:val="20"/>
                <w:szCs w:val="20"/>
                <w:lang w:eastAsia="hi-IN" w:bidi="hi-IN"/>
              </w:rPr>
              <w:t xml:space="preserve"> gr</w:t>
            </w:r>
          </w:p>
          <w:p w14:paraId="097087CB"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eastAsia="hi-IN" w:bidi="hi-IN"/>
              </w:rPr>
              <w:t>Prečnik-83±1,6mm</w:t>
            </w:r>
          </w:p>
          <w:p w14:paraId="3D163BFB"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val="sr-Latn-ME" w:eastAsia="hi-IN" w:bidi="hi-IN"/>
              </w:rPr>
            </w:pPr>
            <w:r w:rsidRPr="001F78B5">
              <w:rPr>
                <w:rFonts w:ascii="Arial" w:eastAsia="Lucida Sans Unicode" w:hAnsi="Arial" w:cs="Arial"/>
                <w:sz w:val="20"/>
                <w:szCs w:val="20"/>
                <w:lang w:eastAsia="hi-IN" w:bidi="hi-IN"/>
              </w:rPr>
              <w:t xml:space="preserve">Tip </w:t>
            </w:r>
            <w:proofErr w:type="spellStart"/>
            <w:r w:rsidRPr="001F78B5">
              <w:rPr>
                <w:rFonts w:ascii="Arial" w:eastAsia="Lucida Sans Unicode" w:hAnsi="Arial" w:cs="Arial"/>
                <w:sz w:val="20"/>
                <w:szCs w:val="20"/>
                <w:lang w:eastAsia="hi-IN" w:bidi="hi-IN"/>
              </w:rPr>
              <w:t>zatvaranja-Navojni</w:t>
            </w:r>
            <w:proofErr w:type="spellEnd"/>
            <w:r w:rsidRPr="001F78B5">
              <w:rPr>
                <w:rFonts w:ascii="Arial" w:eastAsia="Lucida Sans Unicode" w:hAnsi="Arial" w:cs="Arial"/>
                <w:sz w:val="20"/>
                <w:szCs w:val="20"/>
                <w:lang w:eastAsia="hi-IN" w:bidi="hi-IN"/>
              </w:rPr>
              <w:t xml:space="preserve"> </w:t>
            </w:r>
            <w:r w:rsidRPr="001F78B5">
              <w:rPr>
                <w:rFonts w:ascii="Arial" w:eastAsia="Lucida Sans Unicode" w:hAnsi="Arial" w:cs="Arial"/>
                <w:sz w:val="20"/>
                <w:szCs w:val="20"/>
                <w:lang w:val="sr-Latn-ME" w:eastAsia="hi-IN" w:bidi="hi-IN"/>
              </w:rPr>
              <w:t>čep</w:t>
            </w:r>
          </w:p>
          <w:p w14:paraId="1907DFBB"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val="sr-Latn-ME" w:eastAsia="hi-IN" w:bidi="hi-IN"/>
              </w:rPr>
            </w:pPr>
            <w:r w:rsidRPr="001F78B5">
              <w:rPr>
                <w:rFonts w:ascii="Arial" w:eastAsia="Lucida Sans Unicode" w:hAnsi="Arial" w:cs="Arial"/>
                <w:sz w:val="20"/>
                <w:szCs w:val="20"/>
                <w:lang w:val="sr-Latn-ME" w:eastAsia="hi-IN" w:bidi="hi-IN"/>
              </w:rPr>
              <w:t>Oznaka</w:t>
            </w:r>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grla</w:t>
            </w:r>
            <w:proofErr w:type="spellEnd"/>
            <w:r w:rsidRPr="001F78B5">
              <w:rPr>
                <w:rFonts w:ascii="Arial" w:eastAsia="Lucida Sans Unicode" w:hAnsi="Arial" w:cs="Arial"/>
                <w:sz w:val="20"/>
                <w:szCs w:val="20"/>
                <w:lang w:eastAsia="hi-IN" w:bidi="hi-IN"/>
              </w:rPr>
              <w:t>-</w:t>
            </w:r>
            <w:r w:rsidRPr="001F78B5">
              <w:rPr>
                <w:rFonts w:ascii="Arial" w:eastAsia="Lucida Sans Unicode" w:hAnsi="Arial" w:cs="Arial"/>
                <w:sz w:val="20"/>
                <w:szCs w:val="20"/>
                <w:lang w:val="sr-Latn-ME" w:eastAsia="hi-IN" w:bidi="hi-IN"/>
              </w:rPr>
              <w:t xml:space="preserve">BVS 30H </w:t>
            </w:r>
          </w:p>
          <w:p w14:paraId="5E1ED0B7"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val="sr-Latn-ME" w:eastAsia="hi-IN" w:bidi="hi-IN"/>
              </w:rPr>
            </w:pPr>
            <w:r w:rsidRPr="001F78B5">
              <w:rPr>
                <w:rFonts w:ascii="Arial" w:eastAsia="Lucida Sans Unicode" w:hAnsi="Arial" w:cs="Arial"/>
                <w:sz w:val="20"/>
                <w:szCs w:val="20"/>
                <w:lang w:val="sr-Latn-ME" w:eastAsia="hi-IN" w:bidi="hi-IN"/>
              </w:rPr>
              <w:t>CETIE GME 30-06</w:t>
            </w:r>
          </w:p>
          <w:p w14:paraId="5F39D6C4"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Un.prečnik</w:t>
            </w:r>
            <w:proofErr w:type="spellEnd"/>
            <w:r w:rsidRPr="001F78B5">
              <w:rPr>
                <w:rFonts w:ascii="Arial" w:eastAsia="Lucida Sans Unicode" w:hAnsi="Arial" w:cs="Arial"/>
                <w:sz w:val="20"/>
                <w:szCs w:val="20"/>
                <w:lang w:eastAsia="hi-IN" w:bidi="hi-IN"/>
              </w:rPr>
              <w:t xml:space="preserve"> grla-1</w:t>
            </w:r>
            <w:r w:rsidRPr="001F78B5">
              <w:rPr>
                <w:rFonts w:ascii="Arial" w:eastAsia="Lucida Sans Unicode" w:hAnsi="Arial" w:cs="Arial"/>
                <w:sz w:val="20"/>
                <w:szCs w:val="20"/>
                <w:lang w:val="sr-Latn-ME" w:eastAsia="hi-IN" w:bidi="hi-IN"/>
              </w:rPr>
              <w:t>9,7</w:t>
            </w:r>
            <w:r w:rsidRPr="001F78B5">
              <w:rPr>
                <w:rFonts w:ascii="Arial" w:eastAsia="Lucida Sans Unicode" w:hAnsi="Arial" w:cs="Arial"/>
                <w:sz w:val="20"/>
                <w:szCs w:val="20"/>
                <w:lang w:eastAsia="hi-IN" w:bidi="hi-IN"/>
              </w:rPr>
              <w:t>±</w:t>
            </w:r>
            <w:r w:rsidRPr="001F78B5">
              <w:rPr>
                <w:rFonts w:ascii="Arial" w:eastAsia="Lucida Sans Unicode" w:hAnsi="Arial" w:cs="Arial"/>
                <w:sz w:val="20"/>
                <w:szCs w:val="20"/>
                <w:lang w:val="sr-Latn-ME" w:eastAsia="hi-IN" w:bidi="hi-IN"/>
              </w:rPr>
              <w:t>0.9</w:t>
            </w:r>
            <w:r w:rsidRPr="001F78B5">
              <w:rPr>
                <w:rFonts w:ascii="Arial" w:eastAsia="Lucida Sans Unicode" w:hAnsi="Arial" w:cs="Arial"/>
                <w:sz w:val="20"/>
                <w:szCs w:val="20"/>
                <w:lang w:eastAsia="hi-IN" w:bidi="hi-IN"/>
              </w:rPr>
              <w:t xml:space="preserve"> </w:t>
            </w:r>
          </w:p>
          <w:p w14:paraId="48F118AF"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Srednji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prečnik</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grla</w:t>
            </w:r>
            <w:proofErr w:type="spellEnd"/>
            <w:r w:rsidRPr="001F78B5">
              <w:rPr>
                <w:rFonts w:ascii="Arial" w:eastAsia="Lucida Sans Unicode" w:hAnsi="Arial" w:cs="Arial"/>
                <w:sz w:val="20"/>
                <w:szCs w:val="20"/>
                <w:lang w:eastAsia="hi-IN" w:bidi="hi-IN"/>
              </w:rPr>
              <w:t xml:space="preserve"> </w:t>
            </w:r>
            <w:r w:rsidRPr="001F78B5">
              <w:rPr>
                <w:rFonts w:ascii="Arial" w:eastAsia="Lucida Sans Unicode" w:hAnsi="Arial" w:cs="Arial"/>
                <w:sz w:val="20"/>
                <w:szCs w:val="20"/>
                <w:lang w:val="sr-Latn-ME" w:eastAsia="hi-IN" w:bidi="hi-IN"/>
              </w:rPr>
              <w:t>1</w:t>
            </w:r>
            <w:r w:rsidRPr="001F78B5">
              <w:rPr>
                <w:rFonts w:ascii="Arial" w:eastAsia="Lucida Sans Unicode" w:hAnsi="Arial" w:cs="Arial"/>
                <w:sz w:val="20"/>
                <w:szCs w:val="20"/>
                <w:lang w:eastAsia="hi-IN" w:bidi="hi-IN"/>
              </w:rPr>
              <w:t>-</w:t>
            </w:r>
            <w:r w:rsidRPr="001F78B5">
              <w:rPr>
                <w:rFonts w:ascii="Arial" w:eastAsia="Lucida Sans Unicode" w:hAnsi="Arial" w:cs="Arial"/>
                <w:sz w:val="20"/>
                <w:szCs w:val="20"/>
                <w:lang w:val="sr-Latn-ME" w:eastAsia="hi-IN" w:bidi="hi-IN"/>
              </w:rPr>
              <w:t>26.1</w:t>
            </w:r>
            <w:r w:rsidRPr="001F78B5">
              <w:rPr>
                <w:rFonts w:ascii="Arial" w:eastAsia="Lucida Sans Unicode" w:hAnsi="Arial" w:cs="Arial"/>
                <w:sz w:val="20"/>
                <w:szCs w:val="20"/>
                <w:lang w:eastAsia="hi-IN" w:bidi="hi-IN"/>
              </w:rPr>
              <w:t>±0,</w:t>
            </w:r>
            <w:r w:rsidRPr="001F78B5">
              <w:rPr>
                <w:rFonts w:ascii="Arial" w:eastAsia="Lucida Sans Unicode" w:hAnsi="Arial" w:cs="Arial"/>
                <w:sz w:val="20"/>
                <w:szCs w:val="20"/>
                <w:lang w:val="sr-Latn-ME" w:eastAsia="hi-IN" w:bidi="hi-IN"/>
              </w:rPr>
              <w:t>3</w:t>
            </w:r>
            <w:r w:rsidRPr="001F78B5">
              <w:rPr>
                <w:rFonts w:ascii="Arial" w:eastAsia="Lucida Sans Unicode" w:hAnsi="Arial" w:cs="Arial"/>
                <w:sz w:val="20"/>
                <w:szCs w:val="20"/>
                <w:lang w:eastAsia="hi-IN" w:bidi="hi-IN"/>
              </w:rPr>
              <w:t>mm</w:t>
            </w:r>
          </w:p>
          <w:p w14:paraId="644CD899"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Srednji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prečnik</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grla</w:t>
            </w:r>
            <w:proofErr w:type="spellEnd"/>
            <w:r w:rsidRPr="001F78B5">
              <w:rPr>
                <w:rFonts w:ascii="Arial" w:eastAsia="Lucida Sans Unicode" w:hAnsi="Arial" w:cs="Arial"/>
                <w:sz w:val="20"/>
                <w:szCs w:val="20"/>
                <w:lang w:eastAsia="hi-IN" w:bidi="hi-IN"/>
              </w:rPr>
              <w:t xml:space="preserve"> </w:t>
            </w:r>
            <w:r w:rsidRPr="001F78B5">
              <w:rPr>
                <w:rFonts w:ascii="Arial" w:eastAsia="Lucida Sans Unicode" w:hAnsi="Arial" w:cs="Arial"/>
                <w:sz w:val="20"/>
                <w:szCs w:val="20"/>
                <w:lang w:val="sr-Latn-ME" w:eastAsia="hi-IN" w:bidi="hi-IN"/>
              </w:rPr>
              <w:t>2</w:t>
            </w:r>
            <w:r w:rsidRPr="001F78B5">
              <w:rPr>
                <w:rFonts w:ascii="Arial" w:eastAsia="Lucida Sans Unicode" w:hAnsi="Arial" w:cs="Arial"/>
                <w:sz w:val="20"/>
                <w:szCs w:val="20"/>
                <w:lang w:eastAsia="hi-IN" w:bidi="hi-IN"/>
              </w:rPr>
              <w:t>-</w:t>
            </w:r>
            <w:r w:rsidRPr="001F78B5">
              <w:rPr>
                <w:rFonts w:ascii="Arial" w:eastAsia="Lucida Sans Unicode" w:hAnsi="Arial" w:cs="Arial"/>
                <w:sz w:val="20"/>
                <w:szCs w:val="20"/>
                <w:lang w:val="sr-Latn-ME" w:eastAsia="hi-IN" w:bidi="hi-IN"/>
              </w:rPr>
              <w:t>28.3</w:t>
            </w:r>
            <w:r w:rsidRPr="001F78B5">
              <w:rPr>
                <w:rFonts w:ascii="Arial" w:eastAsia="Lucida Sans Unicode" w:hAnsi="Arial" w:cs="Arial"/>
                <w:sz w:val="20"/>
                <w:szCs w:val="20"/>
                <w:lang w:eastAsia="hi-IN" w:bidi="hi-IN"/>
              </w:rPr>
              <w:t>±0,</w:t>
            </w:r>
            <w:r w:rsidRPr="001F78B5">
              <w:rPr>
                <w:rFonts w:ascii="Arial" w:eastAsia="Lucida Sans Unicode" w:hAnsi="Arial" w:cs="Arial"/>
                <w:sz w:val="20"/>
                <w:szCs w:val="20"/>
                <w:lang w:val="sr-Latn-ME" w:eastAsia="hi-IN" w:bidi="hi-IN"/>
              </w:rPr>
              <w:t>3</w:t>
            </w:r>
            <w:r w:rsidRPr="001F78B5">
              <w:rPr>
                <w:rFonts w:ascii="Arial" w:eastAsia="Lucida Sans Unicode" w:hAnsi="Arial" w:cs="Arial"/>
                <w:sz w:val="20"/>
                <w:szCs w:val="20"/>
                <w:lang w:eastAsia="hi-IN" w:bidi="hi-IN"/>
              </w:rPr>
              <w:t>mm</w:t>
            </w:r>
          </w:p>
          <w:p w14:paraId="731E5C6A"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Spoljašnji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prečnik</w:t>
            </w:r>
            <w:proofErr w:type="spellEnd"/>
            <w:r w:rsidRPr="001F78B5">
              <w:rPr>
                <w:rFonts w:ascii="Arial" w:eastAsia="Lucida Sans Unicode" w:hAnsi="Arial" w:cs="Arial"/>
                <w:sz w:val="20"/>
                <w:szCs w:val="20"/>
                <w:lang w:eastAsia="hi-IN" w:bidi="hi-IN"/>
              </w:rPr>
              <w:t xml:space="preserve"> grla-28,</w:t>
            </w:r>
            <w:r w:rsidRPr="001F78B5">
              <w:rPr>
                <w:rFonts w:ascii="Arial" w:eastAsia="Lucida Sans Unicode" w:hAnsi="Arial" w:cs="Arial"/>
                <w:sz w:val="20"/>
                <w:szCs w:val="20"/>
                <w:lang w:val="sr-Latn-ME" w:eastAsia="hi-IN" w:bidi="hi-IN"/>
              </w:rPr>
              <w:t>9</w:t>
            </w:r>
            <w:r w:rsidRPr="001F78B5">
              <w:rPr>
                <w:rFonts w:ascii="Arial" w:eastAsia="Lucida Sans Unicode" w:hAnsi="Arial" w:cs="Arial"/>
                <w:sz w:val="20"/>
                <w:szCs w:val="20"/>
                <w:lang w:eastAsia="hi-IN" w:bidi="hi-IN"/>
              </w:rPr>
              <w:t>±0,</w:t>
            </w:r>
            <w:r w:rsidRPr="001F78B5">
              <w:rPr>
                <w:rFonts w:ascii="Arial" w:eastAsia="Lucida Sans Unicode" w:hAnsi="Arial" w:cs="Arial"/>
                <w:sz w:val="20"/>
                <w:szCs w:val="20"/>
                <w:lang w:val="sr-Latn-ME" w:eastAsia="hi-IN" w:bidi="hi-IN"/>
              </w:rPr>
              <w:t>3</w:t>
            </w:r>
            <w:r w:rsidRPr="001F78B5">
              <w:rPr>
                <w:rFonts w:ascii="Arial" w:eastAsia="Lucida Sans Unicode" w:hAnsi="Arial" w:cs="Arial"/>
                <w:sz w:val="20"/>
                <w:szCs w:val="20"/>
                <w:lang w:eastAsia="hi-IN" w:bidi="hi-IN"/>
              </w:rPr>
              <w:t>mm</w:t>
            </w:r>
          </w:p>
          <w:p w14:paraId="6ECC51DB"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val="sr-Latn-ME" w:eastAsia="hi-IN" w:bidi="hi-IN"/>
              </w:rPr>
            </w:pPr>
            <w:proofErr w:type="spellStart"/>
            <w:r w:rsidRPr="001F78B5">
              <w:rPr>
                <w:rFonts w:ascii="Arial" w:eastAsia="Lucida Sans Unicode" w:hAnsi="Arial" w:cs="Arial"/>
                <w:sz w:val="20"/>
                <w:szCs w:val="20"/>
                <w:lang w:eastAsia="hi-IN" w:bidi="hi-IN"/>
              </w:rPr>
              <w:t>Min.prolaz</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kroz</w:t>
            </w:r>
            <w:proofErr w:type="spellEnd"/>
            <w:r w:rsidRPr="001F78B5">
              <w:rPr>
                <w:rFonts w:ascii="Arial" w:eastAsia="Lucida Sans Unicode" w:hAnsi="Arial" w:cs="Arial"/>
                <w:sz w:val="20"/>
                <w:szCs w:val="20"/>
                <w:lang w:eastAsia="hi-IN" w:bidi="hi-IN"/>
              </w:rPr>
              <w:t xml:space="preserve"> </w:t>
            </w:r>
            <w:r w:rsidRPr="001F78B5">
              <w:rPr>
                <w:rFonts w:ascii="Arial" w:eastAsia="Lucida Sans Unicode" w:hAnsi="Arial" w:cs="Arial"/>
                <w:sz w:val="20"/>
                <w:szCs w:val="20"/>
                <w:lang w:val="it-IT" w:eastAsia="hi-IN" w:bidi="hi-IN"/>
              </w:rPr>
              <w:t>vrat-</w:t>
            </w:r>
            <w:r w:rsidRPr="001F78B5">
              <w:rPr>
                <w:rFonts w:ascii="Arial" w:eastAsia="Lucida Sans Unicode" w:hAnsi="Arial" w:cs="Arial"/>
                <w:sz w:val="20"/>
                <w:szCs w:val="20"/>
                <w:lang w:val="sr-Latn-ME" w:eastAsia="hi-IN" w:bidi="hi-IN"/>
              </w:rPr>
              <w:t>17mm</w:t>
            </w:r>
          </w:p>
          <w:p w14:paraId="2F6D286F"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Nazivna</w:t>
            </w:r>
            <w:proofErr w:type="spellEnd"/>
            <w:r w:rsidRPr="001F78B5">
              <w:rPr>
                <w:rFonts w:ascii="Arial" w:eastAsia="Lucida Sans Unicode" w:hAnsi="Arial" w:cs="Arial"/>
                <w:sz w:val="20"/>
                <w:szCs w:val="20"/>
                <w:lang w:eastAsia="hi-IN" w:bidi="hi-IN"/>
              </w:rPr>
              <w:t xml:space="preserve"> </w:t>
            </w:r>
            <w:r w:rsidRPr="001F78B5">
              <w:rPr>
                <w:rFonts w:ascii="Arial" w:eastAsia="Lucida Sans Unicode" w:hAnsi="Arial" w:cs="Arial"/>
                <w:sz w:val="20"/>
                <w:szCs w:val="20"/>
                <w:lang w:val="it-IT" w:eastAsia="hi-IN" w:bidi="hi-IN"/>
              </w:rPr>
              <w:t>zapremina-1000</w:t>
            </w:r>
            <w:r w:rsidRPr="001F78B5">
              <w:rPr>
                <w:rFonts w:ascii="Arial" w:eastAsia="Lucida Sans Unicode" w:hAnsi="Arial" w:cs="Arial"/>
                <w:sz w:val="20"/>
                <w:szCs w:val="20"/>
                <w:lang w:eastAsia="hi-IN" w:bidi="hi-IN"/>
              </w:rPr>
              <w:t>±10ml</w:t>
            </w:r>
          </w:p>
          <w:p w14:paraId="09B4F721"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Zapremina</w:t>
            </w:r>
            <w:proofErr w:type="spellEnd"/>
            <w:r w:rsidRPr="001F78B5">
              <w:rPr>
                <w:rFonts w:ascii="Arial" w:eastAsia="Lucida Sans Unicode" w:hAnsi="Arial" w:cs="Arial"/>
                <w:sz w:val="20"/>
                <w:szCs w:val="20"/>
                <w:lang w:eastAsia="hi-IN" w:bidi="hi-IN"/>
              </w:rPr>
              <w:t xml:space="preserve"> do vrha-1020ml</w:t>
            </w:r>
          </w:p>
        </w:tc>
        <w:tc>
          <w:tcPr>
            <w:tcW w:w="3785" w:type="dxa"/>
            <w:tcBorders>
              <w:top w:val="single" w:sz="8" w:space="0" w:color="000000"/>
              <w:left w:val="single" w:sz="8" w:space="0" w:color="000000"/>
              <w:bottom w:val="single" w:sz="8" w:space="0" w:color="000000"/>
            </w:tcBorders>
            <w:shd w:val="clear" w:color="auto" w:fill="auto"/>
            <w:vAlign w:val="center"/>
          </w:tcPr>
          <w:p w14:paraId="7E79676E" w14:textId="63495924" w:rsidR="00FD6323" w:rsidRPr="001F78B5"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r w:rsidRPr="001F78B5">
              <w:rPr>
                <w:noProof/>
                <w:lang w:eastAsia="en-US"/>
              </w:rPr>
              <w:drawing>
                <wp:anchor distT="0" distB="0" distL="0" distR="0" simplePos="0" relativeHeight="251666432" behindDoc="0" locked="0" layoutInCell="1" allowOverlap="1" wp14:anchorId="24373B26" wp14:editId="49FBFDED">
                  <wp:simplePos x="0" y="0"/>
                  <wp:positionH relativeFrom="column">
                    <wp:align>center</wp:align>
                  </wp:positionH>
                  <wp:positionV relativeFrom="paragraph">
                    <wp:posOffset>0</wp:posOffset>
                  </wp:positionV>
                  <wp:extent cx="1997075" cy="5763260"/>
                  <wp:effectExtent l="0" t="0" r="3175" b="889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7075" cy="576326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990" w:type="dxa"/>
            <w:tcBorders>
              <w:top w:val="single" w:sz="8" w:space="0" w:color="000000"/>
              <w:left w:val="single" w:sz="8" w:space="0" w:color="000000"/>
              <w:bottom w:val="single" w:sz="8" w:space="0" w:color="000000"/>
            </w:tcBorders>
            <w:shd w:val="clear" w:color="auto" w:fill="auto"/>
            <w:vAlign w:val="center"/>
          </w:tcPr>
          <w:p w14:paraId="1281DAE1" w14:textId="77777777" w:rsidR="00FD6323" w:rsidRPr="001F78B5" w:rsidRDefault="00FD6323" w:rsidP="00CA7D0C">
            <w:pPr>
              <w:widowControl w:val="0"/>
              <w:snapToGrid w:val="0"/>
              <w:spacing w:after="0" w:line="240" w:lineRule="auto"/>
              <w:jc w:val="center"/>
              <w:textAlignment w:val="baseline"/>
              <w:rPr>
                <w:rFonts w:ascii="Arial" w:eastAsia="Lucida Sans Unicode" w:hAnsi="Arial" w:cs="Arial"/>
                <w:sz w:val="24"/>
                <w:szCs w:val="24"/>
                <w:lang w:eastAsia="hi-IN" w:bidi="hi-IN"/>
              </w:rPr>
            </w:pPr>
            <w:proofErr w:type="spellStart"/>
            <w:r w:rsidRPr="001F78B5">
              <w:rPr>
                <w:rFonts w:ascii="Arial" w:eastAsia="Lucida Sans Unicode" w:hAnsi="Arial" w:cs="Arial"/>
                <w:sz w:val="24"/>
                <w:szCs w:val="24"/>
                <w:lang w:eastAsia="hi-IN" w:bidi="hi-IN"/>
              </w:rPr>
              <w:t>kom</w:t>
            </w:r>
            <w:proofErr w:type="spellEnd"/>
          </w:p>
        </w:tc>
        <w:tc>
          <w:tcPr>
            <w:tcW w:w="18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B69D37" w14:textId="55F10F80" w:rsidR="00FD6323" w:rsidRPr="001F78B5" w:rsidRDefault="00886D5F" w:rsidP="00CA7D0C">
            <w:pPr>
              <w:widowControl w:val="0"/>
              <w:snapToGrid w:val="0"/>
              <w:spacing w:after="0" w:line="240" w:lineRule="auto"/>
              <w:jc w:val="center"/>
              <w:textAlignment w:val="baseline"/>
              <w:rPr>
                <w:rFonts w:ascii="Arial" w:eastAsia="Lucida Sans Unicode" w:hAnsi="Arial" w:cs="Arial"/>
                <w:sz w:val="24"/>
                <w:szCs w:val="24"/>
                <w:lang w:val="sr-Latn-ME" w:eastAsia="hi-IN" w:bidi="hi-IN"/>
              </w:rPr>
            </w:pPr>
            <w:r w:rsidRPr="001F78B5">
              <w:rPr>
                <w:rFonts w:ascii="Arial" w:eastAsia="Lucida Sans Unicode" w:hAnsi="Arial" w:cs="Arial"/>
                <w:sz w:val="24"/>
                <w:szCs w:val="24"/>
                <w:lang w:val="sr-Latn-ME" w:eastAsia="hi-IN" w:bidi="hi-IN"/>
              </w:rPr>
              <w:t>500</w:t>
            </w:r>
            <w:r w:rsidR="001C38C2" w:rsidRPr="001F78B5">
              <w:rPr>
                <w:rFonts w:ascii="Arial" w:eastAsia="Lucida Sans Unicode" w:hAnsi="Arial" w:cs="Arial"/>
                <w:sz w:val="24"/>
                <w:szCs w:val="24"/>
                <w:lang w:val="sr-Latn-ME" w:eastAsia="hi-IN" w:bidi="hi-IN"/>
              </w:rPr>
              <w:t>.000</w:t>
            </w:r>
          </w:p>
        </w:tc>
      </w:tr>
    </w:tbl>
    <w:p w14:paraId="00509810" w14:textId="77777777" w:rsidR="00FD6323" w:rsidRPr="001F78B5" w:rsidRDefault="00FD6323" w:rsidP="00FD6323">
      <w:pPr>
        <w:widowControl w:val="0"/>
        <w:spacing w:after="0" w:line="240" w:lineRule="auto"/>
        <w:textAlignment w:val="baseline"/>
      </w:pPr>
    </w:p>
    <w:p w14:paraId="0641F350" w14:textId="77777777" w:rsidR="00FD6323" w:rsidRPr="001F78B5" w:rsidRDefault="00FD6323" w:rsidP="00FD6323">
      <w:pPr>
        <w:widowControl w:val="0"/>
        <w:spacing w:after="0" w:line="240" w:lineRule="auto"/>
        <w:textAlignment w:val="baseline"/>
      </w:pPr>
    </w:p>
    <w:p w14:paraId="2B1FF9CA" w14:textId="77777777" w:rsidR="00FD6323" w:rsidRPr="001F78B5" w:rsidRDefault="00FD6323" w:rsidP="00FD6323">
      <w:pPr>
        <w:widowControl w:val="0"/>
        <w:spacing w:after="0" w:line="240" w:lineRule="auto"/>
        <w:textAlignment w:val="baseline"/>
      </w:pPr>
    </w:p>
    <w:p w14:paraId="04BE76EE" w14:textId="77777777" w:rsidR="00FD6323" w:rsidRPr="001F78B5" w:rsidRDefault="00FD6323" w:rsidP="00FD6323">
      <w:pPr>
        <w:widowControl w:val="0"/>
        <w:spacing w:after="0" w:line="240" w:lineRule="auto"/>
        <w:textAlignment w:val="baseline"/>
      </w:pPr>
    </w:p>
    <w:p w14:paraId="2B9E15F8" w14:textId="77777777" w:rsidR="00464435" w:rsidRPr="001F78B5" w:rsidRDefault="00464435" w:rsidP="007F4AC2">
      <w:pPr>
        <w:widowControl w:val="0"/>
        <w:spacing w:after="0" w:line="240" w:lineRule="auto"/>
        <w:jc w:val="center"/>
        <w:textAlignment w:val="baseline"/>
        <w:rPr>
          <w:rFonts w:ascii="Times New Roman" w:eastAsia="Lucida Sans Unicode" w:hAnsi="Times New Roman" w:cs="Times New Roman"/>
          <w:b/>
          <w:bCs/>
          <w:sz w:val="36"/>
          <w:szCs w:val="36"/>
          <w:lang w:eastAsia="hi-IN" w:bidi="hi-IN"/>
        </w:rPr>
      </w:pPr>
    </w:p>
    <w:p w14:paraId="2CC3C6C2" w14:textId="17734C81" w:rsidR="00FC4495" w:rsidRPr="001F78B5" w:rsidRDefault="00FD6323" w:rsidP="00ED1142">
      <w:pPr>
        <w:widowControl w:val="0"/>
        <w:spacing w:after="0" w:line="240" w:lineRule="auto"/>
        <w:jc w:val="center"/>
        <w:textAlignment w:val="baseline"/>
        <w:rPr>
          <w:rFonts w:ascii="Times New Roman" w:eastAsia="Lucida Sans Unicode" w:hAnsi="Times New Roman" w:cs="Times New Roman"/>
          <w:sz w:val="36"/>
          <w:szCs w:val="36"/>
          <w:lang w:eastAsia="hi-IN" w:bidi="hi-IN"/>
        </w:rPr>
      </w:pPr>
      <w:r w:rsidRPr="001F78B5">
        <w:rPr>
          <w:rFonts w:ascii="Times New Roman" w:eastAsia="Lucida Sans Unicode" w:hAnsi="Times New Roman" w:cs="Times New Roman"/>
          <w:b/>
          <w:bCs/>
          <w:sz w:val="36"/>
          <w:szCs w:val="36"/>
          <w:lang w:eastAsia="hi-IN" w:bidi="hi-IN"/>
        </w:rPr>
        <w:lastRenderedPageBreak/>
        <w:t xml:space="preserve">PARTIJA </w:t>
      </w:r>
      <w:r w:rsidR="00FA782E" w:rsidRPr="001F78B5">
        <w:rPr>
          <w:rFonts w:ascii="Times New Roman" w:eastAsia="Lucida Sans Unicode" w:hAnsi="Times New Roman" w:cs="Times New Roman"/>
          <w:b/>
          <w:bCs/>
          <w:sz w:val="36"/>
          <w:szCs w:val="36"/>
          <w:lang w:val="en-GB" w:eastAsia="hi-IN" w:bidi="hi-IN"/>
        </w:rPr>
        <w:t>9</w:t>
      </w:r>
      <w:r w:rsidRPr="001F78B5">
        <w:rPr>
          <w:rFonts w:ascii="Times New Roman" w:eastAsia="Lucida Sans Unicode" w:hAnsi="Times New Roman" w:cs="Times New Roman"/>
          <w:sz w:val="36"/>
          <w:szCs w:val="36"/>
          <w:lang w:eastAsia="hi-IN" w:bidi="hi-IN"/>
        </w:rPr>
        <w:t xml:space="preserve">: </w:t>
      </w:r>
      <w:proofErr w:type="spellStart"/>
      <w:r w:rsidRPr="001F78B5">
        <w:rPr>
          <w:rFonts w:ascii="Times New Roman" w:eastAsia="Lucida Sans Unicode" w:hAnsi="Times New Roman" w:cs="Times New Roman"/>
          <w:sz w:val="36"/>
          <w:szCs w:val="36"/>
          <w:lang w:eastAsia="hi-IN" w:bidi="hi-IN"/>
        </w:rPr>
        <w:t>Flaše</w:t>
      </w:r>
      <w:proofErr w:type="spellEnd"/>
      <w:r w:rsidRPr="001F78B5">
        <w:rPr>
          <w:rFonts w:ascii="Times New Roman" w:eastAsia="Lucida Sans Unicode" w:hAnsi="Times New Roman" w:cs="Times New Roman"/>
          <w:sz w:val="36"/>
          <w:szCs w:val="36"/>
          <w:lang w:eastAsia="hi-IN" w:bidi="hi-IN"/>
        </w:rPr>
        <w:t xml:space="preserve"> za vino 0,187</w:t>
      </w:r>
      <w:r w:rsidRPr="001F78B5">
        <w:rPr>
          <w:rFonts w:ascii="Times New Roman" w:eastAsia="Lucida Sans Unicode" w:hAnsi="Times New Roman" w:cs="Times New Roman"/>
          <w:sz w:val="36"/>
          <w:szCs w:val="36"/>
          <w:lang w:val="sr-Latn-ME" w:eastAsia="hi-IN" w:bidi="hi-IN"/>
        </w:rPr>
        <w:t xml:space="preserve"> </w:t>
      </w:r>
      <w:r w:rsidRPr="001F78B5">
        <w:rPr>
          <w:rFonts w:ascii="Times New Roman" w:eastAsia="Lucida Sans Unicode" w:hAnsi="Times New Roman" w:cs="Times New Roman"/>
          <w:sz w:val="36"/>
          <w:szCs w:val="36"/>
          <w:lang w:eastAsia="hi-IN" w:bidi="hi-IN"/>
        </w:rPr>
        <w:t>L olive</w:t>
      </w:r>
    </w:p>
    <w:p w14:paraId="260CC879" w14:textId="77777777" w:rsidR="007F4AC2" w:rsidRPr="001F78B5" w:rsidRDefault="007F4AC2" w:rsidP="007F4AC2">
      <w:pPr>
        <w:widowControl w:val="0"/>
        <w:spacing w:after="0" w:line="240" w:lineRule="auto"/>
        <w:jc w:val="center"/>
        <w:textAlignment w:val="baseline"/>
        <w:rPr>
          <w:rFonts w:ascii="Times New Roman" w:eastAsia="Lucida Sans Unicode" w:hAnsi="Times New Roman" w:cs="Times New Roman"/>
          <w:sz w:val="36"/>
          <w:szCs w:val="36"/>
          <w:lang w:eastAsia="hi-IN" w:bidi="hi-IN"/>
        </w:rPr>
      </w:pPr>
    </w:p>
    <w:tbl>
      <w:tblPr>
        <w:tblW w:w="11490" w:type="dxa"/>
        <w:tblInd w:w="-1200" w:type="dxa"/>
        <w:tblLayout w:type="fixed"/>
        <w:tblCellMar>
          <w:top w:w="70" w:type="dxa"/>
          <w:left w:w="70" w:type="dxa"/>
          <w:bottom w:w="70" w:type="dxa"/>
          <w:right w:w="70" w:type="dxa"/>
        </w:tblCellMar>
        <w:tblLook w:val="0000" w:firstRow="0" w:lastRow="0" w:firstColumn="0" w:lastColumn="0" w:noHBand="0" w:noVBand="0"/>
      </w:tblPr>
      <w:tblGrid>
        <w:gridCol w:w="630"/>
        <w:gridCol w:w="1260"/>
        <w:gridCol w:w="6840"/>
        <w:gridCol w:w="1010"/>
        <w:gridCol w:w="1750"/>
      </w:tblGrid>
      <w:tr w:rsidR="001F78B5" w:rsidRPr="001F78B5" w14:paraId="6FE41965" w14:textId="77777777" w:rsidTr="007F4AC2">
        <w:trPr>
          <w:trHeight w:val="389"/>
        </w:trPr>
        <w:tc>
          <w:tcPr>
            <w:tcW w:w="630" w:type="dxa"/>
            <w:tcBorders>
              <w:top w:val="single" w:sz="8" w:space="0" w:color="000000"/>
              <w:left w:val="single" w:sz="8" w:space="0" w:color="000000"/>
              <w:bottom w:val="single" w:sz="8" w:space="0" w:color="000000"/>
            </w:tcBorders>
            <w:shd w:val="clear" w:color="auto" w:fill="D9D9D9"/>
            <w:vAlign w:val="center"/>
          </w:tcPr>
          <w:p w14:paraId="08E04762" w14:textId="77777777" w:rsidR="00FD6323" w:rsidRPr="001F78B5" w:rsidRDefault="00FD6323" w:rsidP="00CA7D0C">
            <w:pPr>
              <w:snapToGrid w:val="0"/>
              <w:spacing w:after="0" w:line="240" w:lineRule="auto"/>
              <w:jc w:val="center"/>
              <w:rPr>
                <w:rFonts w:ascii="Times New Roman" w:hAnsi="Times New Roman" w:cs="Times New Roman"/>
                <w:b/>
                <w:bCs/>
                <w:sz w:val="24"/>
                <w:szCs w:val="24"/>
              </w:rPr>
            </w:pPr>
            <w:r w:rsidRPr="001F78B5">
              <w:rPr>
                <w:rFonts w:ascii="Times New Roman" w:hAnsi="Times New Roman" w:cs="Times New Roman"/>
                <w:b/>
                <w:bCs/>
                <w:sz w:val="24"/>
                <w:szCs w:val="24"/>
              </w:rPr>
              <w:t>R.B</w:t>
            </w:r>
          </w:p>
        </w:tc>
        <w:tc>
          <w:tcPr>
            <w:tcW w:w="1260" w:type="dxa"/>
            <w:tcBorders>
              <w:top w:val="single" w:sz="8" w:space="0" w:color="000000"/>
              <w:left w:val="single" w:sz="8" w:space="0" w:color="000000"/>
              <w:bottom w:val="single" w:sz="8" w:space="0" w:color="000000"/>
            </w:tcBorders>
            <w:shd w:val="clear" w:color="auto" w:fill="D9D9D9"/>
            <w:vAlign w:val="center"/>
          </w:tcPr>
          <w:p w14:paraId="1F1F296F"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 xml:space="preserve">Opis predmeta nabavke, </w:t>
            </w:r>
          </w:p>
          <w:p w14:paraId="09854EF6" w14:textId="77777777" w:rsidR="00FD6323" w:rsidRPr="001F78B5" w:rsidRDefault="00FD6323" w:rsidP="00CA7D0C">
            <w:pPr>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odnosno dijela predmeta nabavke</w:t>
            </w:r>
          </w:p>
        </w:tc>
        <w:tc>
          <w:tcPr>
            <w:tcW w:w="6840" w:type="dxa"/>
            <w:tcBorders>
              <w:top w:val="single" w:sz="8" w:space="0" w:color="000000"/>
              <w:left w:val="single" w:sz="8" w:space="0" w:color="000000"/>
              <w:bottom w:val="single" w:sz="8" w:space="0" w:color="000000"/>
            </w:tcBorders>
            <w:shd w:val="clear" w:color="auto" w:fill="D9D9D9"/>
            <w:vAlign w:val="center"/>
          </w:tcPr>
          <w:p w14:paraId="5A32D95B"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Bitne karakteristike predmeta nabavke u pogledu kvaliteta, performansi i/ili dimenzija</w:t>
            </w:r>
          </w:p>
        </w:tc>
        <w:tc>
          <w:tcPr>
            <w:tcW w:w="1010" w:type="dxa"/>
            <w:tcBorders>
              <w:top w:val="single" w:sz="8" w:space="0" w:color="000000"/>
              <w:left w:val="single" w:sz="8" w:space="0" w:color="000000"/>
              <w:bottom w:val="single" w:sz="8" w:space="0" w:color="000000"/>
            </w:tcBorders>
            <w:shd w:val="clear" w:color="auto" w:fill="D9D9D9"/>
            <w:vAlign w:val="center"/>
          </w:tcPr>
          <w:p w14:paraId="6BC9556B"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Jedinica mjere</w:t>
            </w:r>
          </w:p>
        </w:tc>
        <w:tc>
          <w:tcPr>
            <w:tcW w:w="175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5DED026"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Količina</w:t>
            </w:r>
          </w:p>
        </w:tc>
      </w:tr>
    </w:tbl>
    <w:p w14:paraId="1CAF1E7F" w14:textId="77777777" w:rsidR="00FD6323" w:rsidRPr="001F78B5" w:rsidRDefault="00FD6323" w:rsidP="00FD6323">
      <w:pPr>
        <w:widowControl w:val="0"/>
        <w:spacing w:after="0" w:line="240" w:lineRule="auto"/>
        <w:textAlignment w:val="baseline"/>
      </w:pPr>
    </w:p>
    <w:tbl>
      <w:tblPr>
        <w:tblW w:w="11520" w:type="dxa"/>
        <w:tblInd w:w="-1180" w:type="dxa"/>
        <w:tblLayout w:type="fixed"/>
        <w:tblCellMar>
          <w:left w:w="10" w:type="dxa"/>
          <w:right w:w="10" w:type="dxa"/>
        </w:tblCellMar>
        <w:tblLook w:val="0000" w:firstRow="0" w:lastRow="0" w:firstColumn="0" w:lastColumn="0" w:noHBand="0" w:noVBand="0"/>
      </w:tblPr>
      <w:tblGrid>
        <w:gridCol w:w="614"/>
        <w:gridCol w:w="1276"/>
        <w:gridCol w:w="2832"/>
        <w:gridCol w:w="4008"/>
        <w:gridCol w:w="990"/>
        <w:gridCol w:w="1800"/>
      </w:tblGrid>
      <w:tr w:rsidR="001F78B5" w:rsidRPr="001F78B5" w14:paraId="32F77EE8" w14:textId="77777777" w:rsidTr="007F4AC2">
        <w:trPr>
          <w:trHeight w:val="350"/>
        </w:trPr>
        <w:tc>
          <w:tcPr>
            <w:tcW w:w="614" w:type="dxa"/>
            <w:tcBorders>
              <w:top w:val="single" w:sz="8" w:space="0" w:color="000000"/>
              <w:left w:val="single" w:sz="8" w:space="0" w:color="000000"/>
              <w:bottom w:val="single" w:sz="8" w:space="0" w:color="000000"/>
            </w:tcBorders>
            <w:shd w:val="clear" w:color="auto" w:fill="auto"/>
            <w:vAlign w:val="center"/>
          </w:tcPr>
          <w:p w14:paraId="0531A9B5" w14:textId="77777777" w:rsidR="00FD6323" w:rsidRPr="001F78B5" w:rsidRDefault="00FD6323" w:rsidP="00CA7D0C">
            <w:pPr>
              <w:widowControl w:val="0"/>
              <w:snapToGrid w:val="0"/>
              <w:spacing w:after="0" w:line="240" w:lineRule="auto"/>
              <w:jc w:val="center"/>
              <w:textAlignment w:val="baseline"/>
              <w:rPr>
                <w:rFonts w:ascii="Arial" w:eastAsia="Lucida Sans Unicode" w:hAnsi="Arial" w:cs="Arial"/>
                <w:sz w:val="24"/>
                <w:szCs w:val="24"/>
                <w:lang w:eastAsia="hi-IN" w:bidi="hi-IN"/>
              </w:rPr>
            </w:pPr>
            <w:r w:rsidRPr="001F78B5">
              <w:rPr>
                <w:rFonts w:ascii="Arial" w:eastAsia="Lucida Sans Unicode" w:hAnsi="Arial" w:cs="Arial"/>
                <w:sz w:val="24"/>
                <w:szCs w:val="24"/>
                <w:lang w:eastAsia="hi-IN" w:bidi="hi-IN"/>
              </w:rPr>
              <w:t>1</w:t>
            </w:r>
          </w:p>
        </w:tc>
        <w:tc>
          <w:tcPr>
            <w:tcW w:w="1276" w:type="dxa"/>
            <w:tcBorders>
              <w:top w:val="single" w:sz="8" w:space="0" w:color="000000"/>
              <w:left w:val="single" w:sz="8" w:space="0" w:color="000000"/>
              <w:bottom w:val="single" w:sz="8" w:space="0" w:color="000000"/>
            </w:tcBorders>
            <w:shd w:val="clear" w:color="auto" w:fill="auto"/>
            <w:vAlign w:val="center"/>
          </w:tcPr>
          <w:p w14:paraId="5D4847BD" w14:textId="77777777" w:rsidR="00FD6323" w:rsidRPr="001F78B5" w:rsidRDefault="00FD6323" w:rsidP="00ED1142">
            <w:pPr>
              <w:widowControl w:val="0"/>
              <w:suppressLineNumbers/>
              <w:snapToGrid w:val="0"/>
              <w:spacing w:after="0" w:line="240" w:lineRule="auto"/>
              <w:jc w:val="center"/>
              <w:textAlignment w:val="baseline"/>
              <w:rPr>
                <w:rFonts w:ascii="Arial" w:eastAsia="Tahoma" w:hAnsi="Arial" w:cs="Arial"/>
                <w:sz w:val="20"/>
                <w:szCs w:val="20"/>
                <w:lang w:val="it-IT" w:eastAsia="hi-IN" w:bidi="hi-IN"/>
              </w:rPr>
            </w:pPr>
            <w:r w:rsidRPr="001F78B5">
              <w:rPr>
                <w:rFonts w:ascii="Arial" w:eastAsia="Tahoma" w:hAnsi="Arial" w:cs="Arial"/>
                <w:sz w:val="24"/>
                <w:szCs w:val="24"/>
                <w:lang w:val="it-IT" w:eastAsia="hi-IN" w:bidi="hi-IN"/>
              </w:rPr>
              <w:t>Fla</w:t>
            </w:r>
            <w:proofErr w:type="spellStart"/>
            <w:r w:rsidRPr="001F78B5">
              <w:rPr>
                <w:rFonts w:ascii="Arial" w:eastAsia="Tahoma" w:hAnsi="Arial" w:cs="Arial"/>
                <w:sz w:val="24"/>
                <w:szCs w:val="24"/>
                <w:lang w:eastAsia="hi-IN" w:bidi="hi-IN"/>
              </w:rPr>
              <w:t>ša</w:t>
            </w:r>
            <w:proofErr w:type="spellEnd"/>
            <w:r w:rsidRPr="001F78B5">
              <w:rPr>
                <w:rFonts w:ascii="Arial" w:eastAsia="Tahoma" w:hAnsi="Arial" w:cs="Arial"/>
                <w:sz w:val="24"/>
                <w:szCs w:val="24"/>
                <w:lang w:eastAsia="hi-IN" w:bidi="hi-IN"/>
              </w:rPr>
              <w:t xml:space="preserve"> za vino </w:t>
            </w:r>
            <w:r w:rsidRPr="001F78B5">
              <w:rPr>
                <w:rFonts w:ascii="Arial" w:eastAsia="Tahoma" w:hAnsi="Arial" w:cs="Arial"/>
                <w:sz w:val="24"/>
                <w:szCs w:val="24"/>
                <w:lang w:val="it-IT" w:eastAsia="hi-IN" w:bidi="hi-IN"/>
              </w:rPr>
              <w:t>0,187L olive</w:t>
            </w:r>
          </w:p>
        </w:tc>
        <w:tc>
          <w:tcPr>
            <w:tcW w:w="2832" w:type="dxa"/>
            <w:tcBorders>
              <w:top w:val="single" w:sz="8" w:space="0" w:color="000000"/>
              <w:left w:val="single" w:sz="8" w:space="0" w:color="000000"/>
              <w:bottom w:val="single" w:sz="8" w:space="0" w:color="000000"/>
            </w:tcBorders>
            <w:shd w:val="clear" w:color="auto" w:fill="auto"/>
            <w:vAlign w:val="center"/>
          </w:tcPr>
          <w:p w14:paraId="38F50656" w14:textId="77777777" w:rsidR="00FD6323" w:rsidRPr="001F78B5"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Boja-Tamno</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zelena</w:t>
            </w:r>
            <w:proofErr w:type="spellEnd"/>
            <w:r w:rsidRPr="001F78B5">
              <w:rPr>
                <w:rFonts w:ascii="Arial" w:eastAsia="Lucida Sans Unicode" w:hAnsi="Arial" w:cs="Arial"/>
                <w:sz w:val="20"/>
                <w:szCs w:val="20"/>
                <w:lang w:eastAsia="hi-IN" w:bidi="hi-IN"/>
              </w:rPr>
              <w:t>-olive</w:t>
            </w:r>
          </w:p>
          <w:p w14:paraId="2B00E191"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eastAsia="hi-IN" w:bidi="hi-IN"/>
              </w:rPr>
              <w:t>Visina-183±1,4mm</w:t>
            </w:r>
          </w:p>
          <w:p w14:paraId="5BDA46B9"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eastAsia="hi-IN" w:bidi="hi-IN"/>
              </w:rPr>
              <w:t>Težina-164 gr</w:t>
            </w:r>
          </w:p>
          <w:p w14:paraId="5FD8193F"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eastAsia="hi-IN" w:bidi="hi-IN"/>
              </w:rPr>
              <w:t>Prečnik-51,5±1,2mm</w:t>
            </w:r>
          </w:p>
          <w:p w14:paraId="004D7143"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eastAsia="hi-IN" w:bidi="hi-IN"/>
              </w:rPr>
              <w:t xml:space="preserve">Tip </w:t>
            </w:r>
            <w:proofErr w:type="spellStart"/>
            <w:r w:rsidRPr="001F78B5">
              <w:rPr>
                <w:rFonts w:ascii="Arial" w:eastAsia="Lucida Sans Unicode" w:hAnsi="Arial" w:cs="Arial"/>
                <w:sz w:val="20"/>
                <w:szCs w:val="20"/>
                <w:lang w:eastAsia="hi-IN" w:bidi="hi-IN"/>
              </w:rPr>
              <w:t>zatvaranja-Navojni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čep</w:t>
            </w:r>
            <w:proofErr w:type="spellEnd"/>
          </w:p>
          <w:p w14:paraId="35FED5FB"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Oznka</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grla</w:t>
            </w:r>
            <w:proofErr w:type="spellEnd"/>
            <w:r w:rsidRPr="001F78B5">
              <w:rPr>
                <w:rFonts w:ascii="Arial" w:eastAsia="Lucida Sans Unicode" w:hAnsi="Arial" w:cs="Arial"/>
                <w:sz w:val="20"/>
                <w:szCs w:val="20"/>
                <w:lang w:eastAsia="hi-IN" w:bidi="hi-IN"/>
              </w:rPr>
              <w:t>-BVS 28x44mm</w:t>
            </w:r>
          </w:p>
          <w:p w14:paraId="0C63D255"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Un.prečnik</w:t>
            </w:r>
            <w:proofErr w:type="spellEnd"/>
            <w:r w:rsidRPr="001F78B5">
              <w:rPr>
                <w:rFonts w:ascii="Arial" w:eastAsia="Lucida Sans Unicode" w:hAnsi="Arial" w:cs="Arial"/>
                <w:sz w:val="20"/>
                <w:szCs w:val="20"/>
                <w:lang w:eastAsia="hi-IN" w:bidi="hi-IN"/>
              </w:rPr>
              <w:t xml:space="preserve"> grla-18±0,5mm</w:t>
            </w:r>
          </w:p>
          <w:p w14:paraId="6C88C810"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Srednji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prečnik</w:t>
            </w:r>
            <w:proofErr w:type="spellEnd"/>
            <w:r w:rsidRPr="001F78B5">
              <w:rPr>
                <w:rFonts w:ascii="Arial" w:eastAsia="Lucida Sans Unicode" w:hAnsi="Arial" w:cs="Arial"/>
                <w:sz w:val="20"/>
                <w:szCs w:val="20"/>
                <w:lang w:eastAsia="hi-IN" w:bidi="hi-IN"/>
              </w:rPr>
              <w:t xml:space="preserve"> grla-24,9±0,3mm</w:t>
            </w:r>
          </w:p>
          <w:p w14:paraId="56700F10"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Spoljašnji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prečnik</w:t>
            </w:r>
            <w:proofErr w:type="spellEnd"/>
            <w:r w:rsidRPr="001F78B5">
              <w:rPr>
                <w:rFonts w:ascii="Arial" w:eastAsia="Lucida Sans Unicode" w:hAnsi="Arial" w:cs="Arial"/>
                <w:sz w:val="20"/>
                <w:szCs w:val="20"/>
                <w:lang w:eastAsia="hi-IN" w:bidi="hi-IN"/>
              </w:rPr>
              <w:t xml:space="preserve"> grla-27,6±0,3mm</w:t>
            </w:r>
          </w:p>
          <w:p w14:paraId="23FEBF64"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Min.prolaz</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kroz</w:t>
            </w:r>
            <w:proofErr w:type="spellEnd"/>
            <w:r w:rsidRPr="001F78B5">
              <w:rPr>
                <w:rFonts w:ascii="Arial" w:eastAsia="Lucida Sans Unicode" w:hAnsi="Arial" w:cs="Arial"/>
                <w:sz w:val="20"/>
                <w:szCs w:val="20"/>
                <w:lang w:eastAsia="hi-IN" w:bidi="hi-IN"/>
              </w:rPr>
              <w:t xml:space="preserve"> vrat-16mm</w:t>
            </w:r>
          </w:p>
          <w:p w14:paraId="7F012C5A"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Nazivna</w:t>
            </w:r>
            <w:proofErr w:type="spellEnd"/>
            <w:r w:rsidRPr="001F78B5">
              <w:rPr>
                <w:rFonts w:ascii="Arial" w:eastAsia="Lucida Sans Unicode" w:hAnsi="Arial" w:cs="Arial"/>
                <w:sz w:val="20"/>
                <w:szCs w:val="20"/>
                <w:lang w:eastAsia="hi-IN" w:bidi="hi-IN"/>
              </w:rPr>
              <w:t xml:space="preserve"> zapremina-187±5,6ml</w:t>
            </w:r>
          </w:p>
          <w:p w14:paraId="6B0F6E68" w14:textId="77777777" w:rsidR="00FD6323" w:rsidRPr="001F78B5" w:rsidRDefault="00FD6323" w:rsidP="00CA7D0C">
            <w:pPr>
              <w:widowControl w:val="0"/>
              <w:suppressLineNumbers/>
              <w:spacing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Zapremina</w:t>
            </w:r>
            <w:proofErr w:type="spellEnd"/>
            <w:r w:rsidRPr="001F78B5">
              <w:rPr>
                <w:rFonts w:ascii="Arial" w:eastAsia="Lucida Sans Unicode" w:hAnsi="Arial" w:cs="Arial"/>
                <w:sz w:val="20"/>
                <w:szCs w:val="20"/>
                <w:lang w:eastAsia="hi-IN" w:bidi="hi-IN"/>
              </w:rPr>
              <w:t xml:space="preserve"> do vrha-197ml</w:t>
            </w:r>
          </w:p>
        </w:tc>
        <w:tc>
          <w:tcPr>
            <w:tcW w:w="4008" w:type="dxa"/>
            <w:tcBorders>
              <w:top w:val="single" w:sz="8" w:space="0" w:color="000000"/>
              <w:left w:val="single" w:sz="8" w:space="0" w:color="000000"/>
              <w:bottom w:val="single" w:sz="8" w:space="0" w:color="000000"/>
            </w:tcBorders>
            <w:shd w:val="clear" w:color="auto" w:fill="auto"/>
            <w:vAlign w:val="center"/>
          </w:tcPr>
          <w:p w14:paraId="4A0B7368" w14:textId="3610A9F9" w:rsidR="00FD6323" w:rsidRPr="001F78B5"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r w:rsidRPr="001F78B5">
              <w:rPr>
                <w:noProof/>
                <w:lang w:eastAsia="en-US"/>
              </w:rPr>
              <w:drawing>
                <wp:anchor distT="0" distB="0" distL="114935" distR="114935" simplePos="0" relativeHeight="251660288" behindDoc="0" locked="0" layoutInCell="1" allowOverlap="1" wp14:anchorId="75E4E49D" wp14:editId="59EEB7DE">
                  <wp:simplePos x="0" y="0"/>
                  <wp:positionH relativeFrom="column">
                    <wp:align>center</wp:align>
                  </wp:positionH>
                  <wp:positionV relativeFrom="paragraph">
                    <wp:posOffset>0</wp:posOffset>
                  </wp:positionV>
                  <wp:extent cx="1908810" cy="3898900"/>
                  <wp:effectExtent l="0" t="0" r="0" b="635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8810" cy="389890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990" w:type="dxa"/>
            <w:tcBorders>
              <w:top w:val="single" w:sz="8" w:space="0" w:color="000000"/>
              <w:left w:val="single" w:sz="8" w:space="0" w:color="000000"/>
              <w:bottom w:val="single" w:sz="8" w:space="0" w:color="000000"/>
            </w:tcBorders>
            <w:shd w:val="clear" w:color="auto" w:fill="auto"/>
            <w:vAlign w:val="center"/>
          </w:tcPr>
          <w:p w14:paraId="34573EB7" w14:textId="77777777" w:rsidR="00FD6323" w:rsidRPr="001F78B5" w:rsidRDefault="00FD6323" w:rsidP="00CA7D0C">
            <w:pPr>
              <w:widowControl w:val="0"/>
              <w:snapToGrid w:val="0"/>
              <w:spacing w:after="0" w:line="240" w:lineRule="auto"/>
              <w:jc w:val="center"/>
              <w:textAlignment w:val="baseline"/>
              <w:rPr>
                <w:rFonts w:ascii="Arial" w:eastAsia="Lucida Sans Unicode" w:hAnsi="Arial" w:cs="Arial"/>
                <w:sz w:val="24"/>
                <w:szCs w:val="24"/>
                <w:lang w:eastAsia="hi-IN" w:bidi="hi-IN"/>
              </w:rPr>
            </w:pPr>
            <w:proofErr w:type="spellStart"/>
            <w:r w:rsidRPr="001F78B5">
              <w:rPr>
                <w:rFonts w:ascii="Arial" w:eastAsia="Lucida Sans Unicode" w:hAnsi="Arial" w:cs="Arial"/>
                <w:sz w:val="24"/>
                <w:szCs w:val="24"/>
                <w:lang w:eastAsia="hi-IN" w:bidi="hi-IN"/>
              </w:rPr>
              <w:t>kom</w:t>
            </w:r>
            <w:proofErr w:type="spellEnd"/>
          </w:p>
        </w:tc>
        <w:tc>
          <w:tcPr>
            <w:tcW w:w="18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20DB578" w14:textId="741B4AD5" w:rsidR="00FD6323" w:rsidRPr="001F78B5" w:rsidRDefault="004B7A43" w:rsidP="00CA7D0C">
            <w:pPr>
              <w:widowControl w:val="0"/>
              <w:snapToGrid w:val="0"/>
              <w:spacing w:after="0" w:line="240" w:lineRule="auto"/>
              <w:jc w:val="center"/>
              <w:textAlignment w:val="baseline"/>
              <w:rPr>
                <w:rFonts w:ascii="Arial" w:eastAsia="Lucida Sans Unicode" w:hAnsi="Arial" w:cs="Arial"/>
                <w:sz w:val="24"/>
                <w:szCs w:val="24"/>
                <w:lang w:eastAsia="hi-IN" w:bidi="hi-IN"/>
              </w:rPr>
            </w:pPr>
            <w:r w:rsidRPr="001F78B5">
              <w:rPr>
                <w:rFonts w:ascii="Arial" w:eastAsia="Lucida Sans Unicode" w:hAnsi="Arial" w:cs="Arial"/>
                <w:sz w:val="24"/>
                <w:szCs w:val="24"/>
                <w:lang w:eastAsia="hi-IN" w:bidi="hi-IN"/>
              </w:rPr>
              <w:t>3</w:t>
            </w:r>
            <w:r w:rsidR="001C38C2" w:rsidRPr="001F78B5">
              <w:rPr>
                <w:rFonts w:ascii="Arial" w:eastAsia="Lucida Sans Unicode" w:hAnsi="Arial" w:cs="Arial"/>
                <w:sz w:val="24"/>
                <w:szCs w:val="24"/>
                <w:lang w:eastAsia="hi-IN" w:bidi="hi-IN"/>
              </w:rPr>
              <w:t>.</w:t>
            </w:r>
            <w:r w:rsidRPr="001F78B5">
              <w:rPr>
                <w:rFonts w:ascii="Arial" w:eastAsia="Lucida Sans Unicode" w:hAnsi="Arial" w:cs="Arial"/>
                <w:sz w:val="24"/>
                <w:szCs w:val="24"/>
                <w:lang w:eastAsia="hi-IN" w:bidi="hi-IN"/>
              </w:rPr>
              <w:t>500</w:t>
            </w:r>
            <w:r w:rsidR="001C38C2" w:rsidRPr="001F78B5">
              <w:rPr>
                <w:rFonts w:ascii="Arial" w:eastAsia="Lucida Sans Unicode" w:hAnsi="Arial" w:cs="Arial"/>
                <w:sz w:val="24"/>
                <w:szCs w:val="24"/>
                <w:lang w:eastAsia="hi-IN" w:bidi="hi-IN"/>
              </w:rPr>
              <w:t>.000</w:t>
            </w:r>
          </w:p>
        </w:tc>
      </w:tr>
    </w:tbl>
    <w:p w14:paraId="5BCC5A9A" w14:textId="77777777" w:rsidR="00FD6323" w:rsidRPr="001F78B5" w:rsidRDefault="00FD6323" w:rsidP="00FD6323">
      <w:pPr>
        <w:widowControl w:val="0"/>
        <w:spacing w:after="0" w:line="240" w:lineRule="auto"/>
        <w:textAlignment w:val="baseline"/>
      </w:pPr>
    </w:p>
    <w:p w14:paraId="49BCBB5C"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86C8419"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6149E75"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00FAD26"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74723895"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CF1ABA8"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E533980"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9D1CBCE"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0844B52"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E4A4615"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26F5D6F"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4D0B109C" w14:textId="77777777" w:rsidR="00E76900" w:rsidRPr="001F78B5" w:rsidRDefault="00E76900"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705C75A6" w14:textId="77777777" w:rsidR="00E76900" w:rsidRPr="001F78B5" w:rsidRDefault="00E76900"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DA597E9"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76F38838" w14:textId="77777777" w:rsidR="00ED1142" w:rsidRPr="001F78B5" w:rsidRDefault="00ED1142"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4C1A2B5" w14:textId="46C4EF3A" w:rsidR="00FD6323" w:rsidRPr="001F78B5" w:rsidRDefault="00FD6323" w:rsidP="007F4AC2">
      <w:pPr>
        <w:widowControl w:val="0"/>
        <w:spacing w:after="0" w:line="240" w:lineRule="auto"/>
        <w:jc w:val="center"/>
        <w:textAlignment w:val="baseline"/>
        <w:rPr>
          <w:rFonts w:ascii="Times New Roman" w:eastAsia="Lucida Sans Unicode" w:hAnsi="Times New Roman" w:cs="Times New Roman"/>
          <w:sz w:val="36"/>
          <w:szCs w:val="36"/>
          <w:lang w:eastAsia="hi-IN" w:bidi="hi-IN"/>
        </w:rPr>
      </w:pPr>
      <w:r w:rsidRPr="001F78B5">
        <w:rPr>
          <w:rFonts w:ascii="Times New Roman" w:eastAsia="Lucida Sans Unicode" w:hAnsi="Times New Roman" w:cs="Times New Roman"/>
          <w:b/>
          <w:bCs/>
          <w:sz w:val="36"/>
          <w:szCs w:val="36"/>
          <w:lang w:eastAsia="hi-IN" w:bidi="hi-IN"/>
        </w:rPr>
        <w:lastRenderedPageBreak/>
        <w:t xml:space="preserve">PARTIJA </w:t>
      </w:r>
      <w:r w:rsidRPr="001F78B5">
        <w:rPr>
          <w:rFonts w:ascii="Times New Roman" w:eastAsia="Lucida Sans Unicode" w:hAnsi="Times New Roman" w:cs="Times New Roman"/>
          <w:b/>
          <w:bCs/>
          <w:sz w:val="36"/>
          <w:szCs w:val="36"/>
          <w:lang w:val="en-GB" w:eastAsia="hi-IN" w:bidi="hi-IN"/>
        </w:rPr>
        <w:t>1</w:t>
      </w:r>
      <w:r w:rsidR="00FA782E" w:rsidRPr="001F78B5">
        <w:rPr>
          <w:rFonts w:ascii="Times New Roman" w:eastAsia="Lucida Sans Unicode" w:hAnsi="Times New Roman" w:cs="Times New Roman"/>
          <w:b/>
          <w:bCs/>
          <w:sz w:val="36"/>
          <w:szCs w:val="36"/>
          <w:lang w:val="en-GB" w:eastAsia="hi-IN" w:bidi="hi-IN"/>
        </w:rPr>
        <w:t>0</w:t>
      </w:r>
      <w:r w:rsidRPr="001F78B5">
        <w:rPr>
          <w:rFonts w:ascii="Times New Roman" w:eastAsia="Lucida Sans Unicode" w:hAnsi="Times New Roman" w:cs="Times New Roman"/>
          <w:sz w:val="36"/>
          <w:szCs w:val="36"/>
          <w:lang w:eastAsia="hi-IN" w:bidi="hi-IN"/>
        </w:rPr>
        <w:t xml:space="preserve">: </w:t>
      </w:r>
      <w:proofErr w:type="spellStart"/>
      <w:r w:rsidRPr="001F78B5">
        <w:rPr>
          <w:rFonts w:ascii="Times New Roman" w:eastAsia="Lucida Sans Unicode" w:hAnsi="Times New Roman" w:cs="Times New Roman"/>
          <w:sz w:val="36"/>
          <w:szCs w:val="36"/>
          <w:lang w:eastAsia="hi-IN" w:bidi="hi-IN"/>
        </w:rPr>
        <w:t>Flaše</w:t>
      </w:r>
      <w:proofErr w:type="spellEnd"/>
      <w:r w:rsidRPr="001F78B5">
        <w:rPr>
          <w:rFonts w:ascii="Times New Roman" w:eastAsia="Lucida Sans Unicode" w:hAnsi="Times New Roman" w:cs="Times New Roman"/>
          <w:sz w:val="36"/>
          <w:szCs w:val="36"/>
          <w:lang w:eastAsia="hi-IN" w:bidi="hi-IN"/>
        </w:rPr>
        <w:t xml:space="preserve"> za vino 0,187</w:t>
      </w:r>
      <w:r w:rsidRPr="001F78B5">
        <w:rPr>
          <w:rFonts w:ascii="Times New Roman" w:eastAsia="Lucida Sans Unicode" w:hAnsi="Times New Roman" w:cs="Times New Roman"/>
          <w:sz w:val="36"/>
          <w:szCs w:val="36"/>
          <w:lang w:val="sr-Latn-ME" w:eastAsia="hi-IN" w:bidi="hi-IN"/>
        </w:rPr>
        <w:t xml:space="preserve"> </w:t>
      </w:r>
      <w:r w:rsidRPr="001F78B5">
        <w:rPr>
          <w:rFonts w:ascii="Times New Roman" w:eastAsia="Lucida Sans Unicode" w:hAnsi="Times New Roman" w:cs="Times New Roman"/>
          <w:sz w:val="36"/>
          <w:szCs w:val="36"/>
          <w:lang w:eastAsia="hi-IN" w:bidi="hi-IN"/>
        </w:rPr>
        <w:t xml:space="preserve">L </w:t>
      </w:r>
      <w:proofErr w:type="spellStart"/>
      <w:r w:rsidRPr="001F78B5">
        <w:rPr>
          <w:rFonts w:ascii="Times New Roman" w:eastAsia="Lucida Sans Unicode" w:hAnsi="Times New Roman" w:cs="Times New Roman"/>
          <w:sz w:val="36"/>
          <w:szCs w:val="36"/>
          <w:lang w:eastAsia="hi-IN" w:bidi="hi-IN"/>
        </w:rPr>
        <w:t>bezbojna</w:t>
      </w:r>
      <w:proofErr w:type="spellEnd"/>
    </w:p>
    <w:p w14:paraId="7026DEEA" w14:textId="77777777" w:rsidR="007F4AC2" w:rsidRPr="001F78B5" w:rsidRDefault="007F4AC2" w:rsidP="007F4AC2">
      <w:pPr>
        <w:widowControl w:val="0"/>
        <w:spacing w:after="0" w:line="240" w:lineRule="auto"/>
        <w:jc w:val="center"/>
        <w:textAlignment w:val="baseline"/>
        <w:rPr>
          <w:rFonts w:ascii="Times New Roman" w:eastAsia="Lucida Sans Unicode" w:hAnsi="Times New Roman" w:cs="Times New Roman"/>
          <w:sz w:val="36"/>
          <w:szCs w:val="36"/>
          <w:lang w:eastAsia="hi-IN" w:bidi="hi-IN"/>
        </w:rPr>
      </w:pPr>
    </w:p>
    <w:p w14:paraId="038BC429"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sz w:val="24"/>
          <w:szCs w:val="24"/>
          <w:lang w:eastAsia="hi-IN" w:bidi="hi-IN"/>
        </w:rPr>
      </w:pPr>
    </w:p>
    <w:tbl>
      <w:tblPr>
        <w:tblW w:w="11655" w:type="dxa"/>
        <w:tblInd w:w="-1260" w:type="dxa"/>
        <w:tblLayout w:type="fixed"/>
        <w:tblCellMar>
          <w:left w:w="0" w:type="dxa"/>
          <w:right w:w="0" w:type="dxa"/>
        </w:tblCellMar>
        <w:tblLook w:val="0000" w:firstRow="0" w:lastRow="0" w:firstColumn="0" w:lastColumn="0" w:noHBand="0" w:noVBand="0"/>
      </w:tblPr>
      <w:tblGrid>
        <w:gridCol w:w="31"/>
        <w:gridCol w:w="632"/>
        <w:gridCol w:w="1257"/>
        <w:gridCol w:w="17"/>
        <w:gridCol w:w="3091"/>
        <w:gridCol w:w="3784"/>
        <w:gridCol w:w="899"/>
        <w:gridCol w:w="1614"/>
        <w:gridCol w:w="15"/>
        <w:gridCol w:w="15"/>
        <w:gridCol w:w="60"/>
        <w:gridCol w:w="20"/>
        <w:gridCol w:w="100"/>
        <w:gridCol w:w="20"/>
        <w:gridCol w:w="100"/>
      </w:tblGrid>
      <w:tr w:rsidR="001F78B5" w:rsidRPr="001F78B5" w14:paraId="2F621F0C" w14:textId="77777777" w:rsidTr="007F4AC2">
        <w:trPr>
          <w:trHeight w:val="389"/>
        </w:trPr>
        <w:tc>
          <w:tcPr>
            <w:tcW w:w="31" w:type="dxa"/>
            <w:shd w:val="clear" w:color="auto" w:fill="auto"/>
          </w:tcPr>
          <w:p w14:paraId="23F11A89" w14:textId="77777777" w:rsidR="00FD6323" w:rsidRPr="001F78B5" w:rsidRDefault="00FD6323" w:rsidP="00CA7D0C">
            <w:pPr>
              <w:pStyle w:val="TableHeading"/>
              <w:snapToGrid w:val="0"/>
            </w:pPr>
          </w:p>
        </w:tc>
        <w:tc>
          <w:tcPr>
            <w:tcW w:w="632" w:type="dxa"/>
            <w:tcBorders>
              <w:top w:val="single" w:sz="8" w:space="0" w:color="000000"/>
              <w:left w:val="single" w:sz="8" w:space="0" w:color="000000"/>
              <w:bottom w:val="single" w:sz="8" w:space="0" w:color="000000"/>
            </w:tcBorders>
            <w:shd w:val="clear" w:color="auto" w:fill="D9D9D9"/>
            <w:vAlign w:val="center"/>
          </w:tcPr>
          <w:p w14:paraId="7393B1BD" w14:textId="77777777" w:rsidR="00FD6323" w:rsidRPr="001F78B5" w:rsidRDefault="00FD6323" w:rsidP="00CA7D0C">
            <w:pPr>
              <w:snapToGrid w:val="0"/>
              <w:spacing w:after="0" w:line="240" w:lineRule="auto"/>
              <w:jc w:val="center"/>
              <w:rPr>
                <w:rFonts w:ascii="Times New Roman" w:hAnsi="Times New Roman" w:cs="Times New Roman"/>
                <w:b/>
                <w:bCs/>
                <w:sz w:val="24"/>
                <w:szCs w:val="24"/>
              </w:rPr>
            </w:pPr>
            <w:r w:rsidRPr="001F78B5">
              <w:rPr>
                <w:rFonts w:ascii="Times New Roman" w:hAnsi="Times New Roman" w:cs="Times New Roman"/>
                <w:b/>
                <w:bCs/>
                <w:sz w:val="24"/>
                <w:szCs w:val="24"/>
              </w:rPr>
              <w:t>R.B</w:t>
            </w:r>
          </w:p>
        </w:tc>
        <w:tc>
          <w:tcPr>
            <w:tcW w:w="1257" w:type="dxa"/>
            <w:tcBorders>
              <w:top w:val="single" w:sz="8" w:space="0" w:color="000000"/>
              <w:left w:val="single" w:sz="8" w:space="0" w:color="000000"/>
              <w:bottom w:val="single" w:sz="8" w:space="0" w:color="000000"/>
            </w:tcBorders>
            <w:shd w:val="clear" w:color="auto" w:fill="D9D9D9"/>
            <w:vAlign w:val="center"/>
          </w:tcPr>
          <w:p w14:paraId="041693CE"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 xml:space="preserve">Opis predmeta nabavke, </w:t>
            </w:r>
          </w:p>
          <w:p w14:paraId="7130E7ED" w14:textId="77777777" w:rsidR="00FD6323" w:rsidRPr="001F78B5" w:rsidRDefault="00FD6323" w:rsidP="00CA7D0C">
            <w:pPr>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odnosno dijela predmeta nabavke</w:t>
            </w:r>
          </w:p>
        </w:tc>
        <w:tc>
          <w:tcPr>
            <w:tcW w:w="6892" w:type="dxa"/>
            <w:gridSpan w:val="3"/>
            <w:tcBorders>
              <w:top w:val="single" w:sz="8" w:space="0" w:color="000000"/>
              <w:left w:val="single" w:sz="8" w:space="0" w:color="000000"/>
              <w:bottom w:val="single" w:sz="8" w:space="0" w:color="000000"/>
            </w:tcBorders>
            <w:shd w:val="clear" w:color="auto" w:fill="D9D9D9"/>
            <w:vAlign w:val="center"/>
          </w:tcPr>
          <w:p w14:paraId="7C3E61BC"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Bitne karakteristike predmeta nabavke u pogledu kvaliteta, performansi i/ili dimenzija</w:t>
            </w:r>
          </w:p>
        </w:tc>
        <w:tc>
          <w:tcPr>
            <w:tcW w:w="899" w:type="dxa"/>
            <w:tcBorders>
              <w:top w:val="single" w:sz="8" w:space="0" w:color="000000"/>
              <w:left w:val="single" w:sz="8" w:space="0" w:color="000000"/>
              <w:bottom w:val="single" w:sz="8" w:space="0" w:color="000000"/>
            </w:tcBorders>
            <w:shd w:val="clear" w:color="auto" w:fill="D9D9D9"/>
            <w:vAlign w:val="center"/>
          </w:tcPr>
          <w:p w14:paraId="00386635"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Jedinica mjere</w:t>
            </w:r>
          </w:p>
        </w:tc>
        <w:tc>
          <w:tcPr>
            <w:tcW w:w="1614" w:type="dxa"/>
            <w:tcBorders>
              <w:top w:val="single" w:sz="8" w:space="0" w:color="000000"/>
              <w:left w:val="single" w:sz="8" w:space="0" w:color="000000"/>
              <w:bottom w:val="single" w:sz="8" w:space="0" w:color="000000"/>
            </w:tcBorders>
            <w:shd w:val="clear" w:color="auto" w:fill="D9D9D9"/>
            <w:vAlign w:val="center"/>
          </w:tcPr>
          <w:p w14:paraId="0EB5AAF1"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Količina</w:t>
            </w:r>
          </w:p>
        </w:tc>
        <w:tc>
          <w:tcPr>
            <w:tcW w:w="30" w:type="dxa"/>
            <w:gridSpan w:val="2"/>
            <w:tcBorders>
              <w:left w:val="single" w:sz="8" w:space="0" w:color="000000"/>
            </w:tcBorders>
            <w:shd w:val="clear" w:color="auto" w:fill="auto"/>
          </w:tcPr>
          <w:p w14:paraId="6A6B8F0E" w14:textId="77777777" w:rsidR="00FD6323" w:rsidRPr="001F78B5" w:rsidRDefault="00FD6323" w:rsidP="00CA7D0C">
            <w:pPr>
              <w:snapToGrid w:val="0"/>
              <w:rPr>
                <w:rFonts w:ascii="Arial" w:eastAsia="Lucida Sans Unicode" w:hAnsi="Arial" w:cs="Arial"/>
                <w:sz w:val="24"/>
                <w:szCs w:val="24"/>
                <w:lang w:eastAsia="hi-IN" w:bidi="hi-IN"/>
              </w:rPr>
            </w:pPr>
          </w:p>
        </w:tc>
        <w:tc>
          <w:tcPr>
            <w:tcW w:w="60" w:type="dxa"/>
            <w:shd w:val="clear" w:color="auto" w:fill="auto"/>
          </w:tcPr>
          <w:p w14:paraId="3B5BFA70" w14:textId="77777777" w:rsidR="00FD6323" w:rsidRPr="001F78B5" w:rsidRDefault="00FD6323" w:rsidP="00CA7D0C">
            <w:pPr>
              <w:snapToGrid w:val="0"/>
              <w:rPr>
                <w:rFonts w:ascii="Arial" w:eastAsia="Lucida Sans Unicode" w:hAnsi="Arial" w:cs="Arial"/>
                <w:sz w:val="24"/>
                <w:szCs w:val="24"/>
                <w:lang w:eastAsia="hi-IN" w:bidi="hi-IN"/>
              </w:rPr>
            </w:pPr>
          </w:p>
        </w:tc>
        <w:tc>
          <w:tcPr>
            <w:tcW w:w="20" w:type="dxa"/>
            <w:shd w:val="clear" w:color="auto" w:fill="auto"/>
          </w:tcPr>
          <w:p w14:paraId="52A36B62" w14:textId="77777777" w:rsidR="00FD6323" w:rsidRPr="001F78B5" w:rsidRDefault="00FD6323" w:rsidP="00CA7D0C">
            <w:pPr>
              <w:snapToGrid w:val="0"/>
              <w:rPr>
                <w:rFonts w:ascii="Arial" w:eastAsia="Lucida Sans Unicode" w:hAnsi="Arial" w:cs="Arial"/>
                <w:sz w:val="24"/>
                <w:szCs w:val="24"/>
                <w:lang w:eastAsia="hi-IN" w:bidi="hi-IN"/>
              </w:rPr>
            </w:pPr>
          </w:p>
        </w:tc>
        <w:tc>
          <w:tcPr>
            <w:tcW w:w="100" w:type="dxa"/>
            <w:shd w:val="clear" w:color="auto" w:fill="auto"/>
          </w:tcPr>
          <w:p w14:paraId="625B807E" w14:textId="77777777" w:rsidR="00FD6323" w:rsidRPr="001F78B5" w:rsidRDefault="00FD6323" w:rsidP="00CA7D0C">
            <w:pPr>
              <w:snapToGrid w:val="0"/>
              <w:rPr>
                <w:rFonts w:ascii="Arial" w:eastAsia="Lucida Sans Unicode" w:hAnsi="Arial" w:cs="Arial"/>
                <w:sz w:val="24"/>
                <w:szCs w:val="24"/>
                <w:lang w:eastAsia="hi-IN" w:bidi="hi-IN"/>
              </w:rPr>
            </w:pPr>
          </w:p>
        </w:tc>
        <w:tc>
          <w:tcPr>
            <w:tcW w:w="20" w:type="dxa"/>
            <w:shd w:val="clear" w:color="auto" w:fill="auto"/>
          </w:tcPr>
          <w:p w14:paraId="6B5D3F35" w14:textId="77777777" w:rsidR="00FD6323" w:rsidRPr="001F78B5" w:rsidRDefault="00FD6323" w:rsidP="00CA7D0C">
            <w:pPr>
              <w:snapToGrid w:val="0"/>
              <w:rPr>
                <w:rFonts w:ascii="Arial" w:eastAsia="Lucida Sans Unicode" w:hAnsi="Arial" w:cs="Arial"/>
                <w:sz w:val="24"/>
                <w:szCs w:val="24"/>
                <w:lang w:eastAsia="hi-IN" w:bidi="hi-IN"/>
              </w:rPr>
            </w:pPr>
          </w:p>
        </w:tc>
        <w:tc>
          <w:tcPr>
            <w:tcW w:w="100" w:type="dxa"/>
            <w:shd w:val="clear" w:color="auto" w:fill="auto"/>
          </w:tcPr>
          <w:p w14:paraId="734EC17F" w14:textId="77777777" w:rsidR="00FD6323" w:rsidRPr="001F78B5" w:rsidRDefault="00FD6323" w:rsidP="00CA7D0C">
            <w:pPr>
              <w:snapToGrid w:val="0"/>
              <w:rPr>
                <w:rFonts w:ascii="Arial" w:eastAsia="Lucida Sans Unicode" w:hAnsi="Arial" w:cs="Arial"/>
                <w:sz w:val="24"/>
                <w:szCs w:val="24"/>
                <w:lang w:eastAsia="hi-IN" w:bidi="hi-IN"/>
              </w:rPr>
            </w:pPr>
          </w:p>
        </w:tc>
      </w:tr>
      <w:tr w:rsidR="001F78B5" w:rsidRPr="001F78B5" w14:paraId="5BD4F14A" w14:textId="77777777" w:rsidTr="007F4AC2">
        <w:tblPrEx>
          <w:tblCellMar>
            <w:left w:w="10" w:type="dxa"/>
            <w:right w:w="10" w:type="dxa"/>
          </w:tblCellMar>
        </w:tblPrEx>
        <w:trPr>
          <w:gridAfter w:val="6"/>
          <w:wAfter w:w="315" w:type="dxa"/>
          <w:trHeight w:val="350"/>
        </w:trPr>
        <w:tc>
          <w:tcPr>
            <w:tcW w:w="663" w:type="dxa"/>
            <w:gridSpan w:val="2"/>
            <w:tcBorders>
              <w:top w:val="single" w:sz="8" w:space="0" w:color="000000"/>
              <w:left w:val="single" w:sz="8" w:space="0" w:color="000000"/>
              <w:bottom w:val="single" w:sz="8" w:space="0" w:color="000000"/>
            </w:tcBorders>
            <w:shd w:val="clear" w:color="auto" w:fill="auto"/>
            <w:vAlign w:val="center"/>
          </w:tcPr>
          <w:p w14:paraId="624DD737" w14:textId="77777777" w:rsidR="00FD6323" w:rsidRPr="001F78B5" w:rsidRDefault="00FD6323" w:rsidP="00CA7D0C">
            <w:pPr>
              <w:widowControl w:val="0"/>
              <w:snapToGrid w:val="0"/>
              <w:spacing w:after="0" w:line="240" w:lineRule="auto"/>
              <w:jc w:val="center"/>
              <w:textAlignment w:val="baseline"/>
              <w:rPr>
                <w:rFonts w:ascii="Arial" w:eastAsia="Lucida Sans Unicode" w:hAnsi="Arial" w:cs="Arial"/>
                <w:sz w:val="24"/>
                <w:szCs w:val="24"/>
                <w:lang w:eastAsia="hi-IN" w:bidi="hi-IN"/>
              </w:rPr>
            </w:pPr>
            <w:r w:rsidRPr="001F78B5">
              <w:rPr>
                <w:rFonts w:ascii="Arial" w:eastAsia="Lucida Sans Unicode" w:hAnsi="Arial" w:cs="Arial"/>
                <w:sz w:val="24"/>
                <w:szCs w:val="24"/>
                <w:lang w:eastAsia="hi-IN" w:bidi="hi-IN"/>
              </w:rPr>
              <w:t>1</w:t>
            </w:r>
          </w:p>
        </w:tc>
        <w:tc>
          <w:tcPr>
            <w:tcW w:w="1274" w:type="dxa"/>
            <w:gridSpan w:val="2"/>
            <w:tcBorders>
              <w:top w:val="single" w:sz="8" w:space="0" w:color="000000"/>
              <w:left w:val="single" w:sz="8" w:space="0" w:color="000000"/>
              <w:bottom w:val="single" w:sz="8" w:space="0" w:color="000000"/>
            </w:tcBorders>
            <w:shd w:val="clear" w:color="auto" w:fill="auto"/>
            <w:vAlign w:val="center"/>
          </w:tcPr>
          <w:p w14:paraId="5F463A3C" w14:textId="77777777" w:rsidR="00FD6323" w:rsidRPr="001F78B5" w:rsidRDefault="00FD6323" w:rsidP="00ED1142">
            <w:pPr>
              <w:widowControl w:val="0"/>
              <w:suppressLineNumbers/>
              <w:snapToGrid w:val="0"/>
              <w:spacing w:after="0" w:line="240" w:lineRule="auto"/>
              <w:jc w:val="center"/>
              <w:textAlignment w:val="baseline"/>
              <w:rPr>
                <w:rFonts w:ascii="Arial" w:eastAsia="Tahoma" w:hAnsi="Arial" w:cs="Arial"/>
                <w:sz w:val="20"/>
                <w:szCs w:val="20"/>
                <w:lang w:val="it-IT" w:eastAsia="hi-IN" w:bidi="hi-IN"/>
              </w:rPr>
            </w:pPr>
            <w:r w:rsidRPr="001F78B5">
              <w:rPr>
                <w:rFonts w:ascii="Arial" w:eastAsia="Tahoma" w:hAnsi="Arial" w:cs="Arial"/>
                <w:sz w:val="24"/>
                <w:szCs w:val="24"/>
                <w:lang w:val="it-IT" w:eastAsia="hi-IN" w:bidi="hi-IN"/>
              </w:rPr>
              <w:t>Fla</w:t>
            </w:r>
            <w:proofErr w:type="spellStart"/>
            <w:r w:rsidRPr="001F78B5">
              <w:rPr>
                <w:rFonts w:ascii="Arial" w:eastAsia="Tahoma" w:hAnsi="Arial" w:cs="Arial"/>
                <w:sz w:val="24"/>
                <w:szCs w:val="24"/>
                <w:lang w:eastAsia="hi-IN" w:bidi="hi-IN"/>
              </w:rPr>
              <w:t>ša</w:t>
            </w:r>
            <w:proofErr w:type="spellEnd"/>
            <w:r w:rsidRPr="001F78B5">
              <w:rPr>
                <w:rFonts w:ascii="Arial" w:eastAsia="Tahoma" w:hAnsi="Arial" w:cs="Arial"/>
                <w:sz w:val="24"/>
                <w:szCs w:val="24"/>
                <w:lang w:eastAsia="hi-IN" w:bidi="hi-IN"/>
              </w:rPr>
              <w:t xml:space="preserve"> za vino </w:t>
            </w:r>
            <w:r w:rsidRPr="001F78B5">
              <w:rPr>
                <w:rFonts w:ascii="Arial" w:eastAsia="Tahoma" w:hAnsi="Arial" w:cs="Arial"/>
                <w:sz w:val="24"/>
                <w:szCs w:val="24"/>
                <w:lang w:val="it-IT" w:eastAsia="hi-IN" w:bidi="hi-IN"/>
              </w:rPr>
              <w:t>0,187L bezbojna</w:t>
            </w:r>
          </w:p>
        </w:tc>
        <w:tc>
          <w:tcPr>
            <w:tcW w:w="3091" w:type="dxa"/>
            <w:tcBorders>
              <w:top w:val="single" w:sz="8" w:space="0" w:color="000000"/>
              <w:left w:val="single" w:sz="8" w:space="0" w:color="000000"/>
              <w:bottom w:val="single" w:sz="8" w:space="0" w:color="000000"/>
            </w:tcBorders>
            <w:shd w:val="clear" w:color="auto" w:fill="auto"/>
            <w:vAlign w:val="center"/>
          </w:tcPr>
          <w:p w14:paraId="24350729" w14:textId="77777777" w:rsidR="00FD6323" w:rsidRPr="001F78B5"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Boja-Bezbojna</w:t>
            </w:r>
            <w:proofErr w:type="spellEnd"/>
          </w:p>
          <w:p w14:paraId="216070EF"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eastAsia="hi-IN" w:bidi="hi-IN"/>
              </w:rPr>
              <w:t>Visina-183±1,4mm</w:t>
            </w:r>
          </w:p>
          <w:p w14:paraId="0BD94DC7"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eastAsia="hi-IN" w:bidi="hi-IN"/>
              </w:rPr>
              <w:t>Težina-164 gr</w:t>
            </w:r>
          </w:p>
          <w:p w14:paraId="2A8993AD"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eastAsia="hi-IN" w:bidi="hi-IN"/>
              </w:rPr>
              <w:t>Prečnik-51,5±1,2mm</w:t>
            </w:r>
          </w:p>
          <w:p w14:paraId="7AF31927"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eastAsia="hi-IN" w:bidi="hi-IN"/>
              </w:rPr>
              <w:t xml:space="preserve">Tip </w:t>
            </w:r>
            <w:proofErr w:type="spellStart"/>
            <w:r w:rsidRPr="001F78B5">
              <w:rPr>
                <w:rFonts w:ascii="Arial" w:eastAsia="Lucida Sans Unicode" w:hAnsi="Arial" w:cs="Arial"/>
                <w:sz w:val="20"/>
                <w:szCs w:val="20"/>
                <w:lang w:eastAsia="hi-IN" w:bidi="hi-IN"/>
              </w:rPr>
              <w:t>zatvaranja-Navojni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čep</w:t>
            </w:r>
            <w:proofErr w:type="spellEnd"/>
          </w:p>
          <w:p w14:paraId="5B18EE0B"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Oznka</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grla</w:t>
            </w:r>
            <w:proofErr w:type="spellEnd"/>
            <w:r w:rsidRPr="001F78B5">
              <w:rPr>
                <w:rFonts w:ascii="Arial" w:eastAsia="Lucida Sans Unicode" w:hAnsi="Arial" w:cs="Arial"/>
                <w:sz w:val="20"/>
                <w:szCs w:val="20"/>
                <w:lang w:eastAsia="hi-IN" w:bidi="hi-IN"/>
              </w:rPr>
              <w:t>-BVS 28x44mm</w:t>
            </w:r>
          </w:p>
          <w:p w14:paraId="66710605"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Un.prečnik</w:t>
            </w:r>
            <w:proofErr w:type="spellEnd"/>
            <w:r w:rsidRPr="001F78B5">
              <w:rPr>
                <w:rFonts w:ascii="Arial" w:eastAsia="Lucida Sans Unicode" w:hAnsi="Arial" w:cs="Arial"/>
                <w:sz w:val="20"/>
                <w:szCs w:val="20"/>
                <w:lang w:eastAsia="hi-IN" w:bidi="hi-IN"/>
              </w:rPr>
              <w:t xml:space="preserve"> grla-18±0,5mm</w:t>
            </w:r>
          </w:p>
          <w:p w14:paraId="1900C87B"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Srednji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prečnik</w:t>
            </w:r>
            <w:proofErr w:type="spellEnd"/>
            <w:r w:rsidRPr="001F78B5">
              <w:rPr>
                <w:rFonts w:ascii="Arial" w:eastAsia="Lucida Sans Unicode" w:hAnsi="Arial" w:cs="Arial"/>
                <w:sz w:val="20"/>
                <w:szCs w:val="20"/>
                <w:lang w:eastAsia="hi-IN" w:bidi="hi-IN"/>
              </w:rPr>
              <w:t xml:space="preserve"> grla-24,9±0,3mm</w:t>
            </w:r>
          </w:p>
          <w:p w14:paraId="4E17E848"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Spoljašnji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prečnik</w:t>
            </w:r>
            <w:proofErr w:type="spellEnd"/>
            <w:r w:rsidRPr="001F78B5">
              <w:rPr>
                <w:rFonts w:ascii="Arial" w:eastAsia="Lucida Sans Unicode" w:hAnsi="Arial" w:cs="Arial"/>
                <w:sz w:val="20"/>
                <w:szCs w:val="20"/>
                <w:lang w:eastAsia="hi-IN" w:bidi="hi-IN"/>
              </w:rPr>
              <w:t xml:space="preserve"> grla-27,6±0,3mm</w:t>
            </w:r>
          </w:p>
          <w:p w14:paraId="0636E495"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Min.prolaz</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kroz</w:t>
            </w:r>
            <w:proofErr w:type="spellEnd"/>
            <w:r w:rsidRPr="001F78B5">
              <w:rPr>
                <w:rFonts w:ascii="Arial" w:eastAsia="Lucida Sans Unicode" w:hAnsi="Arial" w:cs="Arial"/>
                <w:sz w:val="20"/>
                <w:szCs w:val="20"/>
                <w:lang w:eastAsia="hi-IN" w:bidi="hi-IN"/>
              </w:rPr>
              <w:t xml:space="preserve"> vrat-16mm</w:t>
            </w:r>
          </w:p>
          <w:p w14:paraId="02EBD41E"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Nazivna</w:t>
            </w:r>
            <w:proofErr w:type="spellEnd"/>
            <w:r w:rsidRPr="001F78B5">
              <w:rPr>
                <w:rFonts w:ascii="Arial" w:eastAsia="Lucida Sans Unicode" w:hAnsi="Arial" w:cs="Arial"/>
                <w:sz w:val="20"/>
                <w:szCs w:val="20"/>
                <w:lang w:eastAsia="hi-IN" w:bidi="hi-IN"/>
              </w:rPr>
              <w:t xml:space="preserve"> zapremina-187±5,6ml</w:t>
            </w:r>
          </w:p>
          <w:p w14:paraId="2C3527EA" w14:textId="77777777" w:rsidR="00FD6323" w:rsidRPr="001F78B5" w:rsidRDefault="00FD6323" w:rsidP="00CA7D0C">
            <w:pPr>
              <w:widowControl w:val="0"/>
              <w:suppressLineNumbers/>
              <w:spacing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Zapremina</w:t>
            </w:r>
            <w:proofErr w:type="spellEnd"/>
            <w:r w:rsidRPr="001F78B5">
              <w:rPr>
                <w:rFonts w:ascii="Arial" w:eastAsia="Lucida Sans Unicode" w:hAnsi="Arial" w:cs="Arial"/>
                <w:sz w:val="20"/>
                <w:szCs w:val="20"/>
                <w:lang w:eastAsia="hi-IN" w:bidi="hi-IN"/>
              </w:rPr>
              <w:t xml:space="preserve"> do vrha-197ml</w:t>
            </w:r>
          </w:p>
        </w:tc>
        <w:tc>
          <w:tcPr>
            <w:tcW w:w="3784" w:type="dxa"/>
            <w:tcBorders>
              <w:top w:val="single" w:sz="8" w:space="0" w:color="000000"/>
              <w:left w:val="single" w:sz="8" w:space="0" w:color="000000"/>
              <w:bottom w:val="single" w:sz="8" w:space="0" w:color="000000"/>
            </w:tcBorders>
            <w:shd w:val="clear" w:color="auto" w:fill="auto"/>
            <w:vAlign w:val="center"/>
          </w:tcPr>
          <w:p w14:paraId="0E490B83" w14:textId="16A1D8A4" w:rsidR="00FD6323" w:rsidRPr="001F78B5"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r w:rsidRPr="001F78B5">
              <w:rPr>
                <w:noProof/>
                <w:lang w:eastAsia="en-US"/>
              </w:rPr>
              <w:drawing>
                <wp:anchor distT="0" distB="0" distL="114935" distR="114935" simplePos="0" relativeHeight="251661312" behindDoc="0" locked="0" layoutInCell="1" allowOverlap="1" wp14:anchorId="692343A2" wp14:editId="4995E5E8">
                  <wp:simplePos x="0" y="0"/>
                  <wp:positionH relativeFrom="column">
                    <wp:align>center</wp:align>
                  </wp:positionH>
                  <wp:positionV relativeFrom="paragraph">
                    <wp:posOffset>0</wp:posOffset>
                  </wp:positionV>
                  <wp:extent cx="1860550" cy="3988435"/>
                  <wp:effectExtent l="0" t="0" r="635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0550" cy="398843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899" w:type="dxa"/>
            <w:tcBorders>
              <w:top w:val="single" w:sz="8" w:space="0" w:color="000000"/>
              <w:left w:val="single" w:sz="8" w:space="0" w:color="000000"/>
              <w:bottom w:val="single" w:sz="8" w:space="0" w:color="000000"/>
            </w:tcBorders>
            <w:shd w:val="clear" w:color="auto" w:fill="auto"/>
            <w:vAlign w:val="center"/>
          </w:tcPr>
          <w:p w14:paraId="234B605B" w14:textId="77777777" w:rsidR="00FD6323" w:rsidRPr="001F78B5" w:rsidRDefault="00FD6323" w:rsidP="00CA7D0C">
            <w:pPr>
              <w:widowControl w:val="0"/>
              <w:snapToGrid w:val="0"/>
              <w:spacing w:after="0" w:line="240" w:lineRule="auto"/>
              <w:jc w:val="center"/>
              <w:textAlignment w:val="baseline"/>
              <w:rPr>
                <w:rFonts w:ascii="Arial" w:eastAsia="Lucida Sans Unicode" w:hAnsi="Arial" w:cs="Arial"/>
                <w:sz w:val="24"/>
                <w:szCs w:val="24"/>
                <w:lang w:eastAsia="hi-IN" w:bidi="hi-IN"/>
              </w:rPr>
            </w:pPr>
            <w:proofErr w:type="spellStart"/>
            <w:r w:rsidRPr="001F78B5">
              <w:rPr>
                <w:rFonts w:ascii="Arial" w:eastAsia="Lucida Sans Unicode" w:hAnsi="Arial" w:cs="Arial"/>
                <w:sz w:val="24"/>
                <w:szCs w:val="24"/>
                <w:lang w:eastAsia="hi-IN" w:bidi="hi-IN"/>
              </w:rPr>
              <w:t>kom</w:t>
            </w:r>
            <w:proofErr w:type="spellEnd"/>
          </w:p>
        </w:tc>
        <w:tc>
          <w:tcPr>
            <w:tcW w:w="162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1DBC4CA4" w14:textId="52A48957" w:rsidR="00FD6323" w:rsidRPr="001F78B5" w:rsidRDefault="004B7A43" w:rsidP="00CA7D0C">
            <w:pPr>
              <w:widowControl w:val="0"/>
              <w:snapToGrid w:val="0"/>
              <w:spacing w:after="0" w:line="240" w:lineRule="auto"/>
              <w:jc w:val="center"/>
              <w:textAlignment w:val="baseline"/>
              <w:rPr>
                <w:rFonts w:ascii="Arial" w:eastAsia="Lucida Sans Unicode" w:hAnsi="Arial" w:cs="Arial"/>
                <w:sz w:val="24"/>
                <w:szCs w:val="24"/>
                <w:lang w:val="sr-Latn-ME" w:eastAsia="hi-IN" w:bidi="hi-IN"/>
              </w:rPr>
            </w:pPr>
            <w:r w:rsidRPr="001F78B5">
              <w:rPr>
                <w:rFonts w:ascii="Arial" w:eastAsia="Lucida Sans Unicode" w:hAnsi="Arial" w:cs="Arial"/>
                <w:sz w:val="24"/>
                <w:szCs w:val="24"/>
                <w:lang w:val="sr-Latn-ME" w:eastAsia="hi-IN" w:bidi="hi-IN"/>
              </w:rPr>
              <w:t>260</w:t>
            </w:r>
            <w:r w:rsidR="001C38C2" w:rsidRPr="001F78B5">
              <w:rPr>
                <w:rFonts w:ascii="Arial" w:eastAsia="Lucida Sans Unicode" w:hAnsi="Arial" w:cs="Arial"/>
                <w:sz w:val="24"/>
                <w:szCs w:val="24"/>
                <w:lang w:val="sr-Latn-ME" w:eastAsia="hi-IN" w:bidi="hi-IN"/>
              </w:rPr>
              <w:t>.000</w:t>
            </w:r>
          </w:p>
        </w:tc>
      </w:tr>
    </w:tbl>
    <w:p w14:paraId="13398930" w14:textId="77777777" w:rsidR="00FD6323" w:rsidRPr="001F78B5" w:rsidRDefault="00FD6323" w:rsidP="00FD6323">
      <w:pPr>
        <w:widowControl w:val="0"/>
        <w:spacing w:after="0" w:line="240" w:lineRule="auto"/>
        <w:textAlignment w:val="baseline"/>
      </w:pPr>
    </w:p>
    <w:p w14:paraId="2150C018"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1E62166"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49C273C"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59A1930"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3C531F6"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F1A76F2"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551EDD2"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416A8A8"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45103A2"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3052616"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715F9B8C" w14:textId="77777777" w:rsidR="00391094" w:rsidRPr="001F78B5" w:rsidRDefault="00391094"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C71A44B" w14:textId="77777777" w:rsidR="00391094" w:rsidRPr="001F78B5" w:rsidRDefault="00391094"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7792D15C"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4E6706A" w14:textId="77777777" w:rsidR="00ED1142" w:rsidRPr="001F78B5" w:rsidRDefault="00ED1142"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676BF8B"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75BEBD92" w14:textId="36B986C8" w:rsidR="00391094" w:rsidRPr="001F78B5" w:rsidRDefault="00391094" w:rsidP="007F4AC2">
      <w:pPr>
        <w:widowControl w:val="0"/>
        <w:spacing w:after="0" w:line="240" w:lineRule="auto"/>
        <w:jc w:val="center"/>
        <w:textAlignment w:val="baseline"/>
        <w:rPr>
          <w:rFonts w:ascii="Times New Roman" w:eastAsia="Lucida Sans Unicode" w:hAnsi="Times New Roman" w:cs="Times New Roman"/>
          <w:sz w:val="36"/>
          <w:szCs w:val="36"/>
          <w:lang w:eastAsia="hi-IN" w:bidi="hi-IN"/>
        </w:rPr>
      </w:pPr>
      <w:r w:rsidRPr="001F78B5">
        <w:rPr>
          <w:rFonts w:ascii="Times New Roman" w:eastAsia="Lucida Sans Unicode" w:hAnsi="Times New Roman" w:cs="Times New Roman"/>
          <w:b/>
          <w:bCs/>
          <w:sz w:val="36"/>
          <w:szCs w:val="36"/>
          <w:lang w:eastAsia="hi-IN" w:bidi="hi-IN"/>
        </w:rPr>
        <w:lastRenderedPageBreak/>
        <w:t xml:space="preserve">PARTIJA </w:t>
      </w:r>
      <w:r w:rsidRPr="001F78B5">
        <w:rPr>
          <w:rFonts w:ascii="Times New Roman" w:eastAsia="Lucida Sans Unicode" w:hAnsi="Times New Roman" w:cs="Times New Roman"/>
          <w:b/>
          <w:bCs/>
          <w:sz w:val="36"/>
          <w:szCs w:val="36"/>
          <w:lang w:val="en-GB" w:eastAsia="hi-IN" w:bidi="hi-IN"/>
        </w:rPr>
        <w:t>11</w:t>
      </w:r>
      <w:r w:rsidRPr="001F78B5">
        <w:rPr>
          <w:rFonts w:ascii="Times New Roman" w:eastAsia="Lucida Sans Unicode" w:hAnsi="Times New Roman" w:cs="Times New Roman"/>
          <w:sz w:val="36"/>
          <w:szCs w:val="36"/>
          <w:lang w:eastAsia="hi-IN" w:bidi="hi-IN"/>
        </w:rPr>
        <w:t xml:space="preserve">: </w:t>
      </w:r>
      <w:proofErr w:type="spellStart"/>
      <w:r w:rsidRPr="001F78B5">
        <w:rPr>
          <w:rFonts w:ascii="Times New Roman" w:eastAsia="Lucida Sans Unicode" w:hAnsi="Times New Roman" w:cs="Times New Roman"/>
          <w:sz w:val="36"/>
          <w:szCs w:val="36"/>
          <w:lang w:eastAsia="hi-IN" w:bidi="hi-IN"/>
        </w:rPr>
        <w:t>Flaša</w:t>
      </w:r>
      <w:proofErr w:type="spellEnd"/>
      <w:r w:rsidRPr="001F78B5">
        <w:rPr>
          <w:rFonts w:ascii="Times New Roman" w:eastAsia="Lucida Sans Unicode" w:hAnsi="Times New Roman" w:cs="Times New Roman"/>
          <w:sz w:val="36"/>
          <w:szCs w:val="36"/>
          <w:lang w:eastAsia="hi-IN" w:bidi="hi-IN"/>
        </w:rPr>
        <w:t xml:space="preserve"> za vino 0.5L</w:t>
      </w:r>
    </w:p>
    <w:p w14:paraId="44D67E7C" w14:textId="77777777" w:rsidR="00391094" w:rsidRPr="001F78B5" w:rsidRDefault="00391094" w:rsidP="00391094">
      <w:pPr>
        <w:widowControl w:val="0"/>
        <w:spacing w:after="0" w:line="240" w:lineRule="auto"/>
        <w:textAlignment w:val="baseline"/>
        <w:rPr>
          <w:rFonts w:ascii="Times New Roman" w:eastAsia="Lucida Sans Unicode" w:hAnsi="Times New Roman" w:cs="Times New Roman"/>
          <w:sz w:val="36"/>
          <w:szCs w:val="36"/>
          <w:lang w:eastAsia="hi-IN" w:bidi="hi-IN"/>
        </w:rPr>
      </w:pPr>
    </w:p>
    <w:p w14:paraId="249F117D"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tbl>
      <w:tblPr>
        <w:tblW w:w="11490" w:type="dxa"/>
        <w:tblInd w:w="-1200" w:type="dxa"/>
        <w:tblLayout w:type="fixed"/>
        <w:tblCellMar>
          <w:top w:w="70" w:type="dxa"/>
          <w:left w:w="70" w:type="dxa"/>
          <w:bottom w:w="70" w:type="dxa"/>
          <w:right w:w="70" w:type="dxa"/>
        </w:tblCellMar>
        <w:tblLook w:val="0000" w:firstRow="0" w:lastRow="0" w:firstColumn="0" w:lastColumn="0" w:noHBand="0" w:noVBand="0"/>
      </w:tblPr>
      <w:tblGrid>
        <w:gridCol w:w="630"/>
        <w:gridCol w:w="1260"/>
        <w:gridCol w:w="6840"/>
        <w:gridCol w:w="1010"/>
        <w:gridCol w:w="1750"/>
      </w:tblGrid>
      <w:tr w:rsidR="001F78B5" w:rsidRPr="001F78B5" w14:paraId="6BA4168A" w14:textId="77777777" w:rsidTr="007F4AC2">
        <w:trPr>
          <w:trHeight w:val="389"/>
        </w:trPr>
        <w:tc>
          <w:tcPr>
            <w:tcW w:w="630" w:type="dxa"/>
            <w:tcBorders>
              <w:top w:val="single" w:sz="8" w:space="0" w:color="000000"/>
              <w:left w:val="single" w:sz="8" w:space="0" w:color="000000"/>
              <w:bottom w:val="single" w:sz="8" w:space="0" w:color="000000"/>
            </w:tcBorders>
            <w:shd w:val="clear" w:color="auto" w:fill="D9D9D9"/>
            <w:vAlign w:val="center"/>
          </w:tcPr>
          <w:p w14:paraId="51E916B6" w14:textId="77777777" w:rsidR="00391094" w:rsidRPr="001F78B5" w:rsidRDefault="00391094" w:rsidP="00C72D37">
            <w:pPr>
              <w:snapToGrid w:val="0"/>
              <w:spacing w:after="0" w:line="240" w:lineRule="auto"/>
              <w:jc w:val="center"/>
              <w:rPr>
                <w:rFonts w:ascii="Times New Roman" w:hAnsi="Times New Roman" w:cs="Times New Roman"/>
                <w:b/>
                <w:bCs/>
                <w:sz w:val="24"/>
                <w:szCs w:val="24"/>
              </w:rPr>
            </w:pPr>
            <w:r w:rsidRPr="001F78B5">
              <w:rPr>
                <w:rFonts w:ascii="Times New Roman" w:hAnsi="Times New Roman" w:cs="Times New Roman"/>
                <w:b/>
                <w:bCs/>
                <w:sz w:val="24"/>
                <w:szCs w:val="24"/>
              </w:rPr>
              <w:t>R.B</w:t>
            </w:r>
          </w:p>
        </w:tc>
        <w:tc>
          <w:tcPr>
            <w:tcW w:w="1260" w:type="dxa"/>
            <w:tcBorders>
              <w:top w:val="single" w:sz="8" w:space="0" w:color="000000"/>
              <w:left w:val="single" w:sz="8" w:space="0" w:color="000000"/>
              <w:bottom w:val="single" w:sz="8" w:space="0" w:color="000000"/>
            </w:tcBorders>
            <w:shd w:val="clear" w:color="auto" w:fill="D9D9D9"/>
            <w:vAlign w:val="center"/>
          </w:tcPr>
          <w:p w14:paraId="76192AFE" w14:textId="77777777" w:rsidR="00391094" w:rsidRPr="001F78B5" w:rsidRDefault="00391094" w:rsidP="00C72D37">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 xml:space="preserve">Opis predmeta nabavke, </w:t>
            </w:r>
          </w:p>
          <w:p w14:paraId="3E933B2C" w14:textId="77777777" w:rsidR="00391094" w:rsidRPr="001F78B5" w:rsidRDefault="00391094" w:rsidP="00C72D37">
            <w:pPr>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odnosno dijela predmeta nabavke</w:t>
            </w:r>
          </w:p>
        </w:tc>
        <w:tc>
          <w:tcPr>
            <w:tcW w:w="6840" w:type="dxa"/>
            <w:tcBorders>
              <w:top w:val="single" w:sz="8" w:space="0" w:color="000000"/>
              <w:left w:val="single" w:sz="8" w:space="0" w:color="000000"/>
              <w:bottom w:val="single" w:sz="8" w:space="0" w:color="000000"/>
            </w:tcBorders>
            <w:shd w:val="clear" w:color="auto" w:fill="D9D9D9"/>
            <w:vAlign w:val="center"/>
          </w:tcPr>
          <w:p w14:paraId="3151EC37" w14:textId="77777777" w:rsidR="00391094" w:rsidRPr="001F78B5" w:rsidRDefault="00391094" w:rsidP="00C72D37">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Bitne karakteristike predmeta nabavke u pogledu kvaliteta, performansi i/ili dimenzija</w:t>
            </w:r>
          </w:p>
        </w:tc>
        <w:tc>
          <w:tcPr>
            <w:tcW w:w="1010" w:type="dxa"/>
            <w:tcBorders>
              <w:top w:val="single" w:sz="8" w:space="0" w:color="000000"/>
              <w:left w:val="single" w:sz="8" w:space="0" w:color="000000"/>
              <w:bottom w:val="single" w:sz="8" w:space="0" w:color="000000"/>
            </w:tcBorders>
            <w:shd w:val="clear" w:color="auto" w:fill="D9D9D9"/>
            <w:vAlign w:val="center"/>
          </w:tcPr>
          <w:p w14:paraId="2EDFBCAB" w14:textId="77777777" w:rsidR="00391094" w:rsidRPr="001F78B5" w:rsidRDefault="00391094" w:rsidP="00C72D37">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Jedinica mjere</w:t>
            </w:r>
          </w:p>
        </w:tc>
        <w:tc>
          <w:tcPr>
            <w:tcW w:w="175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855B8EC" w14:textId="77777777" w:rsidR="00391094" w:rsidRPr="001F78B5" w:rsidRDefault="00391094" w:rsidP="00C72D37">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Količina</w:t>
            </w:r>
          </w:p>
        </w:tc>
      </w:tr>
    </w:tbl>
    <w:p w14:paraId="40C5A6F3" w14:textId="77777777" w:rsidR="00391094" w:rsidRPr="001F78B5" w:rsidRDefault="00391094"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tbl>
      <w:tblPr>
        <w:tblW w:w="11430" w:type="dxa"/>
        <w:tblInd w:w="-1180" w:type="dxa"/>
        <w:tblLayout w:type="fixed"/>
        <w:tblCellMar>
          <w:left w:w="70" w:type="dxa"/>
          <w:right w:w="70" w:type="dxa"/>
        </w:tblCellMar>
        <w:tblLook w:val="0000" w:firstRow="0" w:lastRow="0" w:firstColumn="0" w:lastColumn="0" w:noHBand="0" w:noVBand="0"/>
      </w:tblPr>
      <w:tblGrid>
        <w:gridCol w:w="630"/>
        <w:gridCol w:w="1260"/>
        <w:gridCol w:w="3233"/>
        <w:gridCol w:w="3607"/>
        <w:gridCol w:w="990"/>
        <w:gridCol w:w="1710"/>
      </w:tblGrid>
      <w:tr w:rsidR="001F78B5" w:rsidRPr="001F78B5" w14:paraId="2956D83C" w14:textId="77777777" w:rsidTr="00ED1142">
        <w:trPr>
          <w:trHeight w:val="7730"/>
        </w:trPr>
        <w:tc>
          <w:tcPr>
            <w:tcW w:w="630" w:type="dxa"/>
            <w:tcBorders>
              <w:top w:val="single" w:sz="8" w:space="0" w:color="000000"/>
              <w:left w:val="single" w:sz="8" w:space="0" w:color="000000"/>
              <w:bottom w:val="single" w:sz="8" w:space="0" w:color="000000"/>
            </w:tcBorders>
            <w:shd w:val="clear" w:color="auto" w:fill="auto"/>
            <w:vAlign w:val="center"/>
          </w:tcPr>
          <w:p w14:paraId="50BB17B6" w14:textId="0141B020" w:rsidR="00391094" w:rsidRPr="001F78B5" w:rsidRDefault="00391094" w:rsidP="00C72D37">
            <w:pPr>
              <w:snapToGrid w:val="0"/>
              <w:spacing w:after="0" w:line="240" w:lineRule="auto"/>
              <w:jc w:val="center"/>
              <w:rPr>
                <w:rFonts w:ascii="Arial" w:hAnsi="Arial" w:cs="Times New Roman"/>
                <w:sz w:val="24"/>
                <w:szCs w:val="24"/>
              </w:rPr>
            </w:pPr>
            <w:r w:rsidRPr="001F78B5">
              <w:rPr>
                <w:rFonts w:ascii="Arial" w:hAnsi="Arial" w:cs="Times New Roman"/>
                <w:sz w:val="24"/>
                <w:szCs w:val="24"/>
              </w:rPr>
              <w:t>1</w:t>
            </w:r>
          </w:p>
        </w:tc>
        <w:tc>
          <w:tcPr>
            <w:tcW w:w="1260" w:type="dxa"/>
            <w:tcBorders>
              <w:top w:val="single" w:sz="8" w:space="0" w:color="000000"/>
              <w:left w:val="single" w:sz="8" w:space="0" w:color="000000"/>
              <w:bottom w:val="single" w:sz="4" w:space="0" w:color="000000"/>
            </w:tcBorders>
            <w:shd w:val="clear" w:color="auto" w:fill="auto"/>
            <w:vAlign w:val="center"/>
          </w:tcPr>
          <w:p w14:paraId="348982F9" w14:textId="77777777" w:rsidR="00391094" w:rsidRPr="001F78B5" w:rsidRDefault="00391094" w:rsidP="00C72D37">
            <w:pPr>
              <w:pStyle w:val="TableContents"/>
              <w:snapToGrid w:val="0"/>
              <w:spacing w:after="0" w:line="240" w:lineRule="auto"/>
              <w:jc w:val="center"/>
              <w:rPr>
                <w:rFonts w:ascii="Arial" w:hAnsi="Arial" w:cs="Arial"/>
                <w:sz w:val="24"/>
                <w:szCs w:val="24"/>
                <w:lang w:val="sr-Latn-CS"/>
              </w:rPr>
            </w:pPr>
            <w:r w:rsidRPr="001F78B5">
              <w:rPr>
                <w:rFonts w:ascii="Arial" w:hAnsi="Arial" w:cs="Arial"/>
                <w:sz w:val="24"/>
                <w:szCs w:val="24"/>
              </w:rPr>
              <w:t>Fla</w:t>
            </w:r>
            <w:r w:rsidRPr="001F78B5">
              <w:rPr>
                <w:rFonts w:ascii="Arial" w:hAnsi="Arial" w:cs="Arial"/>
                <w:sz w:val="24"/>
                <w:szCs w:val="24"/>
                <w:lang w:val="sr-Latn-CS"/>
              </w:rPr>
              <w:t xml:space="preserve">ša za vino 0,5L olive </w:t>
            </w:r>
          </w:p>
          <w:p w14:paraId="1A726CD7" w14:textId="77777777" w:rsidR="00391094" w:rsidRPr="001F78B5" w:rsidRDefault="00391094" w:rsidP="00C72D37">
            <w:pPr>
              <w:pStyle w:val="TableContents"/>
              <w:snapToGrid w:val="0"/>
              <w:spacing w:after="0" w:line="240" w:lineRule="auto"/>
              <w:jc w:val="center"/>
              <w:rPr>
                <w:rFonts w:ascii="Arial" w:hAnsi="Arial" w:cs="Arial"/>
                <w:sz w:val="24"/>
                <w:szCs w:val="24"/>
                <w:lang w:val="sr-Latn-CS"/>
              </w:rPr>
            </w:pPr>
            <w:r w:rsidRPr="001F78B5">
              <w:rPr>
                <w:rFonts w:ascii="Arial" w:hAnsi="Arial" w:cs="Arial"/>
                <w:sz w:val="24"/>
                <w:szCs w:val="24"/>
                <w:lang w:val="sr-Latn-CS"/>
              </w:rPr>
              <w:t>Medun</w:t>
            </w:r>
          </w:p>
          <w:p w14:paraId="32C63A8A" w14:textId="77777777" w:rsidR="00391094" w:rsidRPr="001F78B5" w:rsidRDefault="00391094" w:rsidP="00C72D37">
            <w:pPr>
              <w:pStyle w:val="TableContents"/>
              <w:snapToGrid w:val="0"/>
              <w:spacing w:after="0" w:line="240" w:lineRule="auto"/>
              <w:jc w:val="center"/>
              <w:rPr>
                <w:rFonts w:ascii="Arial" w:hAnsi="Arial" w:cs="Arial"/>
              </w:rPr>
            </w:pPr>
          </w:p>
        </w:tc>
        <w:tc>
          <w:tcPr>
            <w:tcW w:w="3233" w:type="dxa"/>
            <w:tcBorders>
              <w:top w:val="single" w:sz="8" w:space="0" w:color="000000"/>
              <w:left w:val="single" w:sz="8" w:space="0" w:color="000000"/>
              <w:bottom w:val="single" w:sz="4" w:space="0" w:color="000000"/>
            </w:tcBorders>
            <w:shd w:val="clear" w:color="auto" w:fill="auto"/>
            <w:vAlign w:val="center"/>
          </w:tcPr>
          <w:p w14:paraId="79C09014" w14:textId="77777777" w:rsidR="00391094" w:rsidRPr="001F78B5" w:rsidRDefault="00391094" w:rsidP="00C72D37">
            <w:pPr>
              <w:pStyle w:val="TableContents"/>
              <w:snapToGrid w:val="0"/>
              <w:spacing w:after="0"/>
              <w:jc w:val="center"/>
              <w:rPr>
                <w:rFonts w:ascii="Arial" w:hAnsi="Arial" w:cs="Arial"/>
                <w:sz w:val="20"/>
                <w:szCs w:val="20"/>
                <w:lang w:val="sr-Latn-CS"/>
              </w:rPr>
            </w:pPr>
            <w:r w:rsidRPr="001F78B5">
              <w:rPr>
                <w:rFonts w:ascii="Arial" w:hAnsi="Arial" w:cs="Arial"/>
                <w:sz w:val="20"/>
                <w:szCs w:val="20"/>
                <w:lang w:val="sr-Latn-CS"/>
              </w:rPr>
              <w:t>Boja-Tamno zelena-oliv</w:t>
            </w:r>
          </w:p>
          <w:p w14:paraId="6B644833" w14:textId="77777777" w:rsidR="00391094" w:rsidRPr="001F78B5" w:rsidRDefault="00391094" w:rsidP="00C72D37">
            <w:pPr>
              <w:pStyle w:val="TableContents"/>
              <w:spacing w:after="0"/>
              <w:jc w:val="center"/>
              <w:rPr>
                <w:rFonts w:ascii="Arial" w:hAnsi="Arial" w:cs="Arial"/>
                <w:sz w:val="20"/>
                <w:szCs w:val="20"/>
                <w:lang w:val="sr-Latn-CS"/>
              </w:rPr>
            </w:pPr>
            <w:r w:rsidRPr="001F78B5">
              <w:rPr>
                <w:rFonts w:ascii="Arial" w:hAnsi="Arial" w:cs="Arial"/>
                <w:sz w:val="20"/>
                <w:szCs w:val="20"/>
                <w:lang w:val="sr-Latn-CS"/>
              </w:rPr>
              <w:t>Visina-353±2,0mm</w:t>
            </w:r>
          </w:p>
          <w:p w14:paraId="0132ACF7" w14:textId="77777777" w:rsidR="00391094" w:rsidRPr="001F78B5" w:rsidRDefault="00391094" w:rsidP="00C72D37">
            <w:pPr>
              <w:pStyle w:val="TableContents"/>
              <w:spacing w:after="0"/>
              <w:jc w:val="center"/>
              <w:rPr>
                <w:rFonts w:ascii="Arial" w:hAnsi="Arial" w:cs="Arial"/>
                <w:sz w:val="20"/>
                <w:szCs w:val="20"/>
                <w:lang w:val="sr-Latn-CS"/>
              </w:rPr>
            </w:pPr>
            <w:r w:rsidRPr="001F78B5">
              <w:rPr>
                <w:rFonts w:ascii="Arial" w:hAnsi="Arial" w:cs="Arial"/>
                <w:sz w:val="20"/>
                <w:szCs w:val="20"/>
                <w:lang w:val="sr-Latn-CS"/>
              </w:rPr>
              <w:t>Težina-580gr</w:t>
            </w:r>
          </w:p>
          <w:p w14:paraId="10222A85" w14:textId="77777777" w:rsidR="00391094" w:rsidRPr="001F78B5" w:rsidRDefault="00391094" w:rsidP="00C72D37">
            <w:pPr>
              <w:pStyle w:val="TableContents"/>
              <w:spacing w:after="0"/>
              <w:jc w:val="center"/>
              <w:rPr>
                <w:rFonts w:ascii="Arial" w:hAnsi="Arial" w:cs="Arial"/>
                <w:sz w:val="20"/>
                <w:szCs w:val="20"/>
                <w:lang w:val="sr-Latn-CS"/>
              </w:rPr>
            </w:pPr>
            <w:r w:rsidRPr="001F78B5">
              <w:rPr>
                <w:rFonts w:ascii="Arial" w:hAnsi="Arial" w:cs="Arial"/>
                <w:sz w:val="20"/>
                <w:szCs w:val="20"/>
                <w:lang w:val="sr-Latn-CS"/>
              </w:rPr>
              <w:t>Prečnik-61,2±1,3mm</w:t>
            </w:r>
          </w:p>
          <w:p w14:paraId="09C5D8EF" w14:textId="77777777" w:rsidR="00391094" w:rsidRPr="001F78B5" w:rsidRDefault="00391094" w:rsidP="00C72D37">
            <w:pPr>
              <w:pStyle w:val="TableContents"/>
              <w:spacing w:after="0"/>
              <w:jc w:val="center"/>
              <w:rPr>
                <w:rFonts w:ascii="Arial" w:hAnsi="Arial" w:cs="Arial"/>
                <w:sz w:val="20"/>
                <w:szCs w:val="20"/>
                <w:lang w:val="sr-Latn-CS"/>
              </w:rPr>
            </w:pPr>
            <w:r w:rsidRPr="001F78B5">
              <w:rPr>
                <w:rFonts w:ascii="Arial" w:hAnsi="Arial" w:cs="Arial"/>
                <w:sz w:val="20"/>
                <w:szCs w:val="20"/>
                <w:lang w:val="sr-Latn-CS"/>
              </w:rPr>
              <w:t>Tip zatvaranja-Plutani čep</w:t>
            </w:r>
          </w:p>
          <w:p w14:paraId="061FF2AD" w14:textId="77777777" w:rsidR="00391094" w:rsidRPr="001F78B5" w:rsidRDefault="00391094" w:rsidP="00C72D37">
            <w:pPr>
              <w:pStyle w:val="TableContents"/>
              <w:spacing w:after="0"/>
              <w:jc w:val="center"/>
              <w:rPr>
                <w:rFonts w:ascii="Arial" w:hAnsi="Arial" w:cs="Arial"/>
                <w:sz w:val="20"/>
                <w:szCs w:val="20"/>
                <w:lang w:val="sr-Latn-CS"/>
              </w:rPr>
            </w:pPr>
            <w:r w:rsidRPr="001F78B5">
              <w:rPr>
                <w:rFonts w:ascii="Arial" w:hAnsi="Arial" w:cs="Arial"/>
                <w:sz w:val="20"/>
                <w:szCs w:val="20"/>
                <w:lang w:val="sr-Latn-CS"/>
              </w:rPr>
              <w:t>Oznka grla-oberband</w:t>
            </w:r>
          </w:p>
          <w:p w14:paraId="12AD8844" w14:textId="77777777" w:rsidR="00391094" w:rsidRPr="001F78B5" w:rsidRDefault="00391094" w:rsidP="00C72D37">
            <w:pPr>
              <w:pStyle w:val="TableContents"/>
              <w:spacing w:after="0"/>
              <w:jc w:val="center"/>
              <w:rPr>
                <w:rFonts w:ascii="Arial" w:hAnsi="Arial" w:cs="Arial"/>
                <w:sz w:val="20"/>
                <w:szCs w:val="20"/>
                <w:lang w:val="sr-Latn-CS"/>
              </w:rPr>
            </w:pPr>
            <w:r w:rsidRPr="001F78B5">
              <w:rPr>
                <w:rFonts w:ascii="Arial" w:hAnsi="Arial" w:cs="Arial"/>
                <w:sz w:val="20"/>
                <w:szCs w:val="20"/>
                <w:lang w:val="sr-Latn-CS"/>
              </w:rPr>
              <w:t>Un.prečnik grla-17,5±0,5</w:t>
            </w:r>
          </w:p>
          <w:p w14:paraId="26515762" w14:textId="77777777" w:rsidR="00391094" w:rsidRPr="001F78B5" w:rsidRDefault="00391094" w:rsidP="00C72D37">
            <w:pPr>
              <w:pStyle w:val="TableContents"/>
              <w:spacing w:after="0"/>
              <w:jc w:val="center"/>
              <w:rPr>
                <w:rFonts w:ascii="Arial" w:hAnsi="Arial" w:cs="Arial"/>
                <w:sz w:val="20"/>
                <w:szCs w:val="20"/>
                <w:lang w:val="sr-Latn-CS"/>
              </w:rPr>
            </w:pPr>
            <w:r w:rsidRPr="001F78B5">
              <w:rPr>
                <w:rFonts w:ascii="Arial" w:hAnsi="Arial" w:cs="Arial"/>
                <w:sz w:val="20"/>
                <w:szCs w:val="20"/>
                <w:lang w:val="sr-Latn-CS"/>
              </w:rPr>
              <w:t>Srednji prečnik grla-±0,5mm</w:t>
            </w:r>
          </w:p>
          <w:p w14:paraId="19920F0D" w14:textId="77777777" w:rsidR="00391094" w:rsidRPr="001F78B5" w:rsidRDefault="00391094" w:rsidP="00C72D37">
            <w:pPr>
              <w:pStyle w:val="TableContents"/>
              <w:spacing w:after="0"/>
              <w:jc w:val="center"/>
              <w:rPr>
                <w:rFonts w:ascii="Arial" w:hAnsi="Arial" w:cs="Arial"/>
                <w:sz w:val="20"/>
                <w:szCs w:val="20"/>
                <w:lang w:val="sr-Latn-CS"/>
              </w:rPr>
            </w:pPr>
            <w:r w:rsidRPr="001F78B5">
              <w:rPr>
                <w:rFonts w:ascii="Arial" w:hAnsi="Arial" w:cs="Arial"/>
                <w:sz w:val="20"/>
                <w:szCs w:val="20"/>
                <w:lang w:val="sr-Latn-CS"/>
              </w:rPr>
              <w:t>Spoljašnji prečnik grla-28,5±1,0mm</w:t>
            </w:r>
          </w:p>
          <w:p w14:paraId="135829A6" w14:textId="77777777" w:rsidR="00391094" w:rsidRPr="001F78B5" w:rsidRDefault="00391094" w:rsidP="00C72D37">
            <w:pPr>
              <w:pStyle w:val="TableContents"/>
              <w:spacing w:after="0"/>
              <w:jc w:val="center"/>
              <w:rPr>
                <w:rFonts w:ascii="Arial" w:hAnsi="Arial" w:cs="Arial"/>
                <w:sz w:val="20"/>
                <w:szCs w:val="20"/>
                <w:lang w:val="sr-Latn-CS"/>
              </w:rPr>
            </w:pPr>
            <w:r w:rsidRPr="001F78B5">
              <w:rPr>
                <w:rFonts w:ascii="Arial" w:hAnsi="Arial" w:cs="Arial"/>
                <w:sz w:val="20"/>
                <w:szCs w:val="20"/>
                <w:lang w:val="sr-Latn-CS"/>
              </w:rPr>
              <w:t>Min.prolaz kroz vrat-16mm</w:t>
            </w:r>
          </w:p>
          <w:p w14:paraId="38427ED0" w14:textId="77777777" w:rsidR="00391094" w:rsidRPr="001F78B5" w:rsidRDefault="00391094" w:rsidP="00C72D37">
            <w:pPr>
              <w:pStyle w:val="TableContents"/>
              <w:spacing w:after="0"/>
              <w:jc w:val="center"/>
              <w:rPr>
                <w:rFonts w:ascii="Arial" w:hAnsi="Arial" w:cs="Arial"/>
                <w:sz w:val="20"/>
                <w:szCs w:val="20"/>
                <w:lang w:val="sr-Latn-CS"/>
              </w:rPr>
            </w:pPr>
            <w:r w:rsidRPr="001F78B5">
              <w:rPr>
                <w:rFonts w:ascii="Arial" w:hAnsi="Arial" w:cs="Arial"/>
                <w:sz w:val="20"/>
                <w:szCs w:val="20"/>
                <w:lang w:val="sr-Latn-CS"/>
              </w:rPr>
              <w:t>Nazivna zapremina-500±10ml</w:t>
            </w:r>
          </w:p>
          <w:p w14:paraId="6A07C7EA" w14:textId="77777777" w:rsidR="00391094" w:rsidRPr="001F78B5" w:rsidRDefault="00391094" w:rsidP="00C72D37">
            <w:pPr>
              <w:pStyle w:val="TableContents"/>
              <w:spacing w:after="0"/>
              <w:jc w:val="center"/>
              <w:rPr>
                <w:rFonts w:ascii="Arial" w:hAnsi="Arial" w:cs="Arial"/>
                <w:sz w:val="20"/>
                <w:szCs w:val="20"/>
                <w:lang w:val="it-IT"/>
              </w:rPr>
            </w:pPr>
            <w:r w:rsidRPr="001F78B5">
              <w:rPr>
                <w:rFonts w:ascii="Arial" w:hAnsi="Arial" w:cs="Arial"/>
                <w:sz w:val="20"/>
                <w:szCs w:val="20"/>
                <w:lang w:val="it-IT"/>
              </w:rPr>
              <w:t>Zapremina do vrha-520ml±10ml</w:t>
            </w:r>
          </w:p>
        </w:tc>
        <w:tc>
          <w:tcPr>
            <w:tcW w:w="3607" w:type="dxa"/>
            <w:tcBorders>
              <w:top w:val="single" w:sz="8" w:space="0" w:color="000000"/>
              <w:left w:val="single" w:sz="8" w:space="0" w:color="000000"/>
              <w:bottom w:val="single" w:sz="8" w:space="0" w:color="000000"/>
            </w:tcBorders>
            <w:shd w:val="clear" w:color="auto" w:fill="auto"/>
            <w:vAlign w:val="center"/>
          </w:tcPr>
          <w:p w14:paraId="478D5624" w14:textId="77777777" w:rsidR="00391094" w:rsidRPr="001F78B5" w:rsidRDefault="00391094" w:rsidP="00C72D37">
            <w:pPr>
              <w:pStyle w:val="TableContents"/>
              <w:snapToGrid w:val="0"/>
              <w:spacing w:after="0" w:line="240" w:lineRule="auto"/>
              <w:jc w:val="center"/>
              <w:rPr>
                <w:rFonts w:ascii="Arial" w:hAnsi="Arial" w:cs="Arial"/>
                <w:sz w:val="20"/>
                <w:szCs w:val="20"/>
                <w:lang w:val="sr-Latn-CS"/>
              </w:rPr>
            </w:pPr>
            <w:r w:rsidRPr="001F78B5">
              <w:rPr>
                <w:noProof/>
                <w:lang w:eastAsia="en-US"/>
              </w:rPr>
              <w:drawing>
                <wp:anchor distT="0" distB="0" distL="0" distR="0" simplePos="0" relativeHeight="251674624" behindDoc="0" locked="0" layoutInCell="1" allowOverlap="1" wp14:anchorId="03B22BE6" wp14:editId="5FD12E56">
                  <wp:simplePos x="0" y="0"/>
                  <wp:positionH relativeFrom="column">
                    <wp:posOffset>5080</wp:posOffset>
                  </wp:positionH>
                  <wp:positionV relativeFrom="paragraph">
                    <wp:posOffset>-4126230</wp:posOffset>
                  </wp:positionV>
                  <wp:extent cx="2066925" cy="4344035"/>
                  <wp:effectExtent l="0" t="0" r="952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6925" cy="434403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990" w:type="dxa"/>
            <w:tcBorders>
              <w:top w:val="single" w:sz="8" w:space="0" w:color="000000"/>
              <w:left w:val="single" w:sz="8" w:space="0" w:color="000000"/>
              <w:bottom w:val="single" w:sz="8" w:space="0" w:color="000000"/>
            </w:tcBorders>
            <w:shd w:val="clear" w:color="auto" w:fill="auto"/>
            <w:vAlign w:val="center"/>
          </w:tcPr>
          <w:p w14:paraId="142E7FC4" w14:textId="77777777" w:rsidR="00391094" w:rsidRPr="001F78B5" w:rsidRDefault="00391094" w:rsidP="00C72D37">
            <w:pPr>
              <w:snapToGrid w:val="0"/>
              <w:spacing w:after="0" w:line="240" w:lineRule="auto"/>
              <w:jc w:val="center"/>
              <w:rPr>
                <w:rFonts w:ascii="Arial" w:hAnsi="Arial" w:cs="Times New Roman"/>
                <w:sz w:val="24"/>
                <w:szCs w:val="24"/>
              </w:rPr>
            </w:pPr>
            <w:proofErr w:type="spellStart"/>
            <w:r w:rsidRPr="001F78B5">
              <w:rPr>
                <w:rFonts w:ascii="Arial" w:hAnsi="Arial" w:cs="Times New Roman"/>
                <w:sz w:val="24"/>
                <w:szCs w:val="24"/>
              </w:rPr>
              <w:t>kom</w:t>
            </w:r>
            <w:proofErr w:type="spellEnd"/>
          </w:p>
        </w:tc>
        <w:tc>
          <w:tcPr>
            <w:tcW w:w="17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6E85021" w14:textId="664CEBCE" w:rsidR="00391094" w:rsidRPr="001F78B5" w:rsidRDefault="00391094" w:rsidP="00C72D37">
            <w:pPr>
              <w:snapToGrid w:val="0"/>
              <w:spacing w:after="0" w:line="240" w:lineRule="auto"/>
              <w:jc w:val="center"/>
              <w:rPr>
                <w:rFonts w:ascii="Arial" w:hAnsi="Arial" w:cs="Times New Roman"/>
                <w:sz w:val="24"/>
                <w:szCs w:val="24"/>
                <w:lang w:val="sr-Latn-ME"/>
              </w:rPr>
            </w:pPr>
            <w:r w:rsidRPr="001F78B5">
              <w:rPr>
                <w:rFonts w:ascii="Arial" w:hAnsi="Arial" w:cs="Times New Roman"/>
                <w:sz w:val="24"/>
                <w:szCs w:val="24"/>
                <w:lang w:val="sr-Latn-ME"/>
              </w:rPr>
              <w:t>2</w:t>
            </w:r>
            <w:r w:rsidR="00C41CA4" w:rsidRPr="001F78B5">
              <w:rPr>
                <w:rFonts w:ascii="Arial" w:hAnsi="Arial" w:cs="Times New Roman"/>
                <w:sz w:val="24"/>
                <w:szCs w:val="24"/>
                <w:lang w:val="sr-Latn-ME"/>
              </w:rPr>
              <w:t>5</w:t>
            </w:r>
            <w:r w:rsidRPr="001F78B5">
              <w:rPr>
                <w:rFonts w:ascii="Arial" w:hAnsi="Arial" w:cs="Times New Roman"/>
                <w:sz w:val="24"/>
                <w:szCs w:val="24"/>
                <w:lang w:val="sr-Latn-ME"/>
              </w:rPr>
              <w:t>.000</w:t>
            </w:r>
          </w:p>
        </w:tc>
      </w:tr>
    </w:tbl>
    <w:p w14:paraId="17E2E6ED" w14:textId="49193051" w:rsidR="00391094" w:rsidRPr="001F78B5" w:rsidRDefault="00391094"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907B110" w14:textId="77777777" w:rsidR="00391094" w:rsidRPr="001F78B5" w:rsidRDefault="00391094"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92ACF89" w14:textId="77777777" w:rsidR="00391094" w:rsidRPr="001F78B5" w:rsidRDefault="00391094"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7CDFCAE3" w14:textId="77777777" w:rsidR="00391094" w:rsidRPr="001F78B5" w:rsidRDefault="00391094"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F0F46D9" w14:textId="77777777" w:rsidR="00391094" w:rsidRPr="001F78B5" w:rsidRDefault="00391094"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FD653E1" w14:textId="77777777" w:rsidR="00391094" w:rsidRPr="001F78B5" w:rsidRDefault="00391094"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F944FE2" w14:textId="77777777" w:rsidR="00391094" w:rsidRPr="001F78B5" w:rsidRDefault="00391094"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73D7885" w14:textId="77777777" w:rsidR="00391094" w:rsidRPr="001F78B5" w:rsidRDefault="00391094"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4F3B7109" w14:textId="77777777" w:rsidR="00391094" w:rsidRPr="001F78B5" w:rsidRDefault="00391094"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7276DD3F" w14:textId="77777777" w:rsidR="00391094" w:rsidRPr="001F78B5" w:rsidRDefault="00391094"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03C7B2F"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B4E62B0" w14:textId="6A622A7B" w:rsidR="00FD6323" w:rsidRPr="001F78B5" w:rsidRDefault="00FD6323" w:rsidP="007F4AC2">
      <w:pPr>
        <w:widowControl w:val="0"/>
        <w:spacing w:after="0" w:line="240" w:lineRule="auto"/>
        <w:jc w:val="center"/>
        <w:textAlignment w:val="baseline"/>
        <w:rPr>
          <w:rFonts w:ascii="Times New Roman" w:eastAsia="Lucida Sans Unicode" w:hAnsi="Times New Roman" w:cs="Times New Roman"/>
          <w:sz w:val="36"/>
          <w:szCs w:val="36"/>
          <w:lang w:eastAsia="hi-IN" w:bidi="hi-IN"/>
        </w:rPr>
      </w:pPr>
      <w:r w:rsidRPr="001F78B5">
        <w:rPr>
          <w:rFonts w:ascii="Times New Roman" w:eastAsia="Lucida Sans Unicode" w:hAnsi="Times New Roman" w:cs="Times New Roman"/>
          <w:b/>
          <w:bCs/>
          <w:sz w:val="36"/>
          <w:szCs w:val="36"/>
          <w:lang w:eastAsia="hi-IN" w:bidi="hi-IN"/>
        </w:rPr>
        <w:lastRenderedPageBreak/>
        <w:t xml:space="preserve">PARTIJA </w:t>
      </w:r>
      <w:r w:rsidRPr="001F78B5">
        <w:rPr>
          <w:rFonts w:ascii="Times New Roman" w:eastAsia="Lucida Sans Unicode" w:hAnsi="Times New Roman" w:cs="Times New Roman"/>
          <w:b/>
          <w:bCs/>
          <w:sz w:val="36"/>
          <w:szCs w:val="36"/>
          <w:lang w:val="en-GB" w:eastAsia="hi-IN" w:bidi="hi-IN"/>
        </w:rPr>
        <w:t>1</w:t>
      </w:r>
      <w:r w:rsidR="00391094" w:rsidRPr="001F78B5">
        <w:rPr>
          <w:rFonts w:ascii="Times New Roman" w:eastAsia="Lucida Sans Unicode" w:hAnsi="Times New Roman" w:cs="Times New Roman"/>
          <w:b/>
          <w:bCs/>
          <w:sz w:val="36"/>
          <w:szCs w:val="36"/>
          <w:lang w:val="en-GB" w:eastAsia="hi-IN" w:bidi="hi-IN"/>
        </w:rPr>
        <w:t>2</w:t>
      </w:r>
      <w:r w:rsidRPr="001F78B5">
        <w:rPr>
          <w:rFonts w:ascii="Times New Roman" w:eastAsia="Lucida Sans Unicode" w:hAnsi="Times New Roman" w:cs="Times New Roman"/>
          <w:sz w:val="36"/>
          <w:szCs w:val="36"/>
          <w:lang w:eastAsia="hi-IN" w:bidi="hi-IN"/>
        </w:rPr>
        <w:t xml:space="preserve">: </w:t>
      </w:r>
      <w:proofErr w:type="spellStart"/>
      <w:r w:rsidRPr="001F78B5">
        <w:rPr>
          <w:rFonts w:ascii="Times New Roman" w:eastAsia="Lucida Sans Unicode" w:hAnsi="Times New Roman" w:cs="Times New Roman"/>
          <w:sz w:val="36"/>
          <w:szCs w:val="36"/>
          <w:lang w:eastAsia="hi-IN" w:bidi="hi-IN"/>
        </w:rPr>
        <w:t>Flaše</w:t>
      </w:r>
      <w:proofErr w:type="spellEnd"/>
      <w:r w:rsidRPr="001F78B5">
        <w:rPr>
          <w:rFonts w:ascii="Times New Roman" w:eastAsia="Lucida Sans Unicode" w:hAnsi="Times New Roman" w:cs="Times New Roman"/>
          <w:sz w:val="36"/>
          <w:szCs w:val="36"/>
          <w:lang w:eastAsia="hi-IN" w:bidi="hi-IN"/>
        </w:rPr>
        <w:t xml:space="preserve"> za </w:t>
      </w:r>
      <w:r w:rsidRPr="001F78B5">
        <w:rPr>
          <w:rFonts w:ascii="Times New Roman" w:eastAsia="Lucida Sans Unicode" w:hAnsi="Times New Roman" w:cs="Times New Roman"/>
          <w:sz w:val="36"/>
          <w:szCs w:val="36"/>
          <w:lang w:val="sr-Latn-ME" w:eastAsia="hi-IN" w:bidi="hi-IN"/>
        </w:rPr>
        <w:t>rakiju</w:t>
      </w:r>
      <w:r w:rsidRPr="001F78B5">
        <w:rPr>
          <w:rFonts w:ascii="Times New Roman" w:eastAsia="Lucida Sans Unicode" w:hAnsi="Times New Roman" w:cs="Times New Roman"/>
          <w:sz w:val="36"/>
          <w:szCs w:val="36"/>
          <w:lang w:eastAsia="hi-IN" w:bidi="hi-IN"/>
        </w:rPr>
        <w:t xml:space="preserve"> 1L</w:t>
      </w:r>
    </w:p>
    <w:p w14:paraId="792CBEA5"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sz w:val="24"/>
          <w:szCs w:val="24"/>
          <w:lang w:eastAsia="hi-IN" w:bidi="hi-IN"/>
        </w:rPr>
      </w:pPr>
    </w:p>
    <w:tbl>
      <w:tblPr>
        <w:tblW w:w="11440" w:type="dxa"/>
        <w:tblInd w:w="-1200" w:type="dxa"/>
        <w:tblLayout w:type="fixed"/>
        <w:tblCellMar>
          <w:top w:w="70" w:type="dxa"/>
          <w:left w:w="70" w:type="dxa"/>
          <w:bottom w:w="70" w:type="dxa"/>
          <w:right w:w="70" w:type="dxa"/>
        </w:tblCellMar>
        <w:tblLook w:val="0000" w:firstRow="0" w:lastRow="0" w:firstColumn="0" w:lastColumn="0" w:noHBand="0" w:noVBand="0"/>
      </w:tblPr>
      <w:tblGrid>
        <w:gridCol w:w="30"/>
        <w:gridCol w:w="603"/>
        <w:gridCol w:w="34"/>
        <w:gridCol w:w="1225"/>
        <w:gridCol w:w="16"/>
        <w:gridCol w:w="3154"/>
        <w:gridCol w:w="3598"/>
        <w:gridCol w:w="1080"/>
        <w:gridCol w:w="1410"/>
        <w:gridCol w:w="30"/>
        <w:gridCol w:w="60"/>
        <w:gridCol w:w="60"/>
        <w:gridCol w:w="60"/>
        <w:gridCol w:w="60"/>
        <w:gridCol w:w="20"/>
      </w:tblGrid>
      <w:tr w:rsidR="001F78B5" w:rsidRPr="001F78B5" w14:paraId="095C377B" w14:textId="77777777" w:rsidTr="007F4AC2">
        <w:trPr>
          <w:gridAfter w:val="5"/>
          <w:wAfter w:w="260" w:type="dxa"/>
          <w:trHeight w:val="389"/>
        </w:trPr>
        <w:tc>
          <w:tcPr>
            <w:tcW w:w="633" w:type="dxa"/>
            <w:gridSpan w:val="2"/>
            <w:tcBorders>
              <w:top w:val="single" w:sz="8" w:space="0" w:color="000000"/>
              <w:left w:val="single" w:sz="8" w:space="0" w:color="000000"/>
              <w:bottom w:val="single" w:sz="8" w:space="0" w:color="000000"/>
            </w:tcBorders>
            <w:shd w:val="clear" w:color="auto" w:fill="D9D9D9"/>
            <w:vAlign w:val="center"/>
          </w:tcPr>
          <w:p w14:paraId="449ABDD2" w14:textId="77777777" w:rsidR="00FD6323" w:rsidRPr="001F78B5" w:rsidRDefault="00FD6323" w:rsidP="00CA7D0C">
            <w:pPr>
              <w:snapToGrid w:val="0"/>
              <w:spacing w:after="0" w:line="240" w:lineRule="auto"/>
              <w:jc w:val="center"/>
              <w:rPr>
                <w:rFonts w:ascii="Times New Roman" w:hAnsi="Times New Roman" w:cs="Times New Roman"/>
                <w:b/>
                <w:bCs/>
                <w:sz w:val="24"/>
                <w:szCs w:val="24"/>
              </w:rPr>
            </w:pPr>
            <w:r w:rsidRPr="001F78B5">
              <w:rPr>
                <w:rFonts w:ascii="Times New Roman" w:hAnsi="Times New Roman" w:cs="Times New Roman"/>
                <w:b/>
                <w:bCs/>
                <w:sz w:val="24"/>
                <w:szCs w:val="24"/>
              </w:rPr>
              <w:t>R.B</w:t>
            </w:r>
          </w:p>
        </w:tc>
        <w:tc>
          <w:tcPr>
            <w:tcW w:w="1259" w:type="dxa"/>
            <w:gridSpan w:val="2"/>
            <w:tcBorders>
              <w:top w:val="single" w:sz="8" w:space="0" w:color="000000"/>
              <w:left w:val="single" w:sz="8" w:space="0" w:color="000000"/>
              <w:bottom w:val="single" w:sz="8" w:space="0" w:color="000000"/>
            </w:tcBorders>
            <w:shd w:val="clear" w:color="auto" w:fill="D9D9D9"/>
            <w:vAlign w:val="center"/>
          </w:tcPr>
          <w:p w14:paraId="7F71011E"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 xml:space="preserve">Opis predmeta nabavke, </w:t>
            </w:r>
          </w:p>
          <w:p w14:paraId="2D44E851" w14:textId="77777777" w:rsidR="00FD6323" w:rsidRPr="001F78B5" w:rsidRDefault="00FD6323" w:rsidP="00CA7D0C">
            <w:pPr>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odnosno dijela predmeta nabavke</w:t>
            </w:r>
          </w:p>
        </w:tc>
        <w:tc>
          <w:tcPr>
            <w:tcW w:w="6768" w:type="dxa"/>
            <w:gridSpan w:val="3"/>
            <w:tcBorders>
              <w:top w:val="single" w:sz="8" w:space="0" w:color="000000"/>
              <w:left w:val="single" w:sz="8" w:space="0" w:color="000000"/>
              <w:bottom w:val="single" w:sz="8" w:space="0" w:color="000000"/>
            </w:tcBorders>
            <w:shd w:val="clear" w:color="auto" w:fill="D9D9D9"/>
            <w:vAlign w:val="center"/>
          </w:tcPr>
          <w:p w14:paraId="47912E30"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Bitne karakteristike predmeta nabavke u pogledu kvaliteta, performansi i/ili dimenzija</w:t>
            </w:r>
          </w:p>
        </w:tc>
        <w:tc>
          <w:tcPr>
            <w:tcW w:w="1080" w:type="dxa"/>
            <w:tcBorders>
              <w:top w:val="single" w:sz="8" w:space="0" w:color="000000"/>
              <w:left w:val="single" w:sz="8" w:space="0" w:color="000000"/>
              <w:bottom w:val="single" w:sz="8" w:space="0" w:color="000000"/>
            </w:tcBorders>
            <w:shd w:val="clear" w:color="auto" w:fill="D9D9D9"/>
            <w:vAlign w:val="center"/>
          </w:tcPr>
          <w:p w14:paraId="27A5BB36"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Jedinica mjere</w:t>
            </w:r>
          </w:p>
        </w:tc>
        <w:tc>
          <w:tcPr>
            <w:tcW w:w="144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14:paraId="1C0BBCF1"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Količina</w:t>
            </w:r>
          </w:p>
        </w:tc>
      </w:tr>
      <w:tr w:rsidR="001F78B5" w:rsidRPr="001F78B5" w14:paraId="5FB77AEA" w14:textId="77777777" w:rsidTr="00ED1142">
        <w:tblPrEx>
          <w:tblCellMar>
            <w:top w:w="0" w:type="dxa"/>
            <w:left w:w="0" w:type="dxa"/>
            <w:bottom w:w="0" w:type="dxa"/>
            <w:right w:w="0" w:type="dxa"/>
          </w:tblCellMar>
        </w:tblPrEx>
        <w:trPr>
          <w:trHeight w:val="8666"/>
        </w:trPr>
        <w:tc>
          <w:tcPr>
            <w:tcW w:w="30" w:type="dxa"/>
            <w:shd w:val="clear" w:color="auto" w:fill="auto"/>
          </w:tcPr>
          <w:p w14:paraId="31C91990" w14:textId="77777777" w:rsidR="00FD6323" w:rsidRPr="001F78B5" w:rsidRDefault="00FD6323" w:rsidP="00CA7D0C">
            <w:pPr>
              <w:snapToGrid w:val="0"/>
              <w:rPr>
                <w:rFonts w:ascii="Times New Roman" w:eastAsia="Lucida Sans Unicode" w:hAnsi="Times New Roman" w:cs="Times New Roman"/>
                <w:sz w:val="24"/>
                <w:szCs w:val="24"/>
                <w:lang w:eastAsia="hi-IN" w:bidi="hi-IN"/>
              </w:rPr>
            </w:pPr>
          </w:p>
        </w:tc>
        <w:tc>
          <w:tcPr>
            <w:tcW w:w="637" w:type="dxa"/>
            <w:gridSpan w:val="2"/>
            <w:tcBorders>
              <w:top w:val="single" w:sz="8" w:space="0" w:color="000000"/>
              <w:left w:val="single" w:sz="8" w:space="0" w:color="000000"/>
              <w:bottom w:val="single" w:sz="8" w:space="0" w:color="000000"/>
            </w:tcBorders>
            <w:shd w:val="clear" w:color="auto" w:fill="auto"/>
            <w:vAlign w:val="center"/>
          </w:tcPr>
          <w:p w14:paraId="0AE685C7" w14:textId="77777777" w:rsidR="00FD6323" w:rsidRPr="001F78B5" w:rsidRDefault="00FD6323" w:rsidP="00CA7D0C">
            <w:pPr>
              <w:widowControl w:val="0"/>
              <w:snapToGrid w:val="0"/>
              <w:spacing w:after="0" w:line="240" w:lineRule="auto"/>
              <w:jc w:val="center"/>
              <w:textAlignment w:val="baseline"/>
              <w:rPr>
                <w:rFonts w:ascii="Arial" w:eastAsia="Lucida Sans Unicode" w:hAnsi="Arial" w:cs="Arial"/>
                <w:sz w:val="24"/>
                <w:szCs w:val="24"/>
                <w:lang w:eastAsia="hi-IN" w:bidi="hi-IN"/>
              </w:rPr>
            </w:pPr>
            <w:r w:rsidRPr="001F78B5">
              <w:rPr>
                <w:rFonts w:ascii="Arial" w:eastAsia="Lucida Sans Unicode" w:hAnsi="Arial" w:cs="Arial"/>
                <w:sz w:val="24"/>
                <w:szCs w:val="24"/>
                <w:lang w:eastAsia="hi-IN" w:bidi="hi-IN"/>
              </w:rPr>
              <w:t>1</w:t>
            </w:r>
          </w:p>
        </w:tc>
        <w:tc>
          <w:tcPr>
            <w:tcW w:w="1241" w:type="dxa"/>
            <w:gridSpan w:val="2"/>
            <w:tcBorders>
              <w:top w:val="single" w:sz="8" w:space="0" w:color="000000"/>
              <w:left w:val="single" w:sz="8" w:space="0" w:color="000000"/>
              <w:bottom w:val="single" w:sz="8" w:space="0" w:color="000000"/>
            </w:tcBorders>
            <w:shd w:val="clear" w:color="auto" w:fill="auto"/>
            <w:vAlign w:val="center"/>
          </w:tcPr>
          <w:p w14:paraId="48A6DC50" w14:textId="6CFE453F" w:rsidR="00FD6323" w:rsidRPr="001F78B5" w:rsidRDefault="00FD6323" w:rsidP="00ED1142">
            <w:pPr>
              <w:widowControl w:val="0"/>
              <w:suppressLineNumbers/>
              <w:snapToGrid w:val="0"/>
              <w:spacing w:after="0" w:line="240" w:lineRule="auto"/>
              <w:jc w:val="center"/>
              <w:textAlignment w:val="baseline"/>
              <w:rPr>
                <w:rFonts w:ascii="Arial" w:eastAsia="Tahoma" w:hAnsi="Arial" w:cs="Arial"/>
                <w:sz w:val="24"/>
                <w:szCs w:val="24"/>
                <w:lang w:eastAsia="hi-IN" w:bidi="hi-IN"/>
              </w:rPr>
            </w:pPr>
            <w:proofErr w:type="spellStart"/>
            <w:r w:rsidRPr="001F78B5">
              <w:rPr>
                <w:rFonts w:ascii="Arial" w:eastAsia="Tahoma" w:hAnsi="Arial" w:cs="Arial"/>
                <w:sz w:val="24"/>
                <w:szCs w:val="24"/>
                <w:lang w:eastAsia="hi-IN" w:bidi="hi-IN"/>
              </w:rPr>
              <w:t>Flaša</w:t>
            </w:r>
            <w:proofErr w:type="spellEnd"/>
            <w:r w:rsidRPr="001F78B5">
              <w:rPr>
                <w:rFonts w:ascii="Arial" w:eastAsia="Tahoma" w:hAnsi="Arial" w:cs="Arial"/>
                <w:sz w:val="24"/>
                <w:szCs w:val="24"/>
                <w:lang w:eastAsia="hi-IN" w:bidi="hi-IN"/>
              </w:rPr>
              <w:t xml:space="preserve"> za </w:t>
            </w:r>
            <w:proofErr w:type="spellStart"/>
            <w:r w:rsidRPr="001F78B5">
              <w:rPr>
                <w:rFonts w:ascii="Arial" w:eastAsia="Tahoma" w:hAnsi="Arial" w:cs="Arial"/>
                <w:sz w:val="24"/>
                <w:szCs w:val="24"/>
                <w:lang w:eastAsia="hi-IN" w:bidi="hi-IN"/>
              </w:rPr>
              <w:t>rakiju</w:t>
            </w:r>
            <w:proofErr w:type="spellEnd"/>
            <w:r w:rsidRPr="001F78B5">
              <w:rPr>
                <w:rFonts w:ascii="Arial" w:eastAsia="Tahoma" w:hAnsi="Arial" w:cs="Arial"/>
                <w:sz w:val="24"/>
                <w:szCs w:val="24"/>
                <w:lang w:eastAsia="hi-IN" w:bidi="hi-IN"/>
              </w:rPr>
              <w:t xml:space="preserve"> 1L </w:t>
            </w:r>
            <w:proofErr w:type="spellStart"/>
            <w:r w:rsidRPr="001F78B5">
              <w:rPr>
                <w:rFonts w:ascii="Arial" w:eastAsia="Tahoma" w:hAnsi="Arial" w:cs="Arial"/>
                <w:sz w:val="24"/>
                <w:szCs w:val="24"/>
                <w:lang w:eastAsia="hi-IN" w:bidi="hi-IN"/>
              </w:rPr>
              <w:t>bezbojna</w:t>
            </w:r>
            <w:proofErr w:type="spellEnd"/>
          </w:p>
          <w:p w14:paraId="445ECBAB" w14:textId="77777777" w:rsidR="00FD6323" w:rsidRPr="001F78B5" w:rsidRDefault="00FD6323" w:rsidP="00ED1142">
            <w:pPr>
              <w:widowControl w:val="0"/>
              <w:suppressLineNumbers/>
              <w:snapToGrid w:val="0"/>
              <w:spacing w:after="0" w:line="240" w:lineRule="auto"/>
              <w:jc w:val="center"/>
              <w:textAlignment w:val="baseline"/>
              <w:rPr>
                <w:rFonts w:ascii="Arial" w:eastAsia="Tahoma" w:hAnsi="Arial" w:cs="Arial"/>
                <w:b/>
                <w:bCs/>
                <w:sz w:val="20"/>
                <w:szCs w:val="20"/>
                <w:lang w:eastAsia="hi-IN" w:bidi="hi-IN"/>
              </w:rPr>
            </w:pPr>
            <w:proofErr w:type="spellStart"/>
            <w:r w:rsidRPr="001F78B5">
              <w:rPr>
                <w:rFonts w:ascii="Arial" w:eastAsia="Tahoma" w:hAnsi="Arial" w:cs="Arial"/>
                <w:sz w:val="24"/>
                <w:szCs w:val="24"/>
                <w:lang w:eastAsia="hi-IN" w:bidi="hi-IN"/>
              </w:rPr>
              <w:t>Lozova</w:t>
            </w:r>
            <w:proofErr w:type="spellEnd"/>
            <w:r w:rsidRPr="001F78B5">
              <w:rPr>
                <w:rFonts w:ascii="Arial" w:eastAsia="Tahoma" w:hAnsi="Arial" w:cs="Arial"/>
                <w:sz w:val="24"/>
                <w:szCs w:val="24"/>
                <w:lang w:eastAsia="hi-IN" w:bidi="hi-IN"/>
              </w:rPr>
              <w:t xml:space="preserve"> I </w:t>
            </w:r>
            <w:proofErr w:type="spellStart"/>
            <w:r w:rsidRPr="001F78B5">
              <w:rPr>
                <w:rFonts w:ascii="Arial" w:eastAsia="Tahoma" w:hAnsi="Arial" w:cs="Arial"/>
                <w:sz w:val="24"/>
                <w:szCs w:val="24"/>
                <w:lang w:eastAsia="hi-IN" w:bidi="hi-IN"/>
              </w:rPr>
              <w:t>Prvijenac</w:t>
            </w:r>
            <w:proofErr w:type="spellEnd"/>
          </w:p>
        </w:tc>
        <w:tc>
          <w:tcPr>
            <w:tcW w:w="3154" w:type="dxa"/>
            <w:tcBorders>
              <w:top w:val="single" w:sz="8" w:space="0" w:color="000000"/>
              <w:left w:val="single" w:sz="8" w:space="0" w:color="000000"/>
              <w:bottom w:val="single" w:sz="8" w:space="0" w:color="000000"/>
            </w:tcBorders>
            <w:shd w:val="clear" w:color="auto" w:fill="auto"/>
            <w:vAlign w:val="center"/>
          </w:tcPr>
          <w:p w14:paraId="03B83A76" w14:textId="77777777" w:rsidR="00FD6323" w:rsidRPr="001F78B5"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Boja-Bezbojna</w:t>
            </w:r>
            <w:proofErr w:type="spellEnd"/>
          </w:p>
          <w:p w14:paraId="4DA78474"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eastAsia="hi-IN" w:bidi="hi-IN"/>
              </w:rPr>
              <w:t>Visina-3</w:t>
            </w:r>
            <w:r w:rsidRPr="001F78B5">
              <w:rPr>
                <w:rFonts w:ascii="Arial" w:eastAsia="Lucida Sans Unicode" w:hAnsi="Arial" w:cs="Arial"/>
                <w:sz w:val="20"/>
                <w:szCs w:val="20"/>
                <w:lang w:val="en-GB" w:eastAsia="hi-IN" w:bidi="hi-IN"/>
              </w:rPr>
              <w:t>21</w:t>
            </w:r>
            <w:r w:rsidRPr="001F78B5">
              <w:rPr>
                <w:rFonts w:ascii="Arial" w:eastAsia="Lucida Sans Unicode" w:hAnsi="Arial" w:cs="Arial"/>
                <w:sz w:val="20"/>
                <w:szCs w:val="20"/>
                <w:lang w:eastAsia="hi-IN" w:bidi="hi-IN"/>
              </w:rPr>
              <w:t>±1,9mm</w:t>
            </w:r>
          </w:p>
          <w:p w14:paraId="2E9129D6"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eastAsia="hi-IN" w:bidi="hi-IN"/>
              </w:rPr>
              <w:t>Težina-5</w:t>
            </w:r>
            <w:r w:rsidRPr="001F78B5">
              <w:rPr>
                <w:rFonts w:ascii="Arial" w:eastAsia="Lucida Sans Unicode" w:hAnsi="Arial" w:cs="Arial"/>
                <w:sz w:val="20"/>
                <w:szCs w:val="20"/>
                <w:lang w:val="it-IT" w:eastAsia="hi-IN" w:bidi="hi-IN"/>
              </w:rPr>
              <w:t>46</w:t>
            </w:r>
            <w:r w:rsidRPr="001F78B5">
              <w:rPr>
                <w:rFonts w:ascii="Arial" w:eastAsia="Lucida Sans Unicode" w:hAnsi="Arial" w:cs="Arial"/>
                <w:sz w:val="20"/>
                <w:szCs w:val="20"/>
                <w:lang w:eastAsia="hi-IN" w:bidi="hi-IN"/>
              </w:rPr>
              <w:t>±10gr</w:t>
            </w:r>
          </w:p>
          <w:p w14:paraId="11FECC77"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eastAsia="hi-IN" w:bidi="hi-IN"/>
              </w:rPr>
              <w:t>Prečnik-8</w:t>
            </w:r>
            <w:r w:rsidRPr="001F78B5">
              <w:rPr>
                <w:rFonts w:ascii="Arial" w:eastAsia="Lucida Sans Unicode" w:hAnsi="Arial" w:cs="Arial"/>
                <w:sz w:val="20"/>
                <w:szCs w:val="20"/>
                <w:lang w:val="en-GB" w:eastAsia="hi-IN" w:bidi="hi-IN"/>
              </w:rPr>
              <w:t>2</w:t>
            </w:r>
            <w:r w:rsidRPr="001F78B5">
              <w:rPr>
                <w:rFonts w:ascii="Arial" w:eastAsia="Lucida Sans Unicode" w:hAnsi="Arial" w:cs="Arial"/>
                <w:sz w:val="20"/>
                <w:szCs w:val="20"/>
                <w:lang w:eastAsia="hi-IN" w:bidi="hi-IN"/>
              </w:rPr>
              <w:t>,</w:t>
            </w:r>
            <w:r w:rsidRPr="001F78B5">
              <w:rPr>
                <w:rFonts w:ascii="Arial" w:eastAsia="Lucida Sans Unicode" w:hAnsi="Arial" w:cs="Arial"/>
                <w:sz w:val="20"/>
                <w:szCs w:val="20"/>
                <w:lang w:val="en-GB" w:eastAsia="hi-IN" w:bidi="hi-IN"/>
              </w:rPr>
              <w:t>6</w:t>
            </w:r>
            <w:r w:rsidRPr="001F78B5">
              <w:rPr>
                <w:rFonts w:ascii="Arial" w:eastAsia="Lucida Sans Unicode" w:hAnsi="Arial" w:cs="Arial"/>
                <w:sz w:val="20"/>
                <w:szCs w:val="20"/>
                <w:lang w:eastAsia="hi-IN" w:bidi="hi-IN"/>
              </w:rPr>
              <w:t>±1,5mm</w:t>
            </w:r>
          </w:p>
          <w:p w14:paraId="76F69CE9"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eastAsia="hi-IN" w:bidi="hi-IN"/>
              </w:rPr>
              <w:t xml:space="preserve">Tip </w:t>
            </w:r>
            <w:proofErr w:type="spellStart"/>
            <w:r w:rsidRPr="001F78B5">
              <w:rPr>
                <w:rFonts w:ascii="Arial" w:eastAsia="Lucida Sans Unicode" w:hAnsi="Arial" w:cs="Arial"/>
                <w:sz w:val="20"/>
                <w:szCs w:val="20"/>
                <w:lang w:eastAsia="hi-IN" w:bidi="hi-IN"/>
              </w:rPr>
              <w:t>zatvaranja-Navojni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čep</w:t>
            </w:r>
            <w:proofErr w:type="spellEnd"/>
          </w:p>
          <w:p w14:paraId="6DEE92E0"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Oznka</w:t>
            </w:r>
            <w:proofErr w:type="spellEnd"/>
            <w:r w:rsidRPr="001F78B5">
              <w:rPr>
                <w:rFonts w:ascii="Arial" w:eastAsia="Lucida Sans Unicode" w:hAnsi="Arial" w:cs="Arial"/>
                <w:sz w:val="20"/>
                <w:szCs w:val="20"/>
                <w:lang w:eastAsia="hi-IN" w:bidi="hi-IN"/>
              </w:rPr>
              <w:t xml:space="preserve"> grla-PP31,5</w:t>
            </w:r>
          </w:p>
          <w:p w14:paraId="74857B81"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Un.prečnik</w:t>
            </w:r>
            <w:proofErr w:type="spellEnd"/>
            <w:r w:rsidRPr="001F78B5">
              <w:rPr>
                <w:rFonts w:ascii="Arial" w:eastAsia="Lucida Sans Unicode" w:hAnsi="Arial" w:cs="Arial"/>
                <w:sz w:val="20"/>
                <w:szCs w:val="20"/>
                <w:lang w:eastAsia="hi-IN" w:bidi="hi-IN"/>
              </w:rPr>
              <w:t xml:space="preserve"> grla-20,</w:t>
            </w:r>
            <w:r w:rsidRPr="001F78B5">
              <w:rPr>
                <w:rFonts w:ascii="Arial" w:eastAsia="Lucida Sans Unicode" w:hAnsi="Arial" w:cs="Arial"/>
                <w:sz w:val="20"/>
                <w:szCs w:val="20"/>
                <w:lang w:val="en-GB" w:eastAsia="hi-IN" w:bidi="hi-IN"/>
              </w:rPr>
              <w:t>1</w:t>
            </w:r>
            <w:r w:rsidRPr="001F78B5">
              <w:rPr>
                <w:rFonts w:ascii="Arial" w:eastAsia="Lucida Sans Unicode" w:hAnsi="Arial" w:cs="Arial"/>
                <w:sz w:val="20"/>
                <w:szCs w:val="20"/>
                <w:lang w:eastAsia="hi-IN" w:bidi="hi-IN"/>
              </w:rPr>
              <w:t>±0,</w:t>
            </w:r>
            <w:r w:rsidRPr="001F78B5">
              <w:rPr>
                <w:rFonts w:ascii="Arial" w:eastAsia="Lucida Sans Unicode" w:hAnsi="Arial" w:cs="Arial"/>
                <w:sz w:val="20"/>
                <w:szCs w:val="20"/>
                <w:lang w:val="en-GB" w:eastAsia="hi-IN" w:bidi="hi-IN"/>
              </w:rPr>
              <w:t>3</w:t>
            </w:r>
            <w:r w:rsidRPr="001F78B5">
              <w:rPr>
                <w:rFonts w:ascii="Arial" w:eastAsia="Lucida Sans Unicode" w:hAnsi="Arial" w:cs="Arial"/>
                <w:sz w:val="20"/>
                <w:szCs w:val="20"/>
                <w:lang w:eastAsia="hi-IN" w:bidi="hi-IN"/>
              </w:rPr>
              <w:t>mm</w:t>
            </w:r>
          </w:p>
          <w:p w14:paraId="3FE005DD"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Srednji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prečnik</w:t>
            </w:r>
            <w:proofErr w:type="spellEnd"/>
            <w:r w:rsidRPr="001F78B5">
              <w:rPr>
                <w:rFonts w:ascii="Arial" w:eastAsia="Lucida Sans Unicode" w:hAnsi="Arial" w:cs="Arial"/>
                <w:sz w:val="20"/>
                <w:szCs w:val="20"/>
                <w:lang w:eastAsia="hi-IN" w:bidi="hi-IN"/>
              </w:rPr>
              <w:t xml:space="preserve"> grla-27,</w:t>
            </w:r>
            <w:r w:rsidRPr="001F78B5">
              <w:rPr>
                <w:rFonts w:ascii="Arial" w:eastAsia="Lucida Sans Unicode" w:hAnsi="Arial" w:cs="Arial"/>
                <w:sz w:val="20"/>
                <w:szCs w:val="20"/>
                <w:lang w:val="en-GB" w:eastAsia="hi-IN" w:bidi="hi-IN"/>
              </w:rPr>
              <w:t>5</w:t>
            </w:r>
            <w:r w:rsidRPr="001F78B5">
              <w:rPr>
                <w:rFonts w:ascii="Arial" w:eastAsia="Lucida Sans Unicode" w:hAnsi="Arial" w:cs="Arial"/>
                <w:sz w:val="20"/>
                <w:szCs w:val="20"/>
                <w:lang w:eastAsia="hi-IN" w:bidi="hi-IN"/>
              </w:rPr>
              <w:t>5±0,3mm</w:t>
            </w:r>
          </w:p>
          <w:p w14:paraId="104DCED2"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Spoljašnji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prečnik</w:t>
            </w:r>
            <w:proofErr w:type="spellEnd"/>
            <w:r w:rsidRPr="001F78B5">
              <w:rPr>
                <w:rFonts w:ascii="Arial" w:eastAsia="Lucida Sans Unicode" w:hAnsi="Arial" w:cs="Arial"/>
                <w:sz w:val="20"/>
                <w:szCs w:val="20"/>
                <w:lang w:eastAsia="hi-IN" w:bidi="hi-IN"/>
              </w:rPr>
              <w:t xml:space="preserve"> grla-3</w:t>
            </w:r>
            <w:r w:rsidRPr="001F78B5">
              <w:rPr>
                <w:rFonts w:ascii="Arial" w:eastAsia="Lucida Sans Unicode" w:hAnsi="Arial" w:cs="Arial"/>
                <w:sz w:val="20"/>
                <w:szCs w:val="20"/>
                <w:lang w:val="en-GB" w:eastAsia="hi-IN" w:bidi="hi-IN"/>
              </w:rPr>
              <w:t>1</w:t>
            </w:r>
            <w:r w:rsidRPr="001F78B5">
              <w:rPr>
                <w:rFonts w:ascii="Arial" w:eastAsia="Lucida Sans Unicode" w:hAnsi="Arial" w:cs="Arial"/>
                <w:sz w:val="20"/>
                <w:szCs w:val="20"/>
                <w:lang w:eastAsia="hi-IN" w:bidi="hi-IN"/>
              </w:rPr>
              <w:t>,</w:t>
            </w:r>
            <w:r w:rsidRPr="001F78B5">
              <w:rPr>
                <w:rFonts w:ascii="Arial" w:eastAsia="Lucida Sans Unicode" w:hAnsi="Arial" w:cs="Arial"/>
                <w:sz w:val="20"/>
                <w:szCs w:val="20"/>
                <w:lang w:val="en-GB" w:eastAsia="hi-IN" w:bidi="hi-IN"/>
              </w:rPr>
              <w:t>3</w:t>
            </w:r>
            <w:r w:rsidRPr="001F78B5">
              <w:rPr>
                <w:rFonts w:ascii="Arial" w:eastAsia="Lucida Sans Unicode" w:hAnsi="Arial" w:cs="Arial"/>
                <w:sz w:val="20"/>
                <w:szCs w:val="20"/>
                <w:lang w:eastAsia="hi-IN" w:bidi="hi-IN"/>
              </w:rPr>
              <w:t>±0,</w:t>
            </w:r>
            <w:r w:rsidRPr="001F78B5">
              <w:rPr>
                <w:rFonts w:ascii="Arial" w:eastAsia="Lucida Sans Unicode" w:hAnsi="Arial" w:cs="Arial"/>
                <w:sz w:val="20"/>
                <w:szCs w:val="20"/>
                <w:lang w:val="en-GB" w:eastAsia="hi-IN" w:bidi="hi-IN"/>
              </w:rPr>
              <w:t>7</w:t>
            </w:r>
            <w:r w:rsidRPr="001F78B5">
              <w:rPr>
                <w:rFonts w:ascii="Arial" w:eastAsia="Lucida Sans Unicode" w:hAnsi="Arial" w:cs="Arial"/>
                <w:sz w:val="20"/>
                <w:szCs w:val="20"/>
                <w:lang w:eastAsia="hi-IN" w:bidi="hi-IN"/>
              </w:rPr>
              <w:t>mm</w:t>
            </w:r>
          </w:p>
          <w:p w14:paraId="14041879"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Min.prolaz</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kroz</w:t>
            </w:r>
            <w:proofErr w:type="spellEnd"/>
            <w:r w:rsidRPr="001F78B5">
              <w:rPr>
                <w:rFonts w:ascii="Arial" w:eastAsia="Lucida Sans Unicode" w:hAnsi="Arial" w:cs="Arial"/>
                <w:sz w:val="20"/>
                <w:szCs w:val="20"/>
                <w:lang w:eastAsia="hi-IN" w:bidi="hi-IN"/>
              </w:rPr>
              <w:t xml:space="preserve"> vrat-18mm</w:t>
            </w:r>
          </w:p>
          <w:p w14:paraId="7C2B86B0"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Nazivna</w:t>
            </w:r>
            <w:proofErr w:type="spellEnd"/>
            <w:r w:rsidRPr="001F78B5">
              <w:rPr>
                <w:rFonts w:ascii="Arial" w:eastAsia="Lucida Sans Unicode" w:hAnsi="Arial" w:cs="Arial"/>
                <w:sz w:val="20"/>
                <w:szCs w:val="20"/>
                <w:lang w:eastAsia="hi-IN" w:bidi="hi-IN"/>
              </w:rPr>
              <w:t xml:space="preserve"> zapremina-1000ml</w:t>
            </w:r>
          </w:p>
          <w:p w14:paraId="2CDAF8A3" w14:textId="77777777" w:rsidR="00FD6323" w:rsidRPr="001F78B5" w:rsidRDefault="00FD6323" w:rsidP="00CA7D0C">
            <w:pPr>
              <w:widowControl w:val="0"/>
              <w:suppressLineNumbers/>
              <w:spacing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Zapremina</w:t>
            </w:r>
            <w:proofErr w:type="spellEnd"/>
            <w:r w:rsidRPr="001F78B5">
              <w:rPr>
                <w:rFonts w:ascii="Arial" w:eastAsia="Lucida Sans Unicode" w:hAnsi="Arial" w:cs="Arial"/>
                <w:sz w:val="20"/>
                <w:szCs w:val="20"/>
                <w:lang w:eastAsia="hi-IN" w:bidi="hi-IN"/>
              </w:rPr>
              <w:t xml:space="preserve"> do vrha-1025ml±10ml</w:t>
            </w:r>
          </w:p>
        </w:tc>
        <w:tc>
          <w:tcPr>
            <w:tcW w:w="3598" w:type="dxa"/>
            <w:tcBorders>
              <w:top w:val="single" w:sz="8" w:space="0" w:color="000000"/>
              <w:left w:val="single" w:sz="8" w:space="0" w:color="000000"/>
              <w:bottom w:val="single" w:sz="8" w:space="0" w:color="000000"/>
            </w:tcBorders>
            <w:shd w:val="clear" w:color="auto" w:fill="auto"/>
            <w:vAlign w:val="center"/>
          </w:tcPr>
          <w:p w14:paraId="678151DD" w14:textId="318C434A" w:rsidR="00FD6323" w:rsidRPr="001F78B5" w:rsidRDefault="00ED1142" w:rsidP="00CA7D0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r w:rsidRPr="001F78B5">
              <w:object w:dxaOrig="14715" w:dyaOrig="4861" w14:anchorId="0328DB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366.6pt" o:ole="">
                  <v:imagedata r:id="rId15" o:title=""/>
                </v:shape>
                <o:OLEObject Type="Embed" ProgID="PBrush" ShapeID="_x0000_i1025" DrawAspect="Content" ObjectID="_1801632350" r:id="rId16"/>
              </w:object>
            </w:r>
          </w:p>
        </w:tc>
        <w:tc>
          <w:tcPr>
            <w:tcW w:w="1080" w:type="dxa"/>
            <w:tcBorders>
              <w:top w:val="single" w:sz="8" w:space="0" w:color="000000"/>
              <w:left w:val="single" w:sz="8" w:space="0" w:color="000000"/>
              <w:bottom w:val="single" w:sz="8" w:space="0" w:color="000000"/>
            </w:tcBorders>
            <w:shd w:val="clear" w:color="auto" w:fill="auto"/>
            <w:vAlign w:val="center"/>
          </w:tcPr>
          <w:p w14:paraId="672E8484" w14:textId="77777777" w:rsidR="00FD6323" w:rsidRPr="001F78B5" w:rsidRDefault="00FD6323" w:rsidP="00CA7D0C">
            <w:pPr>
              <w:widowControl w:val="0"/>
              <w:snapToGrid w:val="0"/>
              <w:spacing w:after="0" w:line="240" w:lineRule="auto"/>
              <w:jc w:val="center"/>
              <w:textAlignment w:val="baseline"/>
              <w:rPr>
                <w:rFonts w:ascii="Arial" w:eastAsia="Lucida Sans Unicode" w:hAnsi="Arial" w:cs="Arial"/>
                <w:sz w:val="24"/>
                <w:szCs w:val="24"/>
                <w:lang w:eastAsia="hi-IN" w:bidi="hi-IN"/>
              </w:rPr>
            </w:pPr>
            <w:proofErr w:type="spellStart"/>
            <w:r w:rsidRPr="001F78B5">
              <w:rPr>
                <w:rFonts w:ascii="Arial" w:eastAsia="Lucida Sans Unicode" w:hAnsi="Arial" w:cs="Arial"/>
                <w:sz w:val="24"/>
                <w:szCs w:val="24"/>
                <w:lang w:eastAsia="hi-IN" w:bidi="hi-IN"/>
              </w:rPr>
              <w:t>kom</w:t>
            </w:r>
            <w:proofErr w:type="spellEnd"/>
          </w:p>
        </w:tc>
        <w:tc>
          <w:tcPr>
            <w:tcW w:w="1410" w:type="dxa"/>
            <w:tcBorders>
              <w:top w:val="single" w:sz="8" w:space="0" w:color="000000"/>
              <w:left w:val="single" w:sz="8" w:space="0" w:color="000000"/>
              <w:bottom w:val="single" w:sz="8" w:space="0" w:color="000000"/>
            </w:tcBorders>
            <w:shd w:val="clear" w:color="auto" w:fill="auto"/>
            <w:vAlign w:val="center"/>
          </w:tcPr>
          <w:p w14:paraId="7E9EB81B" w14:textId="5B11C752" w:rsidR="00FD6323" w:rsidRPr="001F78B5" w:rsidRDefault="00DE18B3" w:rsidP="00CA7D0C">
            <w:pPr>
              <w:widowControl w:val="0"/>
              <w:snapToGrid w:val="0"/>
              <w:spacing w:after="0" w:line="240" w:lineRule="auto"/>
              <w:jc w:val="center"/>
              <w:textAlignment w:val="baseline"/>
              <w:rPr>
                <w:rFonts w:ascii="Arial" w:eastAsia="Lucida Sans Unicode" w:hAnsi="Arial" w:cs="Arial"/>
                <w:sz w:val="24"/>
                <w:szCs w:val="24"/>
                <w:lang w:val="sr-Latn-ME" w:eastAsia="hi-IN" w:bidi="hi-IN"/>
              </w:rPr>
            </w:pPr>
            <w:r w:rsidRPr="001F78B5">
              <w:rPr>
                <w:rFonts w:ascii="Arial" w:eastAsia="Lucida Sans Unicode" w:hAnsi="Arial" w:cs="Arial"/>
                <w:sz w:val="24"/>
                <w:szCs w:val="24"/>
                <w:lang w:val="sr-Latn-ME" w:eastAsia="hi-IN" w:bidi="hi-IN"/>
              </w:rPr>
              <w:t>1</w:t>
            </w:r>
            <w:r w:rsidR="004B7A43" w:rsidRPr="001F78B5">
              <w:rPr>
                <w:rFonts w:ascii="Arial" w:eastAsia="Lucida Sans Unicode" w:hAnsi="Arial" w:cs="Arial"/>
                <w:sz w:val="24"/>
                <w:szCs w:val="24"/>
                <w:lang w:val="sr-Latn-ME" w:eastAsia="hi-IN" w:bidi="hi-IN"/>
              </w:rPr>
              <w:t>00</w:t>
            </w:r>
            <w:r w:rsidR="001C38C2" w:rsidRPr="001F78B5">
              <w:rPr>
                <w:rFonts w:ascii="Arial" w:eastAsia="Lucida Sans Unicode" w:hAnsi="Arial" w:cs="Arial"/>
                <w:sz w:val="24"/>
                <w:szCs w:val="24"/>
                <w:lang w:val="sr-Latn-ME" w:eastAsia="hi-IN" w:bidi="hi-IN"/>
              </w:rPr>
              <w:t>.000</w:t>
            </w:r>
          </w:p>
        </w:tc>
        <w:tc>
          <w:tcPr>
            <w:tcW w:w="30" w:type="dxa"/>
            <w:tcBorders>
              <w:left w:val="single" w:sz="8" w:space="0" w:color="000000"/>
            </w:tcBorders>
            <w:shd w:val="clear" w:color="auto" w:fill="auto"/>
          </w:tcPr>
          <w:p w14:paraId="2A09E330" w14:textId="77777777" w:rsidR="00FD6323" w:rsidRPr="001F78B5" w:rsidRDefault="00FD6323" w:rsidP="00CA7D0C">
            <w:pPr>
              <w:snapToGrid w:val="0"/>
            </w:pPr>
          </w:p>
        </w:tc>
        <w:tc>
          <w:tcPr>
            <w:tcW w:w="60" w:type="dxa"/>
            <w:shd w:val="clear" w:color="auto" w:fill="auto"/>
          </w:tcPr>
          <w:p w14:paraId="585D7A2F" w14:textId="77777777" w:rsidR="00FD6323" w:rsidRPr="001F78B5" w:rsidRDefault="00FD6323" w:rsidP="00CA7D0C">
            <w:pPr>
              <w:snapToGrid w:val="0"/>
            </w:pPr>
          </w:p>
        </w:tc>
        <w:tc>
          <w:tcPr>
            <w:tcW w:w="60" w:type="dxa"/>
            <w:shd w:val="clear" w:color="auto" w:fill="auto"/>
          </w:tcPr>
          <w:p w14:paraId="15253D6F" w14:textId="77777777" w:rsidR="00FD6323" w:rsidRPr="001F78B5" w:rsidRDefault="00FD6323" w:rsidP="00CA7D0C">
            <w:pPr>
              <w:snapToGrid w:val="0"/>
            </w:pPr>
          </w:p>
        </w:tc>
        <w:tc>
          <w:tcPr>
            <w:tcW w:w="60" w:type="dxa"/>
            <w:shd w:val="clear" w:color="auto" w:fill="auto"/>
          </w:tcPr>
          <w:p w14:paraId="50B2956D" w14:textId="77777777" w:rsidR="00FD6323" w:rsidRPr="001F78B5" w:rsidRDefault="00FD6323" w:rsidP="00CA7D0C">
            <w:pPr>
              <w:snapToGrid w:val="0"/>
            </w:pPr>
          </w:p>
        </w:tc>
        <w:tc>
          <w:tcPr>
            <w:tcW w:w="60" w:type="dxa"/>
            <w:shd w:val="clear" w:color="auto" w:fill="auto"/>
          </w:tcPr>
          <w:p w14:paraId="6E1B6916" w14:textId="77777777" w:rsidR="00FD6323" w:rsidRPr="001F78B5" w:rsidRDefault="00FD6323" w:rsidP="00CA7D0C">
            <w:pPr>
              <w:snapToGrid w:val="0"/>
            </w:pPr>
          </w:p>
        </w:tc>
        <w:tc>
          <w:tcPr>
            <w:tcW w:w="20" w:type="dxa"/>
            <w:shd w:val="clear" w:color="auto" w:fill="auto"/>
          </w:tcPr>
          <w:p w14:paraId="2C9B5FD0" w14:textId="77777777" w:rsidR="00FD6323" w:rsidRPr="001F78B5" w:rsidRDefault="00FD6323" w:rsidP="00CA7D0C">
            <w:pPr>
              <w:snapToGrid w:val="0"/>
            </w:pPr>
          </w:p>
        </w:tc>
      </w:tr>
    </w:tbl>
    <w:p w14:paraId="1CF3405F" w14:textId="77777777" w:rsidR="00FD6323" w:rsidRPr="001F78B5" w:rsidRDefault="00FD6323" w:rsidP="00FD6323">
      <w:pPr>
        <w:widowControl w:val="0"/>
        <w:spacing w:after="0" w:line="240" w:lineRule="auto"/>
        <w:textAlignment w:val="baseline"/>
      </w:pPr>
    </w:p>
    <w:p w14:paraId="3AF93C6D"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68FF91E"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C54AD5E"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DE596EA"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792D8B3" w14:textId="77777777" w:rsidR="00ED1142" w:rsidRPr="001F78B5" w:rsidRDefault="00ED1142"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7E50BC6C" w14:textId="77777777" w:rsidR="00ED1142" w:rsidRPr="001F78B5" w:rsidRDefault="00ED1142"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609879F" w14:textId="77777777" w:rsidR="00ED1142" w:rsidRPr="001F78B5" w:rsidRDefault="00ED1142"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C21D163" w14:textId="77777777" w:rsidR="00ED1142" w:rsidRPr="001F78B5" w:rsidRDefault="00ED1142"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BDB4183" w14:textId="3E07FE98" w:rsidR="00FD6323" w:rsidRPr="001F78B5" w:rsidRDefault="00FD6323" w:rsidP="007F4AC2">
      <w:pPr>
        <w:widowControl w:val="0"/>
        <w:spacing w:after="0" w:line="240" w:lineRule="auto"/>
        <w:jc w:val="center"/>
        <w:textAlignment w:val="baseline"/>
        <w:rPr>
          <w:rFonts w:ascii="Times New Roman" w:eastAsia="Lucida Sans Unicode" w:hAnsi="Times New Roman" w:cs="Times New Roman"/>
          <w:sz w:val="36"/>
          <w:szCs w:val="36"/>
          <w:lang w:eastAsia="hi-IN" w:bidi="hi-IN"/>
        </w:rPr>
      </w:pPr>
      <w:r w:rsidRPr="001F78B5">
        <w:rPr>
          <w:rFonts w:ascii="Times New Roman" w:eastAsia="Lucida Sans Unicode" w:hAnsi="Times New Roman" w:cs="Times New Roman"/>
          <w:b/>
          <w:bCs/>
          <w:sz w:val="36"/>
          <w:szCs w:val="36"/>
          <w:lang w:eastAsia="hi-IN" w:bidi="hi-IN"/>
        </w:rPr>
        <w:lastRenderedPageBreak/>
        <w:t>PARTIJA 1</w:t>
      </w:r>
      <w:r w:rsidR="00391094" w:rsidRPr="001F78B5">
        <w:rPr>
          <w:rFonts w:ascii="Times New Roman" w:eastAsia="Lucida Sans Unicode" w:hAnsi="Times New Roman" w:cs="Times New Roman"/>
          <w:b/>
          <w:bCs/>
          <w:sz w:val="36"/>
          <w:szCs w:val="36"/>
          <w:lang w:val="en-GB" w:eastAsia="hi-IN" w:bidi="hi-IN"/>
        </w:rPr>
        <w:t>3</w:t>
      </w:r>
      <w:r w:rsidRPr="001F78B5">
        <w:rPr>
          <w:rFonts w:ascii="Times New Roman" w:eastAsia="Lucida Sans Unicode" w:hAnsi="Times New Roman" w:cs="Times New Roman"/>
          <w:sz w:val="36"/>
          <w:szCs w:val="36"/>
          <w:lang w:eastAsia="hi-IN" w:bidi="hi-IN"/>
        </w:rPr>
        <w:t xml:space="preserve">: </w:t>
      </w:r>
      <w:proofErr w:type="spellStart"/>
      <w:r w:rsidRPr="001F78B5">
        <w:rPr>
          <w:rFonts w:ascii="Times New Roman" w:eastAsia="Lucida Sans Unicode" w:hAnsi="Times New Roman" w:cs="Times New Roman"/>
          <w:sz w:val="36"/>
          <w:szCs w:val="36"/>
          <w:lang w:eastAsia="hi-IN" w:bidi="hi-IN"/>
        </w:rPr>
        <w:t>Flaše</w:t>
      </w:r>
      <w:proofErr w:type="spellEnd"/>
      <w:r w:rsidRPr="001F78B5">
        <w:rPr>
          <w:rFonts w:ascii="Times New Roman" w:eastAsia="Lucida Sans Unicode" w:hAnsi="Times New Roman" w:cs="Times New Roman"/>
          <w:sz w:val="36"/>
          <w:szCs w:val="36"/>
          <w:lang w:eastAsia="hi-IN" w:bidi="hi-IN"/>
        </w:rPr>
        <w:t xml:space="preserve"> za </w:t>
      </w:r>
      <w:r w:rsidRPr="001F78B5">
        <w:rPr>
          <w:rFonts w:ascii="Times New Roman" w:eastAsia="Lucida Sans Unicode" w:hAnsi="Times New Roman" w:cs="Times New Roman"/>
          <w:sz w:val="36"/>
          <w:szCs w:val="36"/>
          <w:lang w:val="sr-Latn-ME" w:eastAsia="hi-IN" w:bidi="hi-IN"/>
        </w:rPr>
        <w:t>rakiju</w:t>
      </w:r>
      <w:r w:rsidRPr="001F78B5">
        <w:rPr>
          <w:rFonts w:ascii="Times New Roman" w:eastAsia="Lucida Sans Unicode" w:hAnsi="Times New Roman" w:cs="Times New Roman"/>
          <w:sz w:val="36"/>
          <w:szCs w:val="36"/>
          <w:lang w:eastAsia="hi-IN" w:bidi="hi-IN"/>
        </w:rPr>
        <w:t xml:space="preserve"> 0,75L</w:t>
      </w:r>
    </w:p>
    <w:p w14:paraId="75B13C3F" w14:textId="77777777" w:rsidR="007F4AC2" w:rsidRPr="001F78B5" w:rsidRDefault="007F4AC2" w:rsidP="007F4AC2">
      <w:pPr>
        <w:widowControl w:val="0"/>
        <w:spacing w:after="0" w:line="240" w:lineRule="auto"/>
        <w:jc w:val="center"/>
        <w:textAlignment w:val="baseline"/>
        <w:rPr>
          <w:rFonts w:ascii="Times New Roman" w:eastAsia="Lucida Sans Unicode" w:hAnsi="Times New Roman" w:cs="Times New Roman"/>
          <w:sz w:val="36"/>
          <w:szCs w:val="36"/>
          <w:lang w:eastAsia="hi-IN" w:bidi="hi-IN"/>
        </w:rPr>
      </w:pPr>
    </w:p>
    <w:tbl>
      <w:tblPr>
        <w:tblW w:w="11490" w:type="dxa"/>
        <w:tblInd w:w="-1200" w:type="dxa"/>
        <w:tblLayout w:type="fixed"/>
        <w:tblCellMar>
          <w:top w:w="70" w:type="dxa"/>
          <w:left w:w="70" w:type="dxa"/>
          <w:bottom w:w="70" w:type="dxa"/>
          <w:right w:w="70" w:type="dxa"/>
        </w:tblCellMar>
        <w:tblLook w:val="0000" w:firstRow="0" w:lastRow="0" w:firstColumn="0" w:lastColumn="0" w:noHBand="0" w:noVBand="0"/>
      </w:tblPr>
      <w:tblGrid>
        <w:gridCol w:w="630"/>
        <w:gridCol w:w="1370"/>
        <w:gridCol w:w="6730"/>
        <w:gridCol w:w="1010"/>
        <w:gridCol w:w="1750"/>
      </w:tblGrid>
      <w:tr w:rsidR="001F78B5" w:rsidRPr="001F78B5" w14:paraId="36A51D94" w14:textId="77777777" w:rsidTr="00ED1142">
        <w:trPr>
          <w:trHeight w:val="389"/>
        </w:trPr>
        <w:tc>
          <w:tcPr>
            <w:tcW w:w="630" w:type="dxa"/>
            <w:tcBorders>
              <w:top w:val="single" w:sz="8" w:space="0" w:color="000000"/>
              <w:left w:val="single" w:sz="8" w:space="0" w:color="000000"/>
              <w:bottom w:val="single" w:sz="8" w:space="0" w:color="000000"/>
            </w:tcBorders>
            <w:shd w:val="clear" w:color="auto" w:fill="D9D9D9"/>
            <w:vAlign w:val="center"/>
          </w:tcPr>
          <w:p w14:paraId="656D0266" w14:textId="77777777" w:rsidR="00FD6323" w:rsidRPr="001F78B5" w:rsidRDefault="00FD6323" w:rsidP="00CA7D0C">
            <w:pPr>
              <w:snapToGrid w:val="0"/>
              <w:spacing w:after="0" w:line="240" w:lineRule="auto"/>
              <w:jc w:val="center"/>
              <w:rPr>
                <w:rFonts w:ascii="Times New Roman" w:hAnsi="Times New Roman" w:cs="Times New Roman"/>
                <w:b/>
                <w:bCs/>
                <w:sz w:val="24"/>
                <w:szCs w:val="24"/>
              </w:rPr>
            </w:pPr>
            <w:r w:rsidRPr="001F78B5">
              <w:rPr>
                <w:rFonts w:ascii="Times New Roman" w:hAnsi="Times New Roman" w:cs="Times New Roman"/>
                <w:b/>
                <w:bCs/>
                <w:sz w:val="24"/>
                <w:szCs w:val="24"/>
              </w:rPr>
              <w:t>R.B</w:t>
            </w:r>
          </w:p>
        </w:tc>
        <w:tc>
          <w:tcPr>
            <w:tcW w:w="1370" w:type="dxa"/>
            <w:tcBorders>
              <w:top w:val="single" w:sz="8" w:space="0" w:color="000000"/>
              <w:left w:val="single" w:sz="8" w:space="0" w:color="000000"/>
              <w:bottom w:val="single" w:sz="8" w:space="0" w:color="000000"/>
            </w:tcBorders>
            <w:shd w:val="clear" w:color="auto" w:fill="D9D9D9"/>
            <w:vAlign w:val="center"/>
          </w:tcPr>
          <w:p w14:paraId="2201EBA8"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 xml:space="preserve">Opis predmeta nabavke, </w:t>
            </w:r>
          </w:p>
          <w:p w14:paraId="3EBA5563" w14:textId="77777777" w:rsidR="00FD6323" w:rsidRPr="001F78B5" w:rsidRDefault="00FD6323" w:rsidP="00CA7D0C">
            <w:pPr>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odnosno dijela predmeta nabavke</w:t>
            </w:r>
          </w:p>
        </w:tc>
        <w:tc>
          <w:tcPr>
            <w:tcW w:w="6730" w:type="dxa"/>
            <w:tcBorders>
              <w:top w:val="single" w:sz="8" w:space="0" w:color="000000"/>
              <w:left w:val="single" w:sz="8" w:space="0" w:color="000000"/>
              <w:bottom w:val="single" w:sz="8" w:space="0" w:color="000000"/>
            </w:tcBorders>
            <w:shd w:val="clear" w:color="auto" w:fill="D9D9D9"/>
            <w:vAlign w:val="center"/>
          </w:tcPr>
          <w:p w14:paraId="0D6A8A23"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Bitne karakteristike predmeta nabavke u pogledu kvaliteta, performansi i/ili dimenzija</w:t>
            </w:r>
          </w:p>
        </w:tc>
        <w:tc>
          <w:tcPr>
            <w:tcW w:w="1010" w:type="dxa"/>
            <w:tcBorders>
              <w:top w:val="single" w:sz="8" w:space="0" w:color="000000"/>
              <w:left w:val="single" w:sz="8" w:space="0" w:color="000000"/>
              <w:bottom w:val="single" w:sz="8" w:space="0" w:color="000000"/>
            </w:tcBorders>
            <w:shd w:val="clear" w:color="auto" w:fill="D9D9D9"/>
            <w:vAlign w:val="center"/>
          </w:tcPr>
          <w:p w14:paraId="4B422C04"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Jedinica mjere</w:t>
            </w:r>
          </w:p>
        </w:tc>
        <w:tc>
          <w:tcPr>
            <w:tcW w:w="175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49F8459"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Količina</w:t>
            </w:r>
          </w:p>
        </w:tc>
      </w:tr>
    </w:tbl>
    <w:p w14:paraId="776C8909" w14:textId="77777777" w:rsidR="00FD6323" w:rsidRPr="001F78B5" w:rsidRDefault="00FD6323" w:rsidP="00FD6323">
      <w:pPr>
        <w:widowControl w:val="0"/>
        <w:spacing w:after="0" w:line="240" w:lineRule="auto"/>
        <w:textAlignment w:val="baseline"/>
      </w:pPr>
    </w:p>
    <w:tbl>
      <w:tblPr>
        <w:tblW w:w="11430" w:type="dxa"/>
        <w:tblInd w:w="-1180" w:type="dxa"/>
        <w:tblLayout w:type="fixed"/>
        <w:tblCellMar>
          <w:left w:w="10" w:type="dxa"/>
          <w:right w:w="10" w:type="dxa"/>
        </w:tblCellMar>
        <w:tblLook w:val="0000" w:firstRow="0" w:lastRow="0" w:firstColumn="0" w:lastColumn="0" w:noHBand="0" w:noVBand="0"/>
      </w:tblPr>
      <w:tblGrid>
        <w:gridCol w:w="630"/>
        <w:gridCol w:w="1350"/>
        <w:gridCol w:w="3004"/>
        <w:gridCol w:w="3746"/>
        <w:gridCol w:w="810"/>
        <w:gridCol w:w="1890"/>
      </w:tblGrid>
      <w:tr w:rsidR="001F78B5" w:rsidRPr="001F78B5" w14:paraId="0CE53CA0" w14:textId="77777777" w:rsidTr="00ED1142">
        <w:trPr>
          <w:trHeight w:val="8738"/>
        </w:trPr>
        <w:tc>
          <w:tcPr>
            <w:tcW w:w="630" w:type="dxa"/>
            <w:tcBorders>
              <w:top w:val="single" w:sz="8" w:space="0" w:color="000000"/>
              <w:left w:val="single" w:sz="8" w:space="0" w:color="000000"/>
              <w:bottom w:val="single" w:sz="8" w:space="0" w:color="000000"/>
            </w:tcBorders>
            <w:shd w:val="clear" w:color="auto" w:fill="auto"/>
            <w:vAlign w:val="center"/>
          </w:tcPr>
          <w:p w14:paraId="19D2090C" w14:textId="77777777" w:rsidR="00FD6323" w:rsidRPr="001F78B5" w:rsidRDefault="00FD6323" w:rsidP="00CA7D0C">
            <w:pPr>
              <w:widowControl w:val="0"/>
              <w:snapToGrid w:val="0"/>
              <w:spacing w:after="0" w:line="240" w:lineRule="auto"/>
              <w:jc w:val="center"/>
              <w:textAlignment w:val="baseline"/>
              <w:rPr>
                <w:rFonts w:ascii="Arial" w:eastAsia="Lucida Sans Unicode" w:hAnsi="Arial" w:cs="Arial"/>
                <w:sz w:val="24"/>
                <w:szCs w:val="24"/>
                <w:lang w:eastAsia="hi-IN" w:bidi="hi-IN"/>
              </w:rPr>
            </w:pPr>
          </w:p>
          <w:p w14:paraId="29B1BEB1" w14:textId="77777777" w:rsidR="00FD6323" w:rsidRPr="001F78B5" w:rsidRDefault="00FD6323" w:rsidP="00CA7D0C">
            <w:pPr>
              <w:widowControl w:val="0"/>
              <w:snapToGrid w:val="0"/>
              <w:spacing w:after="0" w:line="240" w:lineRule="auto"/>
              <w:jc w:val="center"/>
              <w:textAlignment w:val="baseline"/>
              <w:rPr>
                <w:rFonts w:ascii="Arial" w:eastAsia="Lucida Sans Unicode" w:hAnsi="Arial" w:cs="Arial"/>
                <w:sz w:val="24"/>
                <w:szCs w:val="24"/>
                <w:lang w:eastAsia="hi-IN" w:bidi="hi-IN"/>
              </w:rPr>
            </w:pPr>
            <w:r w:rsidRPr="001F78B5">
              <w:rPr>
                <w:rFonts w:ascii="Arial" w:eastAsia="Lucida Sans Unicode" w:hAnsi="Arial" w:cs="Arial"/>
                <w:sz w:val="24"/>
                <w:szCs w:val="24"/>
                <w:lang w:eastAsia="hi-IN" w:bidi="hi-IN"/>
              </w:rPr>
              <w:t>1</w:t>
            </w:r>
          </w:p>
        </w:tc>
        <w:tc>
          <w:tcPr>
            <w:tcW w:w="1350" w:type="dxa"/>
            <w:tcBorders>
              <w:top w:val="single" w:sz="8" w:space="0" w:color="000000"/>
              <w:left w:val="single" w:sz="8" w:space="0" w:color="000000"/>
              <w:bottom w:val="single" w:sz="8" w:space="0" w:color="000000"/>
            </w:tcBorders>
            <w:shd w:val="clear" w:color="auto" w:fill="auto"/>
            <w:vAlign w:val="center"/>
          </w:tcPr>
          <w:p w14:paraId="22ED6205" w14:textId="77777777" w:rsidR="00FD6323" w:rsidRPr="001F78B5" w:rsidRDefault="00FD6323" w:rsidP="00CA7D0C">
            <w:pPr>
              <w:widowControl w:val="0"/>
              <w:suppressLineNumbers/>
              <w:snapToGrid w:val="0"/>
              <w:spacing w:after="0" w:line="240" w:lineRule="auto"/>
              <w:textAlignment w:val="baseline"/>
              <w:rPr>
                <w:rFonts w:ascii="Times New Roman" w:eastAsia="Lucida Sans Unicode" w:hAnsi="Times New Roman" w:cs="Times New Roman"/>
                <w:sz w:val="24"/>
                <w:szCs w:val="24"/>
                <w:lang w:eastAsia="hi-IN" w:bidi="hi-IN"/>
              </w:rPr>
            </w:pPr>
          </w:p>
          <w:p w14:paraId="07D62BDE" w14:textId="77777777" w:rsidR="00FD6323" w:rsidRPr="001F78B5" w:rsidRDefault="00FD6323" w:rsidP="00ED1142">
            <w:pPr>
              <w:widowControl w:val="0"/>
              <w:suppressLineNumbers/>
              <w:snapToGrid w:val="0"/>
              <w:spacing w:after="0" w:line="240" w:lineRule="auto"/>
              <w:jc w:val="center"/>
              <w:textAlignment w:val="baseline"/>
              <w:rPr>
                <w:rFonts w:ascii="Arial" w:eastAsia="Tahoma" w:hAnsi="Arial" w:cs="Arial"/>
                <w:sz w:val="24"/>
                <w:szCs w:val="24"/>
                <w:lang w:eastAsia="hi-IN" w:bidi="hi-IN"/>
              </w:rPr>
            </w:pPr>
            <w:proofErr w:type="spellStart"/>
            <w:r w:rsidRPr="001F78B5">
              <w:rPr>
                <w:rFonts w:ascii="Arial" w:eastAsia="Tahoma" w:hAnsi="Arial" w:cs="Arial"/>
                <w:sz w:val="24"/>
                <w:szCs w:val="24"/>
                <w:lang w:eastAsia="hi-IN" w:bidi="hi-IN"/>
              </w:rPr>
              <w:t>Flaša</w:t>
            </w:r>
            <w:proofErr w:type="spellEnd"/>
            <w:r w:rsidRPr="001F78B5">
              <w:rPr>
                <w:rFonts w:ascii="Arial" w:eastAsia="Tahoma" w:hAnsi="Arial" w:cs="Arial"/>
                <w:sz w:val="24"/>
                <w:szCs w:val="24"/>
                <w:lang w:eastAsia="hi-IN" w:bidi="hi-IN"/>
              </w:rPr>
              <w:t xml:space="preserve"> za </w:t>
            </w:r>
            <w:proofErr w:type="spellStart"/>
            <w:r w:rsidRPr="001F78B5">
              <w:rPr>
                <w:rFonts w:ascii="Arial" w:eastAsia="Tahoma" w:hAnsi="Arial" w:cs="Arial"/>
                <w:sz w:val="24"/>
                <w:szCs w:val="24"/>
                <w:lang w:eastAsia="hi-IN" w:bidi="hi-IN"/>
              </w:rPr>
              <w:t>rakiju</w:t>
            </w:r>
            <w:proofErr w:type="spellEnd"/>
            <w:r w:rsidRPr="001F78B5">
              <w:rPr>
                <w:rFonts w:ascii="Arial" w:eastAsia="Tahoma" w:hAnsi="Arial" w:cs="Arial"/>
                <w:sz w:val="24"/>
                <w:szCs w:val="24"/>
                <w:lang w:eastAsia="hi-IN" w:bidi="hi-IN"/>
              </w:rPr>
              <w:t xml:space="preserve"> 0,75</w:t>
            </w:r>
            <w:r w:rsidRPr="001F78B5">
              <w:rPr>
                <w:rFonts w:ascii="Arial" w:eastAsia="Tahoma" w:hAnsi="Arial" w:cs="Arial"/>
                <w:sz w:val="24"/>
                <w:szCs w:val="24"/>
                <w:lang w:val="sr-Latn-ME" w:eastAsia="hi-IN" w:bidi="hi-IN"/>
              </w:rPr>
              <w:t xml:space="preserve"> L</w:t>
            </w:r>
            <w:r w:rsidRPr="001F78B5">
              <w:rPr>
                <w:rFonts w:ascii="Arial" w:eastAsia="Tahoma" w:hAnsi="Arial" w:cs="Arial"/>
                <w:sz w:val="24"/>
                <w:szCs w:val="24"/>
                <w:lang w:eastAsia="hi-IN" w:bidi="hi-IN"/>
              </w:rPr>
              <w:t xml:space="preserve"> </w:t>
            </w:r>
            <w:proofErr w:type="spellStart"/>
            <w:r w:rsidRPr="001F78B5">
              <w:rPr>
                <w:rFonts w:ascii="Arial" w:eastAsia="Tahoma" w:hAnsi="Arial" w:cs="Arial"/>
                <w:sz w:val="24"/>
                <w:szCs w:val="24"/>
                <w:lang w:eastAsia="hi-IN" w:bidi="hi-IN"/>
              </w:rPr>
              <w:t>bezbojna</w:t>
            </w:r>
            <w:proofErr w:type="spellEnd"/>
          </w:p>
          <w:p w14:paraId="3E5D9327" w14:textId="77777777" w:rsidR="00FD6323" w:rsidRPr="001F78B5" w:rsidRDefault="00FD6323" w:rsidP="00ED1142">
            <w:pPr>
              <w:widowControl w:val="0"/>
              <w:suppressLineNumbers/>
              <w:snapToGrid w:val="0"/>
              <w:spacing w:after="0" w:line="240" w:lineRule="auto"/>
              <w:jc w:val="center"/>
              <w:textAlignment w:val="baseline"/>
              <w:rPr>
                <w:rFonts w:ascii="Arial" w:eastAsia="Tahoma" w:hAnsi="Arial" w:cs="Arial"/>
                <w:b/>
                <w:bCs/>
                <w:sz w:val="20"/>
                <w:szCs w:val="20"/>
                <w:lang w:eastAsia="hi-IN" w:bidi="hi-IN"/>
              </w:rPr>
            </w:pPr>
            <w:proofErr w:type="spellStart"/>
            <w:r w:rsidRPr="001F78B5">
              <w:rPr>
                <w:rFonts w:ascii="Arial" w:eastAsia="Tahoma" w:hAnsi="Arial" w:cs="Arial"/>
                <w:sz w:val="24"/>
                <w:szCs w:val="24"/>
                <w:lang w:eastAsia="hi-IN" w:bidi="hi-IN"/>
              </w:rPr>
              <w:t>Kruna</w:t>
            </w:r>
            <w:proofErr w:type="spellEnd"/>
          </w:p>
        </w:tc>
        <w:tc>
          <w:tcPr>
            <w:tcW w:w="3004" w:type="dxa"/>
            <w:tcBorders>
              <w:top w:val="single" w:sz="8" w:space="0" w:color="000000"/>
              <w:left w:val="single" w:sz="8" w:space="0" w:color="000000"/>
              <w:bottom w:val="single" w:sz="8" w:space="0" w:color="000000"/>
            </w:tcBorders>
            <w:shd w:val="clear" w:color="auto" w:fill="auto"/>
            <w:vAlign w:val="center"/>
          </w:tcPr>
          <w:p w14:paraId="26E31F27" w14:textId="77777777" w:rsidR="00FD6323" w:rsidRPr="001F78B5"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Boja-Bezbojna</w:t>
            </w:r>
            <w:proofErr w:type="spellEnd"/>
          </w:p>
          <w:p w14:paraId="722EE8CA"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Visina</w:t>
            </w:r>
            <w:proofErr w:type="spellEnd"/>
            <w:r w:rsidRPr="001F78B5">
              <w:rPr>
                <w:rFonts w:ascii="Arial" w:eastAsia="Lucida Sans Unicode" w:hAnsi="Arial" w:cs="Arial"/>
                <w:sz w:val="20"/>
                <w:szCs w:val="20"/>
                <w:lang w:eastAsia="hi-IN" w:bidi="hi-IN"/>
              </w:rPr>
              <w:t>-</w:t>
            </w:r>
            <w:r w:rsidRPr="001F78B5">
              <w:rPr>
                <w:rFonts w:ascii="Arial" w:eastAsia="Lucida Sans Unicode" w:hAnsi="Arial" w:cs="Arial"/>
                <w:sz w:val="20"/>
                <w:szCs w:val="20"/>
                <w:lang w:val="it-IT" w:eastAsia="hi-IN" w:bidi="hi-IN"/>
              </w:rPr>
              <w:t>319</w:t>
            </w:r>
            <w:r w:rsidRPr="001F78B5">
              <w:rPr>
                <w:rFonts w:ascii="Arial" w:eastAsia="Lucida Sans Unicode" w:hAnsi="Arial" w:cs="Arial"/>
                <w:sz w:val="20"/>
                <w:szCs w:val="20"/>
                <w:lang w:eastAsia="hi-IN" w:bidi="hi-IN"/>
              </w:rPr>
              <w:t>±1,</w:t>
            </w:r>
            <w:r w:rsidRPr="001F78B5">
              <w:rPr>
                <w:rFonts w:ascii="Arial" w:eastAsia="Lucida Sans Unicode" w:hAnsi="Arial" w:cs="Arial"/>
                <w:sz w:val="20"/>
                <w:szCs w:val="20"/>
                <w:lang w:val="it-IT" w:eastAsia="hi-IN" w:bidi="hi-IN"/>
              </w:rPr>
              <w:t>9</w:t>
            </w:r>
            <w:r w:rsidRPr="001F78B5">
              <w:rPr>
                <w:rFonts w:ascii="Arial" w:eastAsia="Lucida Sans Unicode" w:hAnsi="Arial" w:cs="Arial"/>
                <w:sz w:val="20"/>
                <w:szCs w:val="20"/>
                <w:lang w:eastAsia="hi-IN" w:bidi="hi-IN"/>
              </w:rPr>
              <w:t>mm</w:t>
            </w:r>
          </w:p>
          <w:p w14:paraId="0CA5947B"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Težina</w:t>
            </w:r>
            <w:proofErr w:type="spellEnd"/>
            <w:r w:rsidRPr="001F78B5">
              <w:rPr>
                <w:rFonts w:ascii="Arial" w:eastAsia="Lucida Sans Unicode" w:hAnsi="Arial" w:cs="Arial"/>
                <w:sz w:val="20"/>
                <w:szCs w:val="20"/>
                <w:lang w:eastAsia="hi-IN" w:bidi="hi-IN"/>
              </w:rPr>
              <w:t>-</w:t>
            </w:r>
            <w:r w:rsidRPr="001F78B5">
              <w:rPr>
                <w:rFonts w:ascii="Arial" w:eastAsia="Lucida Sans Unicode" w:hAnsi="Arial" w:cs="Arial"/>
                <w:sz w:val="20"/>
                <w:szCs w:val="20"/>
                <w:lang w:val="it-IT" w:eastAsia="hi-IN" w:bidi="hi-IN"/>
              </w:rPr>
              <w:t>580</w:t>
            </w:r>
            <w:r w:rsidRPr="001F78B5">
              <w:rPr>
                <w:rFonts w:ascii="Arial" w:eastAsia="Lucida Sans Unicode" w:hAnsi="Arial" w:cs="Arial"/>
                <w:sz w:val="20"/>
                <w:szCs w:val="20"/>
                <w:lang w:eastAsia="hi-IN" w:bidi="hi-IN"/>
              </w:rPr>
              <w:t xml:space="preserve"> gr</w:t>
            </w:r>
          </w:p>
          <w:p w14:paraId="473DF957"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Prečnik</w:t>
            </w:r>
            <w:proofErr w:type="spellEnd"/>
            <w:r w:rsidRPr="001F78B5">
              <w:rPr>
                <w:rFonts w:ascii="Arial" w:eastAsia="Lucida Sans Unicode" w:hAnsi="Arial" w:cs="Arial"/>
                <w:sz w:val="20"/>
                <w:szCs w:val="20"/>
                <w:lang w:eastAsia="hi-IN" w:bidi="hi-IN"/>
              </w:rPr>
              <w:t>-</w:t>
            </w:r>
            <w:r w:rsidRPr="001F78B5">
              <w:rPr>
                <w:rFonts w:ascii="Arial" w:eastAsia="Lucida Sans Unicode" w:hAnsi="Arial" w:cs="Arial"/>
                <w:sz w:val="20"/>
                <w:szCs w:val="20"/>
                <w:lang w:val="it-IT" w:eastAsia="hi-IN" w:bidi="hi-IN"/>
              </w:rPr>
              <w:t>75</w:t>
            </w:r>
            <w:r w:rsidRPr="001F78B5">
              <w:rPr>
                <w:rFonts w:ascii="Arial" w:eastAsia="Lucida Sans Unicode" w:hAnsi="Arial" w:cs="Arial"/>
                <w:sz w:val="20"/>
                <w:szCs w:val="20"/>
                <w:lang w:eastAsia="hi-IN" w:bidi="hi-IN"/>
              </w:rPr>
              <w:t>±1,</w:t>
            </w:r>
            <w:r w:rsidRPr="001F78B5">
              <w:rPr>
                <w:rFonts w:ascii="Arial" w:eastAsia="Lucida Sans Unicode" w:hAnsi="Arial" w:cs="Arial"/>
                <w:sz w:val="20"/>
                <w:szCs w:val="20"/>
                <w:lang w:val="it-IT" w:eastAsia="hi-IN" w:bidi="hi-IN"/>
              </w:rPr>
              <w:t>5</w:t>
            </w:r>
            <w:r w:rsidRPr="001F78B5">
              <w:rPr>
                <w:rFonts w:ascii="Arial" w:eastAsia="Lucida Sans Unicode" w:hAnsi="Arial" w:cs="Arial"/>
                <w:sz w:val="20"/>
                <w:szCs w:val="20"/>
                <w:lang w:eastAsia="hi-IN" w:bidi="hi-IN"/>
              </w:rPr>
              <w:t>mm</w:t>
            </w:r>
          </w:p>
          <w:p w14:paraId="2F936376"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eastAsia="hi-IN" w:bidi="hi-IN"/>
              </w:rPr>
              <w:t xml:space="preserve">Tip </w:t>
            </w:r>
            <w:proofErr w:type="spellStart"/>
            <w:r w:rsidRPr="001F78B5">
              <w:rPr>
                <w:rFonts w:ascii="Arial" w:eastAsia="Lucida Sans Unicode" w:hAnsi="Arial" w:cs="Arial"/>
                <w:sz w:val="20"/>
                <w:szCs w:val="20"/>
                <w:lang w:eastAsia="hi-IN" w:bidi="hi-IN"/>
              </w:rPr>
              <w:t>zatvaranja</w:t>
            </w:r>
            <w:proofErr w:type="spellEnd"/>
            <w:r w:rsidRPr="001F78B5">
              <w:rPr>
                <w:rFonts w:ascii="Arial" w:eastAsia="Lucida Sans Unicode" w:hAnsi="Arial" w:cs="Arial"/>
                <w:sz w:val="20"/>
                <w:szCs w:val="20"/>
                <w:lang w:eastAsia="hi-IN" w:bidi="hi-IN"/>
              </w:rPr>
              <w:t>-</w:t>
            </w:r>
            <w:r w:rsidRPr="001F78B5">
              <w:rPr>
                <w:rFonts w:ascii="Arial" w:eastAsia="Lucida Sans Unicode" w:hAnsi="Arial" w:cs="Arial"/>
                <w:sz w:val="20"/>
                <w:szCs w:val="20"/>
                <w:lang w:val="it-IT" w:eastAsia="hi-IN" w:bidi="hi-IN"/>
              </w:rPr>
              <w:t>Plutani</w:t>
            </w:r>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čep</w:t>
            </w:r>
            <w:proofErr w:type="spellEnd"/>
          </w:p>
          <w:p w14:paraId="445B6C13"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Oznka</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grla</w:t>
            </w:r>
            <w:proofErr w:type="spellEnd"/>
            <w:r w:rsidRPr="001F78B5">
              <w:rPr>
                <w:rFonts w:ascii="Arial" w:eastAsia="Lucida Sans Unicode" w:hAnsi="Arial" w:cs="Arial"/>
                <w:sz w:val="20"/>
                <w:szCs w:val="20"/>
                <w:lang w:eastAsia="hi-IN" w:bidi="hi-IN"/>
              </w:rPr>
              <w:t>-OB 17</w:t>
            </w:r>
          </w:p>
          <w:p w14:paraId="024DF650"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Un.prečnik</w:t>
            </w:r>
            <w:proofErr w:type="spellEnd"/>
            <w:r w:rsidRPr="001F78B5">
              <w:rPr>
                <w:rFonts w:ascii="Arial" w:eastAsia="Lucida Sans Unicode" w:hAnsi="Arial" w:cs="Arial"/>
                <w:sz w:val="20"/>
                <w:szCs w:val="20"/>
                <w:lang w:eastAsia="hi-IN" w:bidi="hi-IN"/>
              </w:rPr>
              <w:t xml:space="preserve"> grla-17±0,4mm</w:t>
            </w:r>
          </w:p>
          <w:p w14:paraId="03EF13A3"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Srednji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prečnik</w:t>
            </w:r>
            <w:proofErr w:type="spellEnd"/>
            <w:r w:rsidRPr="001F78B5">
              <w:rPr>
                <w:rFonts w:ascii="Arial" w:eastAsia="Lucida Sans Unicode" w:hAnsi="Arial" w:cs="Arial"/>
                <w:sz w:val="20"/>
                <w:szCs w:val="20"/>
                <w:lang w:eastAsia="hi-IN" w:bidi="hi-IN"/>
              </w:rPr>
              <w:t xml:space="preserve"> grla-17±0,4mm</w:t>
            </w:r>
          </w:p>
          <w:p w14:paraId="05D10D04"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Spoljašnji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prečnik</w:t>
            </w:r>
            <w:proofErr w:type="spellEnd"/>
            <w:r w:rsidRPr="001F78B5">
              <w:rPr>
                <w:rFonts w:ascii="Arial" w:eastAsia="Lucida Sans Unicode" w:hAnsi="Arial" w:cs="Arial"/>
                <w:sz w:val="20"/>
                <w:szCs w:val="20"/>
                <w:lang w:eastAsia="hi-IN" w:bidi="hi-IN"/>
              </w:rPr>
              <w:t xml:space="preserve"> grla-30±0,5mm</w:t>
            </w:r>
          </w:p>
          <w:p w14:paraId="3FED10C9"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Min.prolaz</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kroz</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vrat</w:t>
            </w:r>
            <w:proofErr w:type="spellEnd"/>
            <w:r w:rsidRPr="001F78B5">
              <w:rPr>
                <w:rFonts w:ascii="Arial" w:eastAsia="Lucida Sans Unicode" w:hAnsi="Arial" w:cs="Arial"/>
                <w:sz w:val="20"/>
                <w:szCs w:val="20"/>
                <w:lang w:eastAsia="hi-IN" w:bidi="hi-IN"/>
              </w:rPr>
              <w:t>-</w:t>
            </w:r>
            <w:r w:rsidRPr="001F78B5">
              <w:rPr>
                <w:rFonts w:ascii="Arial" w:eastAsia="Lucida Sans Unicode" w:hAnsi="Arial" w:cs="Arial"/>
                <w:sz w:val="20"/>
                <w:szCs w:val="20"/>
                <w:lang w:val="it-IT" w:eastAsia="hi-IN" w:bidi="hi-IN"/>
              </w:rPr>
              <w:t>16</w:t>
            </w:r>
            <w:r w:rsidRPr="001F78B5">
              <w:rPr>
                <w:rFonts w:ascii="Arial" w:eastAsia="Lucida Sans Unicode" w:hAnsi="Arial" w:cs="Arial"/>
                <w:sz w:val="20"/>
                <w:szCs w:val="20"/>
                <w:lang w:eastAsia="hi-IN" w:bidi="hi-IN"/>
              </w:rPr>
              <w:t>mm</w:t>
            </w:r>
          </w:p>
          <w:p w14:paraId="04A9BE67"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Nazivna</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zapremina</w:t>
            </w:r>
            <w:proofErr w:type="spellEnd"/>
            <w:r w:rsidRPr="001F78B5">
              <w:rPr>
                <w:rFonts w:ascii="Arial" w:eastAsia="Lucida Sans Unicode" w:hAnsi="Arial" w:cs="Arial"/>
                <w:sz w:val="20"/>
                <w:szCs w:val="20"/>
                <w:lang w:eastAsia="hi-IN" w:bidi="hi-IN"/>
              </w:rPr>
              <w:t>-</w:t>
            </w:r>
            <w:r w:rsidRPr="001F78B5">
              <w:rPr>
                <w:rFonts w:ascii="Arial" w:eastAsia="Lucida Sans Unicode" w:hAnsi="Arial" w:cs="Arial"/>
                <w:sz w:val="20"/>
                <w:szCs w:val="20"/>
                <w:lang w:val="it-IT" w:eastAsia="hi-IN" w:bidi="hi-IN"/>
              </w:rPr>
              <w:t>750</w:t>
            </w:r>
            <w:r w:rsidRPr="001F78B5">
              <w:rPr>
                <w:rFonts w:ascii="Arial" w:eastAsia="Lucida Sans Unicode" w:hAnsi="Arial" w:cs="Arial"/>
                <w:sz w:val="20"/>
                <w:szCs w:val="20"/>
                <w:lang w:eastAsia="hi-IN" w:bidi="hi-IN"/>
              </w:rPr>
              <w:t>±10ml</w:t>
            </w:r>
          </w:p>
          <w:p w14:paraId="7EFA17A8"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18"/>
                <w:szCs w:val="18"/>
                <w:lang w:eastAsia="hi-IN" w:bidi="hi-IN"/>
              </w:rPr>
            </w:pPr>
            <w:proofErr w:type="spellStart"/>
            <w:r w:rsidRPr="001F78B5">
              <w:rPr>
                <w:rFonts w:ascii="Arial" w:eastAsia="Lucida Sans Unicode" w:hAnsi="Arial" w:cs="Arial"/>
                <w:sz w:val="20"/>
                <w:szCs w:val="20"/>
                <w:lang w:eastAsia="hi-IN" w:bidi="hi-IN"/>
              </w:rPr>
              <w:t>Zapremina</w:t>
            </w:r>
            <w:proofErr w:type="spellEnd"/>
            <w:r w:rsidRPr="001F78B5">
              <w:rPr>
                <w:rFonts w:ascii="Arial" w:eastAsia="Lucida Sans Unicode" w:hAnsi="Arial" w:cs="Arial"/>
                <w:sz w:val="20"/>
                <w:szCs w:val="20"/>
                <w:lang w:eastAsia="hi-IN" w:bidi="hi-IN"/>
              </w:rPr>
              <w:t xml:space="preserve"> do vrha-769ml</w:t>
            </w:r>
          </w:p>
          <w:p w14:paraId="5B6A889B"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18"/>
                <w:szCs w:val="18"/>
                <w:lang w:eastAsia="hi-IN" w:bidi="hi-IN"/>
              </w:rPr>
            </w:pPr>
          </w:p>
          <w:p w14:paraId="210796D3"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18"/>
                <w:szCs w:val="18"/>
                <w:lang w:eastAsia="hi-IN" w:bidi="hi-IN"/>
              </w:rPr>
            </w:pPr>
          </w:p>
          <w:p w14:paraId="3B31E170" w14:textId="77777777" w:rsidR="00FD6323" w:rsidRPr="001F78B5" w:rsidRDefault="00FD6323" w:rsidP="00CA7D0C">
            <w:pPr>
              <w:widowControl w:val="0"/>
              <w:suppressLineNumbers/>
              <w:spacing w:line="240" w:lineRule="auto"/>
              <w:jc w:val="center"/>
              <w:textAlignment w:val="baseline"/>
              <w:rPr>
                <w:rFonts w:ascii="Arial" w:eastAsia="Lucida Sans Unicode" w:hAnsi="Arial" w:cs="Arial"/>
                <w:sz w:val="18"/>
                <w:szCs w:val="18"/>
                <w:lang w:eastAsia="hi-IN" w:bidi="hi-IN"/>
              </w:rPr>
            </w:pPr>
          </w:p>
        </w:tc>
        <w:tc>
          <w:tcPr>
            <w:tcW w:w="3746" w:type="dxa"/>
            <w:tcBorders>
              <w:top w:val="single" w:sz="8" w:space="0" w:color="000000"/>
              <w:left w:val="single" w:sz="8" w:space="0" w:color="000000"/>
              <w:bottom w:val="single" w:sz="8" w:space="0" w:color="000000"/>
            </w:tcBorders>
            <w:shd w:val="clear" w:color="auto" w:fill="auto"/>
            <w:vAlign w:val="center"/>
          </w:tcPr>
          <w:p w14:paraId="03A255CA" w14:textId="5FB49ABC" w:rsidR="00FD6323" w:rsidRPr="001F78B5"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r w:rsidRPr="001F78B5">
              <w:rPr>
                <w:noProof/>
                <w:lang w:eastAsia="en-US"/>
              </w:rPr>
              <w:drawing>
                <wp:anchor distT="0" distB="0" distL="114935" distR="114935" simplePos="0" relativeHeight="251662336" behindDoc="0" locked="0" layoutInCell="1" allowOverlap="1" wp14:anchorId="08E68D93" wp14:editId="60753B98">
                  <wp:simplePos x="0" y="0"/>
                  <wp:positionH relativeFrom="column">
                    <wp:posOffset>119380</wp:posOffset>
                  </wp:positionH>
                  <wp:positionV relativeFrom="paragraph">
                    <wp:posOffset>-4358640</wp:posOffset>
                  </wp:positionV>
                  <wp:extent cx="2159000" cy="4486275"/>
                  <wp:effectExtent l="0" t="0" r="0" b="952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9000" cy="448627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05C1E088" w14:textId="77777777" w:rsidR="00FD6323" w:rsidRPr="001F78B5"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
          <w:p w14:paraId="79CF7315" w14:textId="77777777" w:rsidR="00FD6323" w:rsidRPr="001F78B5"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
        </w:tc>
        <w:tc>
          <w:tcPr>
            <w:tcW w:w="810" w:type="dxa"/>
            <w:tcBorders>
              <w:top w:val="single" w:sz="8" w:space="0" w:color="000000"/>
              <w:left w:val="single" w:sz="8" w:space="0" w:color="000000"/>
              <w:bottom w:val="single" w:sz="8" w:space="0" w:color="000000"/>
            </w:tcBorders>
            <w:shd w:val="clear" w:color="auto" w:fill="auto"/>
            <w:vAlign w:val="center"/>
          </w:tcPr>
          <w:p w14:paraId="267ED6E1" w14:textId="77777777" w:rsidR="00FD6323" w:rsidRPr="001F78B5" w:rsidRDefault="00FD6323" w:rsidP="00CA7D0C">
            <w:pPr>
              <w:widowControl w:val="0"/>
              <w:snapToGrid w:val="0"/>
              <w:spacing w:after="0" w:line="240" w:lineRule="auto"/>
              <w:jc w:val="center"/>
              <w:textAlignment w:val="baseline"/>
              <w:rPr>
                <w:rFonts w:ascii="Arial" w:eastAsia="Lucida Sans Unicode" w:hAnsi="Arial" w:cs="Arial"/>
                <w:sz w:val="24"/>
                <w:szCs w:val="24"/>
                <w:lang w:eastAsia="hi-IN" w:bidi="hi-IN"/>
              </w:rPr>
            </w:pPr>
          </w:p>
          <w:p w14:paraId="6B063F17" w14:textId="77777777" w:rsidR="00FD6323" w:rsidRPr="001F78B5" w:rsidRDefault="00FD6323" w:rsidP="00CA7D0C">
            <w:pPr>
              <w:widowControl w:val="0"/>
              <w:snapToGrid w:val="0"/>
              <w:spacing w:after="0" w:line="240" w:lineRule="auto"/>
              <w:jc w:val="center"/>
              <w:textAlignment w:val="baseline"/>
              <w:rPr>
                <w:rFonts w:ascii="Arial" w:eastAsia="Lucida Sans Unicode" w:hAnsi="Arial" w:cs="Arial"/>
                <w:sz w:val="24"/>
                <w:szCs w:val="24"/>
                <w:lang w:eastAsia="hi-IN" w:bidi="hi-IN"/>
              </w:rPr>
            </w:pPr>
            <w:proofErr w:type="spellStart"/>
            <w:r w:rsidRPr="001F78B5">
              <w:rPr>
                <w:rFonts w:ascii="Arial" w:eastAsia="Lucida Sans Unicode" w:hAnsi="Arial" w:cs="Arial"/>
                <w:sz w:val="24"/>
                <w:szCs w:val="24"/>
                <w:lang w:eastAsia="hi-IN" w:bidi="hi-IN"/>
              </w:rPr>
              <w:t>kom</w:t>
            </w:r>
            <w:proofErr w:type="spellEnd"/>
          </w:p>
        </w:tc>
        <w:tc>
          <w:tcPr>
            <w:tcW w:w="18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9AF4EE3" w14:textId="77777777" w:rsidR="00FD6323" w:rsidRPr="001F78B5" w:rsidRDefault="00FD6323" w:rsidP="00CA7D0C">
            <w:pPr>
              <w:widowControl w:val="0"/>
              <w:snapToGrid w:val="0"/>
              <w:spacing w:after="0" w:line="240" w:lineRule="auto"/>
              <w:jc w:val="center"/>
              <w:textAlignment w:val="baseline"/>
              <w:rPr>
                <w:rFonts w:ascii="Arial" w:eastAsia="Lucida Sans Unicode" w:hAnsi="Arial" w:cs="Arial"/>
                <w:sz w:val="24"/>
                <w:szCs w:val="24"/>
                <w:lang w:eastAsia="hi-IN" w:bidi="hi-IN"/>
              </w:rPr>
            </w:pPr>
          </w:p>
          <w:p w14:paraId="05724C49" w14:textId="63A85327" w:rsidR="00FD6323" w:rsidRPr="001F78B5" w:rsidRDefault="00D90F91" w:rsidP="00CA7D0C">
            <w:pPr>
              <w:widowControl w:val="0"/>
              <w:snapToGrid w:val="0"/>
              <w:spacing w:after="0" w:line="240" w:lineRule="auto"/>
              <w:jc w:val="center"/>
              <w:textAlignment w:val="baseline"/>
              <w:rPr>
                <w:rFonts w:ascii="Arial" w:eastAsia="Lucida Sans Unicode" w:hAnsi="Arial" w:cs="Arial"/>
                <w:sz w:val="24"/>
                <w:szCs w:val="24"/>
                <w:lang w:val="sr-Latn-ME" w:eastAsia="hi-IN" w:bidi="hi-IN"/>
              </w:rPr>
            </w:pPr>
            <w:r w:rsidRPr="001F78B5">
              <w:rPr>
                <w:rFonts w:ascii="Arial" w:eastAsia="Lucida Sans Unicode" w:hAnsi="Arial" w:cs="Arial"/>
                <w:sz w:val="24"/>
                <w:szCs w:val="24"/>
                <w:lang w:val="sr-Latn-ME" w:eastAsia="hi-IN" w:bidi="hi-IN"/>
              </w:rPr>
              <w:t>2</w:t>
            </w:r>
            <w:r w:rsidR="00DE18B3" w:rsidRPr="001F78B5">
              <w:rPr>
                <w:rFonts w:ascii="Arial" w:eastAsia="Lucida Sans Unicode" w:hAnsi="Arial" w:cs="Arial"/>
                <w:sz w:val="24"/>
                <w:szCs w:val="24"/>
                <w:lang w:val="sr-Latn-ME" w:eastAsia="hi-IN" w:bidi="hi-IN"/>
              </w:rPr>
              <w:t>5</w:t>
            </w:r>
            <w:r w:rsidRPr="001F78B5">
              <w:rPr>
                <w:rFonts w:ascii="Arial" w:eastAsia="Lucida Sans Unicode" w:hAnsi="Arial" w:cs="Arial"/>
                <w:sz w:val="24"/>
                <w:szCs w:val="24"/>
                <w:lang w:val="sr-Latn-ME" w:eastAsia="hi-IN" w:bidi="hi-IN"/>
              </w:rPr>
              <w:t>.000</w:t>
            </w:r>
          </w:p>
        </w:tc>
      </w:tr>
    </w:tbl>
    <w:p w14:paraId="51539121" w14:textId="77777777" w:rsidR="00FD6323" w:rsidRPr="001F78B5" w:rsidRDefault="00FD6323" w:rsidP="00FD6323">
      <w:pPr>
        <w:widowControl w:val="0"/>
        <w:spacing w:after="0" w:line="240" w:lineRule="auto"/>
        <w:textAlignment w:val="baseline"/>
      </w:pPr>
    </w:p>
    <w:p w14:paraId="0DF37203"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4F699A75"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1574B47"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CEFB54A"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30AB134"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4C3CB8C9"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92FE824"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DE95BAF" w14:textId="75325B86" w:rsidR="00FD6323" w:rsidRPr="001F78B5" w:rsidRDefault="00FD6323" w:rsidP="007F4AC2">
      <w:pPr>
        <w:widowControl w:val="0"/>
        <w:spacing w:after="0" w:line="240" w:lineRule="auto"/>
        <w:jc w:val="center"/>
        <w:textAlignment w:val="baseline"/>
        <w:rPr>
          <w:rFonts w:ascii="Times New Roman" w:eastAsia="Lucida Sans Unicode" w:hAnsi="Times New Roman" w:cs="Times New Roman"/>
          <w:sz w:val="36"/>
          <w:szCs w:val="36"/>
          <w:lang w:eastAsia="hi-IN" w:bidi="hi-IN"/>
        </w:rPr>
      </w:pPr>
      <w:r w:rsidRPr="001F78B5">
        <w:rPr>
          <w:rFonts w:ascii="Times New Roman" w:eastAsia="Lucida Sans Unicode" w:hAnsi="Times New Roman" w:cs="Times New Roman"/>
          <w:b/>
          <w:bCs/>
          <w:sz w:val="36"/>
          <w:szCs w:val="36"/>
          <w:lang w:eastAsia="hi-IN" w:bidi="hi-IN"/>
        </w:rPr>
        <w:lastRenderedPageBreak/>
        <w:t>PARTIJA 1</w:t>
      </w:r>
      <w:r w:rsidR="005D618F" w:rsidRPr="001F78B5">
        <w:rPr>
          <w:rFonts w:ascii="Times New Roman" w:eastAsia="Lucida Sans Unicode" w:hAnsi="Times New Roman" w:cs="Times New Roman"/>
          <w:b/>
          <w:bCs/>
          <w:sz w:val="36"/>
          <w:szCs w:val="36"/>
          <w:lang w:val="en-GB" w:eastAsia="hi-IN" w:bidi="hi-IN"/>
        </w:rPr>
        <w:t>4</w:t>
      </w:r>
      <w:r w:rsidRPr="001F78B5">
        <w:rPr>
          <w:rFonts w:ascii="Times New Roman" w:eastAsia="Lucida Sans Unicode" w:hAnsi="Times New Roman" w:cs="Times New Roman"/>
          <w:sz w:val="36"/>
          <w:szCs w:val="36"/>
          <w:lang w:eastAsia="hi-IN" w:bidi="hi-IN"/>
        </w:rPr>
        <w:t xml:space="preserve">: </w:t>
      </w:r>
      <w:proofErr w:type="spellStart"/>
      <w:r w:rsidRPr="001F78B5">
        <w:rPr>
          <w:rFonts w:ascii="Times New Roman" w:eastAsia="Lucida Sans Unicode" w:hAnsi="Times New Roman" w:cs="Times New Roman"/>
          <w:sz w:val="36"/>
          <w:szCs w:val="36"/>
          <w:lang w:eastAsia="hi-IN" w:bidi="hi-IN"/>
        </w:rPr>
        <w:t>Flaše</w:t>
      </w:r>
      <w:proofErr w:type="spellEnd"/>
      <w:r w:rsidRPr="001F78B5">
        <w:rPr>
          <w:rFonts w:ascii="Times New Roman" w:eastAsia="Lucida Sans Unicode" w:hAnsi="Times New Roman" w:cs="Times New Roman"/>
          <w:sz w:val="36"/>
          <w:szCs w:val="36"/>
          <w:lang w:eastAsia="hi-IN" w:bidi="hi-IN"/>
        </w:rPr>
        <w:t xml:space="preserve"> za </w:t>
      </w:r>
      <w:r w:rsidRPr="001F78B5">
        <w:rPr>
          <w:rFonts w:ascii="Times New Roman" w:eastAsia="Lucida Sans Unicode" w:hAnsi="Times New Roman" w:cs="Times New Roman"/>
          <w:sz w:val="36"/>
          <w:szCs w:val="36"/>
          <w:lang w:val="sr-Latn-ME" w:eastAsia="hi-IN" w:bidi="hi-IN"/>
        </w:rPr>
        <w:t>rakiju</w:t>
      </w:r>
      <w:r w:rsidRPr="001F78B5">
        <w:rPr>
          <w:rFonts w:ascii="Times New Roman" w:eastAsia="Lucida Sans Unicode" w:hAnsi="Times New Roman" w:cs="Times New Roman"/>
          <w:sz w:val="36"/>
          <w:szCs w:val="36"/>
          <w:lang w:eastAsia="hi-IN" w:bidi="hi-IN"/>
        </w:rPr>
        <w:t xml:space="preserve"> 0,7L</w:t>
      </w:r>
    </w:p>
    <w:p w14:paraId="4F2DEA7C" w14:textId="77777777" w:rsidR="007F4AC2" w:rsidRPr="001F78B5" w:rsidRDefault="007F4AC2" w:rsidP="007F4AC2">
      <w:pPr>
        <w:widowControl w:val="0"/>
        <w:spacing w:after="0" w:line="240" w:lineRule="auto"/>
        <w:jc w:val="center"/>
        <w:textAlignment w:val="baseline"/>
        <w:rPr>
          <w:rFonts w:ascii="Times New Roman" w:eastAsia="Lucida Sans Unicode" w:hAnsi="Times New Roman" w:cs="Times New Roman"/>
          <w:sz w:val="36"/>
          <w:szCs w:val="36"/>
          <w:lang w:eastAsia="hi-IN" w:bidi="hi-IN"/>
        </w:rPr>
      </w:pPr>
    </w:p>
    <w:tbl>
      <w:tblPr>
        <w:tblW w:w="11490" w:type="dxa"/>
        <w:tblInd w:w="-1200" w:type="dxa"/>
        <w:tblLayout w:type="fixed"/>
        <w:tblCellMar>
          <w:top w:w="70" w:type="dxa"/>
          <w:left w:w="70" w:type="dxa"/>
          <w:bottom w:w="70" w:type="dxa"/>
          <w:right w:w="70" w:type="dxa"/>
        </w:tblCellMar>
        <w:tblLook w:val="0000" w:firstRow="0" w:lastRow="0" w:firstColumn="0" w:lastColumn="0" w:noHBand="0" w:noVBand="0"/>
      </w:tblPr>
      <w:tblGrid>
        <w:gridCol w:w="630"/>
        <w:gridCol w:w="1260"/>
        <w:gridCol w:w="6840"/>
        <w:gridCol w:w="1010"/>
        <w:gridCol w:w="1750"/>
      </w:tblGrid>
      <w:tr w:rsidR="001F78B5" w:rsidRPr="001F78B5" w14:paraId="08E6030E" w14:textId="77777777" w:rsidTr="007F4AC2">
        <w:trPr>
          <w:trHeight w:val="389"/>
        </w:trPr>
        <w:tc>
          <w:tcPr>
            <w:tcW w:w="630" w:type="dxa"/>
            <w:tcBorders>
              <w:top w:val="single" w:sz="8" w:space="0" w:color="000000"/>
              <w:left w:val="single" w:sz="8" w:space="0" w:color="000000"/>
              <w:bottom w:val="single" w:sz="8" w:space="0" w:color="000000"/>
            </w:tcBorders>
            <w:shd w:val="clear" w:color="auto" w:fill="D9D9D9"/>
            <w:vAlign w:val="center"/>
          </w:tcPr>
          <w:p w14:paraId="5C6F21AA" w14:textId="77777777" w:rsidR="00FD6323" w:rsidRPr="001F78B5" w:rsidRDefault="00FD6323" w:rsidP="00CA7D0C">
            <w:pPr>
              <w:snapToGrid w:val="0"/>
              <w:spacing w:after="0" w:line="240" w:lineRule="auto"/>
              <w:jc w:val="center"/>
              <w:rPr>
                <w:rFonts w:ascii="Times New Roman" w:hAnsi="Times New Roman" w:cs="Times New Roman"/>
                <w:b/>
                <w:bCs/>
                <w:sz w:val="24"/>
                <w:szCs w:val="24"/>
              </w:rPr>
            </w:pPr>
            <w:r w:rsidRPr="001F78B5">
              <w:rPr>
                <w:rFonts w:ascii="Times New Roman" w:hAnsi="Times New Roman" w:cs="Times New Roman"/>
                <w:b/>
                <w:bCs/>
                <w:sz w:val="24"/>
                <w:szCs w:val="24"/>
              </w:rPr>
              <w:t>R.B</w:t>
            </w:r>
          </w:p>
        </w:tc>
        <w:tc>
          <w:tcPr>
            <w:tcW w:w="1260" w:type="dxa"/>
            <w:tcBorders>
              <w:top w:val="single" w:sz="8" w:space="0" w:color="000000"/>
              <w:left w:val="single" w:sz="8" w:space="0" w:color="000000"/>
              <w:bottom w:val="single" w:sz="8" w:space="0" w:color="000000"/>
            </w:tcBorders>
            <w:shd w:val="clear" w:color="auto" w:fill="D9D9D9"/>
            <w:vAlign w:val="center"/>
          </w:tcPr>
          <w:p w14:paraId="2E6B4F79"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 xml:space="preserve">Opis predmeta nabavke, </w:t>
            </w:r>
          </w:p>
          <w:p w14:paraId="65D4B131" w14:textId="77777777" w:rsidR="00FD6323" w:rsidRPr="001F78B5" w:rsidRDefault="00FD6323" w:rsidP="00CA7D0C">
            <w:pPr>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odnosno dijela predmeta nabavke</w:t>
            </w:r>
          </w:p>
        </w:tc>
        <w:tc>
          <w:tcPr>
            <w:tcW w:w="6840" w:type="dxa"/>
            <w:tcBorders>
              <w:top w:val="single" w:sz="8" w:space="0" w:color="000000"/>
              <w:left w:val="single" w:sz="8" w:space="0" w:color="000000"/>
              <w:bottom w:val="single" w:sz="8" w:space="0" w:color="000000"/>
            </w:tcBorders>
            <w:shd w:val="clear" w:color="auto" w:fill="D9D9D9"/>
            <w:vAlign w:val="center"/>
          </w:tcPr>
          <w:p w14:paraId="2B9E95A5"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Bitne karakteristike predmeta nabavke u pogledu kvaliteta, performansi i/ili dimenzija</w:t>
            </w:r>
          </w:p>
        </w:tc>
        <w:tc>
          <w:tcPr>
            <w:tcW w:w="1010" w:type="dxa"/>
            <w:tcBorders>
              <w:top w:val="single" w:sz="8" w:space="0" w:color="000000"/>
              <w:left w:val="single" w:sz="8" w:space="0" w:color="000000"/>
              <w:bottom w:val="single" w:sz="8" w:space="0" w:color="000000"/>
            </w:tcBorders>
            <w:shd w:val="clear" w:color="auto" w:fill="D9D9D9"/>
            <w:vAlign w:val="center"/>
          </w:tcPr>
          <w:p w14:paraId="7DDFA38B"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Jedinica mjere</w:t>
            </w:r>
          </w:p>
        </w:tc>
        <w:tc>
          <w:tcPr>
            <w:tcW w:w="175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7920C14" w14:textId="77777777" w:rsidR="00FD6323" w:rsidRPr="001F78B5" w:rsidRDefault="00FD6323" w:rsidP="00CA7D0C">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Količina</w:t>
            </w:r>
          </w:p>
        </w:tc>
      </w:tr>
    </w:tbl>
    <w:p w14:paraId="7B0FF4DE" w14:textId="77777777" w:rsidR="00FD6323" w:rsidRPr="001F78B5" w:rsidRDefault="00FD6323" w:rsidP="00FD6323">
      <w:pPr>
        <w:widowControl w:val="0"/>
        <w:spacing w:after="0" w:line="240" w:lineRule="auto"/>
        <w:textAlignment w:val="baseline"/>
      </w:pPr>
    </w:p>
    <w:tbl>
      <w:tblPr>
        <w:tblW w:w="11520" w:type="dxa"/>
        <w:tblInd w:w="-1180" w:type="dxa"/>
        <w:tblLayout w:type="fixed"/>
        <w:tblCellMar>
          <w:left w:w="10" w:type="dxa"/>
          <w:right w:w="10" w:type="dxa"/>
        </w:tblCellMar>
        <w:tblLook w:val="0000" w:firstRow="0" w:lastRow="0" w:firstColumn="0" w:lastColumn="0" w:noHBand="0" w:noVBand="0"/>
      </w:tblPr>
      <w:tblGrid>
        <w:gridCol w:w="630"/>
        <w:gridCol w:w="1260"/>
        <w:gridCol w:w="3195"/>
        <w:gridCol w:w="3645"/>
        <w:gridCol w:w="990"/>
        <w:gridCol w:w="1800"/>
      </w:tblGrid>
      <w:tr w:rsidR="001F78B5" w:rsidRPr="001F78B5" w14:paraId="36C419E9" w14:textId="77777777" w:rsidTr="00ED1142">
        <w:trPr>
          <w:trHeight w:val="8558"/>
        </w:trPr>
        <w:tc>
          <w:tcPr>
            <w:tcW w:w="630" w:type="dxa"/>
            <w:tcBorders>
              <w:top w:val="single" w:sz="8" w:space="0" w:color="000000"/>
              <w:left w:val="single" w:sz="8" w:space="0" w:color="000000"/>
              <w:bottom w:val="single" w:sz="8" w:space="0" w:color="000000"/>
            </w:tcBorders>
            <w:shd w:val="clear" w:color="auto" w:fill="auto"/>
            <w:vAlign w:val="center"/>
          </w:tcPr>
          <w:p w14:paraId="2E31DF1D" w14:textId="77777777" w:rsidR="00FD6323" w:rsidRPr="001F78B5" w:rsidRDefault="00FD6323" w:rsidP="00CA7D0C">
            <w:pPr>
              <w:widowControl w:val="0"/>
              <w:snapToGrid w:val="0"/>
              <w:spacing w:after="0" w:line="240" w:lineRule="auto"/>
              <w:jc w:val="center"/>
              <w:textAlignment w:val="baseline"/>
              <w:rPr>
                <w:rFonts w:ascii="Arial" w:eastAsia="Lucida Sans Unicode" w:hAnsi="Arial" w:cs="Arial"/>
                <w:sz w:val="24"/>
                <w:szCs w:val="24"/>
                <w:lang w:eastAsia="hi-IN" w:bidi="hi-IN"/>
              </w:rPr>
            </w:pPr>
            <w:r w:rsidRPr="001F78B5">
              <w:rPr>
                <w:rFonts w:ascii="Arial" w:eastAsia="Lucida Sans Unicode" w:hAnsi="Arial" w:cs="Arial"/>
                <w:sz w:val="24"/>
                <w:szCs w:val="24"/>
                <w:lang w:eastAsia="hi-IN" w:bidi="hi-IN"/>
              </w:rPr>
              <w:t>1</w:t>
            </w:r>
          </w:p>
        </w:tc>
        <w:tc>
          <w:tcPr>
            <w:tcW w:w="1260" w:type="dxa"/>
            <w:tcBorders>
              <w:top w:val="single" w:sz="8" w:space="0" w:color="000000"/>
              <w:left w:val="single" w:sz="8" w:space="0" w:color="000000"/>
              <w:bottom w:val="single" w:sz="8" w:space="0" w:color="000000"/>
            </w:tcBorders>
            <w:shd w:val="clear" w:color="auto" w:fill="auto"/>
            <w:vAlign w:val="center"/>
          </w:tcPr>
          <w:p w14:paraId="4A4915C1" w14:textId="3D55BEA1" w:rsidR="00FD6323" w:rsidRPr="001F78B5" w:rsidRDefault="00FD6323" w:rsidP="00ED1142">
            <w:pPr>
              <w:widowControl w:val="0"/>
              <w:suppressLineNumbers/>
              <w:snapToGrid w:val="0"/>
              <w:spacing w:after="0" w:line="240" w:lineRule="auto"/>
              <w:jc w:val="center"/>
              <w:textAlignment w:val="baseline"/>
              <w:rPr>
                <w:rFonts w:ascii="Arial" w:eastAsia="Tahoma" w:hAnsi="Arial" w:cs="Arial"/>
                <w:sz w:val="24"/>
                <w:szCs w:val="24"/>
                <w:lang w:eastAsia="hi-IN" w:bidi="hi-IN"/>
              </w:rPr>
            </w:pPr>
            <w:proofErr w:type="spellStart"/>
            <w:r w:rsidRPr="001F78B5">
              <w:rPr>
                <w:rFonts w:ascii="Arial" w:eastAsia="Tahoma" w:hAnsi="Arial" w:cs="Arial"/>
                <w:sz w:val="24"/>
                <w:szCs w:val="24"/>
                <w:lang w:eastAsia="hi-IN" w:bidi="hi-IN"/>
              </w:rPr>
              <w:t>Flaša</w:t>
            </w:r>
            <w:proofErr w:type="spellEnd"/>
            <w:r w:rsidRPr="001F78B5">
              <w:rPr>
                <w:rFonts w:ascii="Arial" w:eastAsia="Tahoma" w:hAnsi="Arial" w:cs="Arial"/>
                <w:sz w:val="24"/>
                <w:szCs w:val="24"/>
                <w:lang w:eastAsia="hi-IN" w:bidi="hi-IN"/>
              </w:rPr>
              <w:t xml:space="preserve"> za </w:t>
            </w:r>
            <w:proofErr w:type="spellStart"/>
            <w:r w:rsidRPr="001F78B5">
              <w:rPr>
                <w:rFonts w:ascii="Arial" w:eastAsia="Tahoma" w:hAnsi="Arial" w:cs="Arial"/>
                <w:sz w:val="24"/>
                <w:szCs w:val="24"/>
                <w:lang w:eastAsia="hi-IN" w:bidi="hi-IN"/>
              </w:rPr>
              <w:t>rakiju</w:t>
            </w:r>
            <w:proofErr w:type="spellEnd"/>
            <w:r w:rsidRPr="001F78B5">
              <w:rPr>
                <w:rFonts w:ascii="Arial" w:eastAsia="Tahoma" w:hAnsi="Arial" w:cs="Arial"/>
                <w:sz w:val="24"/>
                <w:szCs w:val="24"/>
                <w:lang w:eastAsia="hi-IN" w:bidi="hi-IN"/>
              </w:rPr>
              <w:t xml:space="preserve"> 0,7L </w:t>
            </w:r>
            <w:proofErr w:type="spellStart"/>
            <w:r w:rsidRPr="001F78B5">
              <w:rPr>
                <w:rFonts w:ascii="Arial" w:eastAsia="Tahoma" w:hAnsi="Arial" w:cs="Arial"/>
                <w:sz w:val="24"/>
                <w:szCs w:val="24"/>
                <w:lang w:eastAsia="hi-IN" w:bidi="hi-IN"/>
              </w:rPr>
              <w:t>bezbojna</w:t>
            </w:r>
            <w:proofErr w:type="spellEnd"/>
          </w:p>
          <w:p w14:paraId="70D46C1F" w14:textId="77777777" w:rsidR="00FD6323" w:rsidRPr="001F78B5" w:rsidRDefault="00FD6323" w:rsidP="00ED1142">
            <w:pPr>
              <w:widowControl w:val="0"/>
              <w:suppressLineNumbers/>
              <w:snapToGrid w:val="0"/>
              <w:spacing w:after="0" w:line="240" w:lineRule="auto"/>
              <w:jc w:val="center"/>
              <w:textAlignment w:val="baseline"/>
              <w:rPr>
                <w:rFonts w:ascii="Arial" w:eastAsia="Tahoma" w:hAnsi="Arial" w:cs="Arial"/>
                <w:sz w:val="20"/>
                <w:szCs w:val="20"/>
                <w:lang w:eastAsia="hi-IN" w:bidi="hi-IN"/>
              </w:rPr>
            </w:pPr>
            <w:proofErr w:type="spellStart"/>
            <w:r w:rsidRPr="001F78B5">
              <w:rPr>
                <w:rFonts w:ascii="Arial" w:eastAsia="Tahoma" w:hAnsi="Arial" w:cs="Arial"/>
                <w:sz w:val="24"/>
                <w:szCs w:val="24"/>
                <w:lang w:eastAsia="hi-IN" w:bidi="hi-IN"/>
              </w:rPr>
              <w:t>Breskva</w:t>
            </w:r>
            <w:proofErr w:type="spellEnd"/>
          </w:p>
        </w:tc>
        <w:tc>
          <w:tcPr>
            <w:tcW w:w="3195" w:type="dxa"/>
            <w:tcBorders>
              <w:top w:val="single" w:sz="8" w:space="0" w:color="000000"/>
              <w:left w:val="single" w:sz="8" w:space="0" w:color="000000"/>
              <w:bottom w:val="single" w:sz="8" w:space="0" w:color="000000"/>
            </w:tcBorders>
            <w:shd w:val="clear" w:color="auto" w:fill="auto"/>
            <w:vAlign w:val="center"/>
          </w:tcPr>
          <w:p w14:paraId="2044C764" w14:textId="77777777" w:rsidR="00FD6323" w:rsidRPr="001F78B5"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Boja-Bezbojna</w:t>
            </w:r>
            <w:proofErr w:type="spellEnd"/>
          </w:p>
          <w:p w14:paraId="09A210FC"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Visina</w:t>
            </w:r>
            <w:proofErr w:type="spellEnd"/>
            <w:r w:rsidRPr="001F78B5">
              <w:rPr>
                <w:rFonts w:ascii="Arial" w:eastAsia="Lucida Sans Unicode" w:hAnsi="Arial" w:cs="Arial"/>
                <w:sz w:val="20"/>
                <w:szCs w:val="20"/>
                <w:lang w:eastAsia="hi-IN" w:bidi="hi-IN"/>
              </w:rPr>
              <w:t>-</w:t>
            </w:r>
            <w:r w:rsidRPr="001F78B5">
              <w:rPr>
                <w:rFonts w:ascii="Arial" w:eastAsia="Lucida Sans Unicode" w:hAnsi="Arial" w:cs="Arial"/>
                <w:sz w:val="20"/>
                <w:szCs w:val="20"/>
                <w:lang w:val="it-IT" w:eastAsia="hi-IN" w:bidi="hi-IN"/>
              </w:rPr>
              <w:t>290</w:t>
            </w:r>
            <w:r w:rsidRPr="001F78B5">
              <w:rPr>
                <w:rFonts w:ascii="Arial" w:eastAsia="Lucida Sans Unicode" w:hAnsi="Arial" w:cs="Arial"/>
                <w:sz w:val="20"/>
                <w:szCs w:val="20"/>
                <w:lang w:eastAsia="hi-IN" w:bidi="hi-IN"/>
              </w:rPr>
              <w:t>±1,</w:t>
            </w:r>
            <w:r w:rsidRPr="001F78B5">
              <w:rPr>
                <w:rFonts w:ascii="Arial" w:eastAsia="Lucida Sans Unicode" w:hAnsi="Arial" w:cs="Arial"/>
                <w:sz w:val="20"/>
                <w:szCs w:val="20"/>
                <w:lang w:val="it-IT" w:eastAsia="hi-IN" w:bidi="hi-IN"/>
              </w:rPr>
              <w:t>8</w:t>
            </w:r>
            <w:r w:rsidRPr="001F78B5">
              <w:rPr>
                <w:rFonts w:ascii="Arial" w:eastAsia="Lucida Sans Unicode" w:hAnsi="Arial" w:cs="Arial"/>
                <w:sz w:val="20"/>
                <w:szCs w:val="20"/>
                <w:lang w:eastAsia="hi-IN" w:bidi="hi-IN"/>
              </w:rPr>
              <w:t>mm</w:t>
            </w:r>
          </w:p>
          <w:p w14:paraId="29725C3B"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Težina</w:t>
            </w:r>
            <w:proofErr w:type="spellEnd"/>
            <w:r w:rsidRPr="001F78B5">
              <w:rPr>
                <w:rFonts w:ascii="Arial" w:eastAsia="Lucida Sans Unicode" w:hAnsi="Arial" w:cs="Arial"/>
                <w:sz w:val="20"/>
                <w:szCs w:val="20"/>
                <w:lang w:eastAsia="hi-IN" w:bidi="hi-IN"/>
              </w:rPr>
              <w:t>-</w:t>
            </w:r>
            <w:r w:rsidRPr="001F78B5">
              <w:rPr>
                <w:rFonts w:ascii="Arial" w:eastAsia="Lucida Sans Unicode" w:hAnsi="Arial" w:cs="Arial"/>
                <w:sz w:val="20"/>
                <w:szCs w:val="20"/>
                <w:lang w:val="it-IT" w:eastAsia="hi-IN" w:bidi="hi-IN"/>
              </w:rPr>
              <w:t>650</w:t>
            </w:r>
            <w:r w:rsidRPr="001F78B5">
              <w:rPr>
                <w:rFonts w:ascii="Arial" w:eastAsia="Lucida Sans Unicode" w:hAnsi="Arial" w:cs="Arial"/>
                <w:sz w:val="20"/>
                <w:szCs w:val="20"/>
                <w:lang w:eastAsia="hi-IN" w:bidi="hi-IN"/>
              </w:rPr>
              <w:t>±10gr</w:t>
            </w:r>
          </w:p>
          <w:p w14:paraId="2348FE41"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Prečnik</w:t>
            </w:r>
            <w:proofErr w:type="spellEnd"/>
            <w:r w:rsidRPr="001F78B5">
              <w:rPr>
                <w:rFonts w:ascii="Arial" w:eastAsia="Lucida Sans Unicode" w:hAnsi="Arial" w:cs="Arial"/>
                <w:sz w:val="20"/>
                <w:szCs w:val="20"/>
                <w:lang w:eastAsia="hi-IN" w:bidi="hi-IN"/>
              </w:rPr>
              <w:t>(</w:t>
            </w:r>
            <w:proofErr w:type="spellStart"/>
            <w:r w:rsidRPr="001F78B5">
              <w:rPr>
                <w:rFonts w:ascii="Arial" w:eastAsia="Lucida Sans Unicode" w:hAnsi="Arial" w:cs="Arial"/>
                <w:sz w:val="20"/>
                <w:szCs w:val="20"/>
                <w:lang w:eastAsia="hi-IN" w:bidi="hi-IN"/>
              </w:rPr>
              <w:t>najširi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dio</w:t>
            </w:r>
            <w:proofErr w:type="spellEnd"/>
            <w:r w:rsidRPr="001F78B5">
              <w:rPr>
                <w:rFonts w:ascii="Arial" w:eastAsia="Lucida Sans Unicode" w:hAnsi="Arial" w:cs="Arial"/>
                <w:sz w:val="20"/>
                <w:szCs w:val="20"/>
                <w:lang w:eastAsia="hi-IN" w:bidi="hi-IN"/>
              </w:rPr>
              <w:t>)-94,5±1,7mm</w:t>
            </w:r>
          </w:p>
          <w:p w14:paraId="424ECDA5"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sidRPr="001F78B5">
              <w:rPr>
                <w:rFonts w:ascii="Arial" w:eastAsia="Lucida Sans Unicode" w:hAnsi="Arial" w:cs="Arial"/>
                <w:sz w:val="20"/>
                <w:szCs w:val="20"/>
                <w:lang w:eastAsia="hi-IN" w:bidi="hi-IN"/>
              </w:rPr>
              <w:t xml:space="preserve">Tip </w:t>
            </w:r>
            <w:proofErr w:type="spellStart"/>
            <w:r w:rsidRPr="001F78B5">
              <w:rPr>
                <w:rFonts w:ascii="Arial" w:eastAsia="Lucida Sans Unicode" w:hAnsi="Arial" w:cs="Arial"/>
                <w:sz w:val="20"/>
                <w:szCs w:val="20"/>
                <w:lang w:eastAsia="hi-IN" w:bidi="hi-IN"/>
              </w:rPr>
              <w:t>zatvaranja-Navojni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čep</w:t>
            </w:r>
            <w:proofErr w:type="spellEnd"/>
          </w:p>
          <w:p w14:paraId="6433F819"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Oznka</w:t>
            </w:r>
            <w:proofErr w:type="spellEnd"/>
            <w:r w:rsidRPr="001F78B5">
              <w:rPr>
                <w:rFonts w:ascii="Arial" w:eastAsia="Lucida Sans Unicode" w:hAnsi="Arial" w:cs="Arial"/>
                <w:sz w:val="20"/>
                <w:szCs w:val="20"/>
                <w:lang w:eastAsia="hi-IN" w:bidi="hi-IN"/>
              </w:rPr>
              <w:t xml:space="preserve"> grla-PP31,5</w:t>
            </w:r>
          </w:p>
          <w:p w14:paraId="38C1CA06"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Un.prečnik</w:t>
            </w:r>
            <w:proofErr w:type="spellEnd"/>
            <w:r w:rsidRPr="001F78B5">
              <w:rPr>
                <w:rFonts w:ascii="Arial" w:eastAsia="Lucida Sans Unicode" w:hAnsi="Arial" w:cs="Arial"/>
                <w:sz w:val="20"/>
                <w:szCs w:val="20"/>
                <w:lang w:eastAsia="hi-IN" w:bidi="hi-IN"/>
              </w:rPr>
              <w:t xml:space="preserve"> grla-2</w:t>
            </w:r>
            <w:r w:rsidRPr="001F78B5">
              <w:rPr>
                <w:rFonts w:ascii="Arial" w:eastAsia="Lucida Sans Unicode" w:hAnsi="Arial" w:cs="Arial"/>
                <w:sz w:val="20"/>
                <w:szCs w:val="20"/>
                <w:lang w:val="en-GB" w:eastAsia="hi-IN" w:bidi="hi-IN"/>
              </w:rPr>
              <w:t>1</w:t>
            </w:r>
            <w:r w:rsidRPr="001F78B5">
              <w:rPr>
                <w:rFonts w:ascii="Arial" w:eastAsia="Lucida Sans Unicode" w:hAnsi="Arial" w:cs="Arial"/>
                <w:sz w:val="20"/>
                <w:szCs w:val="20"/>
                <w:lang w:eastAsia="hi-IN" w:bidi="hi-IN"/>
              </w:rPr>
              <w:t>,</w:t>
            </w:r>
            <w:r w:rsidRPr="001F78B5">
              <w:rPr>
                <w:rFonts w:ascii="Arial" w:eastAsia="Lucida Sans Unicode" w:hAnsi="Arial" w:cs="Arial"/>
                <w:sz w:val="20"/>
                <w:szCs w:val="20"/>
                <w:lang w:val="en-GB" w:eastAsia="hi-IN" w:bidi="hi-IN"/>
              </w:rPr>
              <w:t>5</w:t>
            </w:r>
            <w:r w:rsidRPr="001F78B5">
              <w:rPr>
                <w:rFonts w:ascii="Arial" w:eastAsia="Lucida Sans Unicode" w:hAnsi="Arial" w:cs="Arial"/>
                <w:sz w:val="20"/>
                <w:szCs w:val="20"/>
                <w:lang w:eastAsia="hi-IN" w:bidi="hi-IN"/>
              </w:rPr>
              <w:t>±0,</w:t>
            </w:r>
            <w:r w:rsidRPr="001F78B5">
              <w:rPr>
                <w:rFonts w:ascii="Arial" w:eastAsia="Lucida Sans Unicode" w:hAnsi="Arial" w:cs="Arial"/>
                <w:sz w:val="20"/>
                <w:szCs w:val="20"/>
                <w:lang w:val="en-GB" w:eastAsia="hi-IN" w:bidi="hi-IN"/>
              </w:rPr>
              <w:t>2</w:t>
            </w:r>
            <w:r w:rsidRPr="001F78B5">
              <w:rPr>
                <w:rFonts w:ascii="Arial" w:eastAsia="Lucida Sans Unicode" w:hAnsi="Arial" w:cs="Arial"/>
                <w:sz w:val="20"/>
                <w:szCs w:val="20"/>
                <w:lang w:eastAsia="hi-IN" w:bidi="hi-IN"/>
              </w:rPr>
              <w:t>mm</w:t>
            </w:r>
          </w:p>
          <w:p w14:paraId="7D701414"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Srednji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prečnik</w:t>
            </w:r>
            <w:proofErr w:type="spellEnd"/>
            <w:r w:rsidRPr="001F78B5">
              <w:rPr>
                <w:rFonts w:ascii="Arial" w:eastAsia="Lucida Sans Unicode" w:hAnsi="Arial" w:cs="Arial"/>
                <w:sz w:val="20"/>
                <w:szCs w:val="20"/>
                <w:lang w:eastAsia="hi-IN" w:bidi="hi-IN"/>
              </w:rPr>
              <w:t xml:space="preserve"> grla-27,9±0,3mm</w:t>
            </w:r>
          </w:p>
          <w:p w14:paraId="4FBF438B"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Spoljašnji</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prečnik</w:t>
            </w:r>
            <w:proofErr w:type="spellEnd"/>
            <w:r w:rsidRPr="001F78B5">
              <w:rPr>
                <w:rFonts w:ascii="Arial" w:eastAsia="Lucida Sans Unicode" w:hAnsi="Arial" w:cs="Arial"/>
                <w:sz w:val="20"/>
                <w:szCs w:val="20"/>
                <w:lang w:eastAsia="hi-IN" w:bidi="hi-IN"/>
              </w:rPr>
              <w:t xml:space="preserve"> grla-30,</w:t>
            </w:r>
            <w:r w:rsidRPr="001F78B5">
              <w:rPr>
                <w:rFonts w:ascii="Arial" w:eastAsia="Lucida Sans Unicode" w:hAnsi="Arial" w:cs="Arial"/>
                <w:sz w:val="20"/>
                <w:szCs w:val="20"/>
                <w:lang w:val="en-GB" w:eastAsia="hi-IN" w:bidi="hi-IN"/>
              </w:rPr>
              <w:t>6</w:t>
            </w:r>
            <w:r w:rsidRPr="001F78B5">
              <w:rPr>
                <w:rFonts w:ascii="Arial" w:eastAsia="Lucida Sans Unicode" w:hAnsi="Arial" w:cs="Arial"/>
                <w:sz w:val="20"/>
                <w:szCs w:val="20"/>
                <w:lang w:eastAsia="hi-IN" w:bidi="hi-IN"/>
              </w:rPr>
              <w:t>±0,3mm</w:t>
            </w:r>
          </w:p>
          <w:p w14:paraId="778F0422"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Min.prolaz</w:t>
            </w:r>
            <w:proofErr w:type="spellEnd"/>
            <w:r w:rsidRPr="001F78B5">
              <w:rPr>
                <w:rFonts w:ascii="Arial" w:eastAsia="Lucida Sans Unicode" w:hAnsi="Arial" w:cs="Arial"/>
                <w:sz w:val="20"/>
                <w:szCs w:val="20"/>
                <w:lang w:eastAsia="hi-IN" w:bidi="hi-IN"/>
              </w:rPr>
              <w:t xml:space="preserve"> </w:t>
            </w:r>
            <w:proofErr w:type="spellStart"/>
            <w:r w:rsidRPr="001F78B5">
              <w:rPr>
                <w:rFonts w:ascii="Arial" w:eastAsia="Lucida Sans Unicode" w:hAnsi="Arial" w:cs="Arial"/>
                <w:sz w:val="20"/>
                <w:szCs w:val="20"/>
                <w:lang w:eastAsia="hi-IN" w:bidi="hi-IN"/>
              </w:rPr>
              <w:t>kroz</w:t>
            </w:r>
            <w:proofErr w:type="spellEnd"/>
            <w:r w:rsidRPr="001F78B5">
              <w:rPr>
                <w:rFonts w:ascii="Arial" w:eastAsia="Lucida Sans Unicode" w:hAnsi="Arial" w:cs="Arial"/>
                <w:sz w:val="20"/>
                <w:szCs w:val="20"/>
                <w:lang w:eastAsia="hi-IN" w:bidi="hi-IN"/>
              </w:rPr>
              <w:t xml:space="preserve"> vrat-18mm</w:t>
            </w:r>
          </w:p>
          <w:p w14:paraId="449E87FC" w14:textId="77777777" w:rsidR="00FD6323" w:rsidRPr="001F78B5"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Nazivna</w:t>
            </w:r>
            <w:proofErr w:type="spellEnd"/>
            <w:r w:rsidRPr="001F78B5">
              <w:rPr>
                <w:rFonts w:ascii="Arial" w:eastAsia="Lucida Sans Unicode" w:hAnsi="Arial" w:cs="Arial"/>
                <w:sz w:val="20"/>
                <w:szCs w:val="20"/>
                <w:lang w:eastAsia="hi-IN" w:bidi="hi-IN"/>
              </w:rPr>
              <w:t xml:space="preserve"> zapremina-700±10ml</w:t>
            </w:r>
          </w:p>
          <w:p w14:paraId="10D39D4D" w14:textId="77777777" w:rsidR="00FD6323" w:rsidRPr="001F78B5" w:rsidRDefault="00FD6323" w:rsidP="00CA7D0C">
            <w:pPr>
              <w:widowControl w:val="0"/>
              <w:suppressLineNumbers/>
              <w:spacing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Zapremina</w:t>
            </w:r>
            <w:proofErr w:type="spellEnd"/>
            <w:r w:rsidRPr="001F78B5">
              <w:rPr>
                <w:rFonts w:ascii="Arial" w:eastAsia="Lucida Sans Unicode" w:hAnsi="Arial" w:cs="Arial"/>
                <w:sz w:val="20"/>
                <w:szCs w:val="20"/>
                <w:lang w:eastAsia="hi-IN" w:bidi="hi-IN"/>
              </w:rPr>
              <w:t xml:space="preserve"> do vrha-720ml±10ml</w:t>
            </w:r>
          </w:p>
        </w:tc>
        <w:tc>
          <w:tcPr>
            <w:tcW w:w="3645" w:type="dxa"/>
            <w:tcBorders>
              <w:top w:val="single" w:sz="8" w:space="0" w:color="000000"/>
              <w:left w:val="single" w:sz="8" w:space="0" w:color="000000"/>
              <w:bottom w:val="single" w:sz="8" w:space="0" w:color="000000"/>
            </w:tcBorders>
            <w:shd w:val="clear" w:color="auto" w:fill="auto"/>
            <w:vAlign w:val="center"/>
          </w:tcPr>
          <w:p w14:paraId="214642C7" w14:textId="39C6B6A3" w:rsidR="00FD6323" w:rsidRPr="001F78B5" w:rsidRDefault="00ED1142" w:rsidP="00CA7D0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r w:rsidRPr="001F78B5">
              <w:object w:dxaOrig="4320" w:dyaOrig="4143" w14:anchorId="51787FB5">
                <v:shape id="_x0000_i1026" type="#_x0000_t75" style="width:141.6pt;height:394.2pt" o:ole="">
                  <v:imagedata r:id="rId18" o:title=""/>
                </v:shape>
                <o:OLEObject Type="Embed" ProgID="PBrush" ShapeID="_x0000_i1026" DrawAspect="Content" ObjectID="_1801632351" r:id="rId19"/>
              </w:object>
            </w:r>
          </w:p>
        </w:tc>
        <w:tc>
          <w:tcPr>
            <w:tcW w:w="990" w:type="dxa"/>
            <w:tcBorders>
              <w:top w:val="single" w:sz="8" w:space="0" w:color="000000"/>
              <w:left w:val="single" w:sz="8" w:space="0" w:color="000000"/>
              <w:bottom w:val="single" w:sz="8" w:space="0" w:color="000000"/>
            </w:tcBorders>
            <w:shd w:val="clear" w:color="auto" w:fill="auto"/>
            <w:vAlign w:val="center"/>
          </w:tcPr>
          <w:p w14:paraId="1F7CA1CA" w14:textId="77777777" w:rsidR="00FD6323" w:rsidRPr="001F78B5" w:rsidRDefault="00FD6323" w:rsidP="00CA7D0C">
            <w:pPr>
              <w:widowControl w:val="0"/>
              <w:snapToGrid w:val="0"/>
              <w:spacing w:after="0" w:line="240" w:lineRule="auto"/>
              <w:jc w:val="center"/>
              <w:textAlignment w:val="baseline"/>
              <w:rPr>
                <w:rFonts w:ascii="Arial" w:eastAsia="Lucida Sans Unicode" w:hAnsi="Arial" w:cs="Arial"/>
                <w:sz w:val="24"/>
                <w:szCs w:val="24"/>
                <w:lang w:eastAsia="hi-IN" w:bidi="hi-IN"/>
              </w:rPr>
            </w:pPr>
            <w:proofErr w:type="spellStart"/>
            <w:r w:rsidRPr="001F78B5">
              <w:rPr>
                <w:rFonts w:ascii="Arial" w:eastAsia="Lucida Sans Unicode" w:hAnsi="Arial" w:cs="Arial"/>
                <w:sz w:val="24"/>
                <w:szCs w:val="24"/>
                <w:lang w:eastAsia="hi-IN" w:bidi="hi-IN"/>
              </w:rPr>
              <w:t>kom</w:t>
            </w:r>
            <w:proofErr w:type="spellEnd"/>
          </w:p>
        </w:tc>
        <w:tc>
          <w:tcPr>
            <w:tcW w:w="18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B577F87" w14:textId="1C7AB0D4" w:rsidR="00FD6323" w:rsidRPr="001F78B5" w:rsidRDefault="00DE18B3" w:rsidP="00CA7D0C">
            <w:pPr>
              <w:widowControl w:val="0"/>
              <w:snapToGrid w:val="0"/>
              <w:spacing w:after="0" w:line="240" w:lineRule="auto"/>
              <w:jc w:val="center"/>
              <w:textAlignment w:val="baseline"/>
              <w:rPr>
                <w:rFonts w:ascii="Arial" w:eastAsia="Lucida Sans Unicode" w:hAnsi="Arial" w:cs="Arial"/>
                <w:sz w:val="24"/>
                <w:szCs w:val="24"/>
                <w:lang w:val="sr-Latn-ME" w:eastAsia="hi-IN" w:bidi="hi-IN"/>
              </w:rPr>
            </w:pPr>
            <w:r w:rsidRPr="001F78B5">
              <w:rPr>
                <w:rFonts w:ascii="Arial" w:eastAsia="Lucida Sans Unicode" w:hAnsi="Arial" w:cs="Arial"/>
                <w:sz w:val="24"/>
                <w:szCs w:val="24"/>
                <w:lang w:val="sr-Latn-ME" w:eastAsia="hi-IN" w:bidi="hi-IN"/>
              </w:rPr>
              <w:t>3</w:t>
            </w:r>
            <w:r w:rsidR="00621AE9" w:rsidRPr="001F78B5">
              <w:rPr>
                <w:rFonts w:ascii="Arial" w:eastAsia="Lucida Sans Unicode" w:hAnsi="Arial" w:cs="Arial"/>
                <w:sz w:val="24"/>
                <w:szCs w:val="24"/>
                <w:lang w:val="sr-Latn-ME" w:eastAsia="hi-IN" w:bidi="hi-IN"/>
              </w:rPr>
              <w:t>3</w:t>
            </w:r>
            <w:r w:rsidR="00FD6323" w:rsidRPr="001F78B5">
              <w:rPr>
                <w:rFonts w:ascii="Arial" w:eastAsia="Lucida Sans Unicode" w:hAnsi="Arial" w:cs="Arial"/>
                <w:sz w:val="24"/>
                <w:szCs w:val="24"/>
                <w:lang w:val="sr-Latn-ME" w:eastAsia="hi-IN" w:bidi="hi-IN"/>
              </w:rPr>
              <w:t>.000</w:t>
            </w:r>
          </w:p>
        </w:tc>
      </w:tr>
    </w:tbl>
    <w:p w14:paraId="1C22DE82" w14:textId="77777777" w:rsidR="00FD6323" w:rsidRPr="001F78B5" w:rsidRDefault="00FD6323" w:rsidP="00FD6323">
      <w:pPr>
        <w:widowControl w:val="0"/>
        <w:spacing w:after="0" w:line="240" w:lineRule="auto"/>
        <w:textAlignment w:val="baseline"/>
      </w:pPr>
    </w:p>
    <w:p w14:paraId="00BED30F" w14:textId="77777777" w:rsidR="00FD6323" w:rsidRPr="001F78B5"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CBDB481" w14:textId="77777777" w:rsidR="00391094" w:rsidRPr="001F78B5" w:rsidRDefault="00391094" w:rsidP="007F4AC2">
      <w:pPr>
        <w:spacing w:after="0" w:line="240" w:lineRule="auto"/>
        <w:jc w:val="both"/>
        <w:rPr>
          <w:lang w:val="sr-Latn-ME"/>
        </w:rPr>
      </w:pPr>
    </w:p>
    <w:p w14:paraId="430C4E65" w14:textId="77777777" w:rsidR="00ED1142" w:rsidRPr="001F78B5" w:rsidRDefault="00ED1142" w:rsidP="007F4AC2">
      <w:pPr>
        <w:spacing w:after="0" w:line="240" w:lineRule="auto"/>
        <w:jc w:val="both"/>
        <w:rPr>
          <w:lang w:val="sr-Latn-ME"/>
        </w:rPr>
      </w:pPr>
    </w:p>
    <w:p w14:paraId="06AB4BD3" w14:textId="77777777" w:rsidR="00ED1142" w:rsidRPr="001F78B5" w:rsidRDefault="00ED1142" w:rsidP="007F4AC2">
      <w:pPr>
        <w:spacing w:after="0" w:line="240" w:lineRule="auto"/>
        <w:jc w:val="both"/>
        <w:rPr>
          <w:lang w:val="sr-Latn-ME"/>
        </w:rPr>
      </w:pPr>
    </w:p>
    <w:p w14:paraId="378D6124" w14:textId="77777777" w:rsidR="00ED1142" w:rsidRPr="001F78B5" w:rsidRDefault="00ED1142" w:rsidP="007F4AC2">
      <w:pPr>
        <w:spacing w:after="0" w:line="240" w:lineRule="auto"/>
        <w:jc w:val="both"/>
        <w:rPr>
          <w:lang w:val="sr-Latn-ME"/>
        </w:rPr>
      </w:pPr>
    </w:p>
    <w:p w14:paraId="04383152" w14:textId="77777777" w:rsidR="00ED1142" w:rsidRPr="001F78B5" w:rsidRDefault="00ED1142" w:rsidP="007F4AC2">
      <w:pPr>
        <w:spacing w:after="0" w:line="240" w:lineRule="auto"/>
        <w:jc w:val="both"/>
        <w:rPr>
          <w:lang w:val="sr-Latn-ME"/>
        </w:rPr>
      </w:pPr>
    </w:p>
    <w:p w14:paraId="065489BD" w14:textId="77777777" w:rsidR="00ED1142" w:rsidRPr="001F78B5" w:rsidRDefault="00ED1142" w:rsidP="007F4AC2">
      <w:pPr>
        <w:spacing w:after="0" w:line="240" w:lineRule="auto"/>
        <w:jc w:val="both"/>
        <w:rPr>
          <w:lang w:val="sr-Latn-ME"/>
        </w:rPr>
      </w:pPr>
    </w:p>
    <w:p w14:paraId="668B965D" w14:textId="755E5F31" w:rsidR="00391094" w:rsidRPr="001F78B5" w:rsidRDefault="00391094" w:rsidP="007F4AC2">
      <w:pPr>
        <w:widowControl w:val="0"/>
        <w:spacing w:after="0" w:line="240" w:lineRule="auto"/>
        <w:jc w:val="center"/>
        <w:textAlignment w:val="baseline"/>
        <w:rPr>
          <w:rFonts w:ascii="Times New Roman" w:eastAsia="Lucida Sans Unicode" w:hAnsi="Times New Roman" w:cs="Times New Roman"/>
          <w:sz w:val="36"/>
          <w:szCs w:val="36"/>
          <w:lang w:eastAsia="hi-IN" w:bidi="hi-IN"/>
        </w:rPr>
      </w:pPr>
      <w:r w:rsidRPr="001F78B5">
        <w:rPr>
          <w:rFonts w:ascii="Times New Roman" w:eastAsia="Lucida Sans Unicode" w:hAnsi="Times New Roman" w:cs="Times New Roman"/>
          <w:b/>
          <w:bCs/>
          <w:sz w:val="36"/>
          <w:szCs w:val="36"/>
          <w:lang w:eastAsia="hi-IN" w:bidi="hi-IN"/>
        </w:rPr>
        <w:lastRenderedPageBreak/>
        <w:t>PARTIJA 1</w:t>
      </w:r>
      <w:r w:rsidR="001653BD" w:rsidRPr="001F78B5">
        <w:rPr>
          <w:rFonts w:ascii="Times New Roman" w:eastAsia="Lucida Sans Unicode" w:hAnsi="Times New Roman" w:cs="Times New Roman"/>
          <w:b/>
          <w:bCs/>
          <w:sz w:val="36"/>
          <w:szCs w:val="36"/>
          <w:lang w:val="en-GB" w:eastAsia="hi-IN" w:bidi="hi-IN"/>
        </w:rPr>
        <w:t>5</w:t>
      </w:r>
      <w:r w:rsidRPr="001F78B5">
        <w:rPr>
          <w:rFonts w:ascii="Times New Roman" w:eastAsia="Lucida Sans Unicode" w:hAnsi="Times New Roman" w:cs="Times New Roman"/>
          <w:sz w:val="36"/>
          <w:szCs w:val="36"/>
          <w:lang w:eastAsia="hi-IN" w:bidi="hi-IN"/>
        </w:rPr>
        <w:t xml:space="preserve">: </w:t>
      </w:r>
      <w:proofErr w:type="spellStart"/>
      <w:r w:rsidRPr="001F78B5">
        <w:rPr>
          <w:rFonts w:ascii="Times New Roman" w:eastAsia="Lucida Sans Unicode" w:hAnsi="Times New Roman" w:cs="Times New Roman"/>
          <w:sz w:val="36"/>
          <w:szCs w:val="36"/>
          <w:lang w:eastAsia="hi-IN" w:bidi="hi-IN"/>
        </w:rPr>
        <w:t>Flaša</w:t>
      </w:r>
      <w:proofErr w:type="spellEnd"/>
      <w:r w:rsidRPr="001F78B5">
        <w:rPr>
          <w:rFonts w:ascii="Times New Roman" w:eastAsia="Lucida Sans Unicode" w:hAnsi="Times New Roman" w:cs="Times New Roman"/>
          <w:sz w:val="36"/>
          <w:szCs w:val="36"/>
          <w:lang w:eastAsia="hi-IN" w:bidi="hi-IN"/>
        </w:rPr>
        <w:t xml:space="preserve"> za </w:t>
      </w:r>
      <w:proofErr w:type="spellStart"/>
      <w:r w:rsidRPr="001F78B5">
        <w:rPr>
          <w:rFonts w:ascii="Times New Roman" w:eastAsia="Lucida Sans Unicode" w:hAnsi="Times New Roman" w:cs="Times New Roman"/>
          <w:sz w:val="36"/>
          <w:szCs w:val="36"/>
          <w:lang w:eastAsia="hi-IN" w:bidi="hi-IN"/>
        </w:rPr>
        <w:t>maslinovo</w:t>
      </w:r>
      <w:proofErr w:type="spellEnd"/>
      <w:r w:rsidRPr="001F78B5">
        <w:rPr>
          <w:rFonts w:ascii="Times New Roman" w:eastAsia="Lucida Sans Unicode" w:hAnsi="Times New Roman" w:cs="Times New Roman"/>
          <w:sz w:val="36"/>
          <w:szCs w:val="36"/>
          <w:lang w:eastAsia="hi-IN" w:bidi="hi-IN"/>
        </w:rPr>
        <w:t xml:space="preserve"> </w:t>
      </w:r>
      <w:proofErr w:type="spellStart"/>
      <w:r w:rsidRPr="001F78B5">
        <w:rPr>
          <w:rFonts w:ascii="Times New Roman" w:eastAsia="Lucida Sans Unicode" w:hAnsi="Times New Roman" w:cs="Times New Roman"/>
          <w:sz w:val="36"/>
          <w:szCs w:val="36"/>
          <w:lang w:eastAsia="hi-IN" w:bidi="hi-IN"/>
        </w:rPr>
        <w:t>ulje</w:t>
      </w:r>
      <w:proofErr w:type="spellEnd"/>
      <w:r w:rsidRPr="001F78B5">
        <w:rPr>
          <w:rFonts w:ascii="Times New Roman" w:eastAsia="Lucida Sans Unicode" w:hAnsi="Times New Roman" w:cs="Times New Roman"/>
          <w:sz w:val="36"/>
          <w:szCs w:val="36"/>
          <w:lang w:eastAsia="hi-IN" w:bidi="hi-IN"/>
        </w:rPr>
        <w:t xml:space="preserve"> 0.5</w:t>
      </w:r>
      <w:r w:rsidRPr="001F78B5">
        <w:rPr>
          <w:rFonts w:ascii="Times New Roman" w:eastAsia="Lucida Sans Unicode" w:hAnsi="Times New Roman" w:cs="Times New Roman"/>
          <w:sz w:val="36"/>
          <w:szCs w:val="36"/>
          <w:lang w:val="sr-Latn-ME" w:eastAsia="hi-IN" w:bidi="hi-IN"/>
        </w:rPr>
        <w:t xml:space="preserve"> </w:t>
      </w:r>
      <w:r w:rsidRPr="001F78B5">
        <w:rPr>
          <w:rFonts w:ascii="Times New Roman" w:eastAsia="Lucida Sans Unicode" w:hAnsi="Times New Roman" w:cs="Times New Roman"/>
          <w:sz w:val="36"/>
          <w:szCs w:val="36"/>
          <w:lang w:eastAsia="hi-IN" w:bidi="hi-IN"/>
        </w:rPr>
        <w:t>L</w:t>
      </w:r>
    </w:p>
    <w:p w14:paraId="1414691F" w14:textId="77777777" w:rsidR="00391094" w:rsidRPr="001F78B5" w:rsidRDefault="00391094" w:rsidP="00391094">
      <w:pPr>
        <w:widowControl w:val="0"/>
        <w:spacing w:after="0" w:line="240" w:lineRule="auto"/>
        <w:textAlignment w:val="baseline"/>
        <w:rPr>
          <w:rFonts w:ascii="Times New Roman" w:eastAsia="Lucida Sans Unicode" w:hAnsi="Times New Roman" w:cs="Times New Roman"/>
          <w:sz w:val="24"/>
          <w:szCs w:val="24"/>
          <w:lang w:eastAsia="hi-IN" w:bidi="hi-IN"/>
        </w:rPr>
      </w:pPr>
    </w:p>
    <w:p w14:paraId="23C91D76" w14:textId="757BEEA3" w:rsidR="00D90F91" w:rsidRPr="001F78B5" w:rsidRDefault="00D90F91">
      <w:pPr>
        <w:pStyle w:val="ListParagraph"/>
        <w:spacing w:before="0" w:after="0" w:line="240" w:lineRule="auto"/>
        <w:ind w:left="630" w:hanging="252"/>
        <w:jc w:val="both"/>
        <w:rPr>
          <w:lang w:val="sr-Latn-ME"/>
        </w:rPr>
      </w:pPr>
    </w:p>
    <w:tbl>
      <w:tblPr>
        <w:tblW w:w="11610" w:type="dxa"/>
        <w:tblInd w:w="-1170" w:type="dxa"/>
        <w:tblLayout w:type="fixed"/>
        <w:tblCellMar>
          <w:top w:w="70" w:type="dxa"/>
          <w:left w:w="70" w:type="dxa"/>
          <w:bottom w:w="70" w:type="dxa"/>
          <w:right w:w="70" w:type="dxa"/>
        </w:tblCellMar>
        <w:tblLook w:val="0000" w:firstRow="0" w:lastRow="0" w:firstColumn="0" w:lastColumn="0" w:noHBand="0" w:noVBand="0"/>
      </w:tblPr>
      <w:tblGrid>
        <w:gridCol w:w="160"/>
        <w:gridCol w:w="584"/>
        <w:gridCol w:w="55"/>
        <w:gridCol w:w="1228"/>
        <w:gridCol w:w="38"/>
        <w:gridCol w:w="2705"/>
        <w:gridCol w:w="4170"/>
        <w:gridCol w:w="60"/>
        <w:gridCol w:w="810"/>
        <w:gridCol w:w="90"/>
        <w:gridCol w:w="1620"/>
        <w:gridCol w:w="90"/>
      </w:tblGrid>
      <w:tr w:rsidR="001F78B5" w:rsidRPr="001F78B5" w14:paraId="544CCF22" w14:textId="77777777" w:rsidTr="00ED1142">
        <w:trPr>
          <w:trHeight w:val="463"/>
        </w:trPr>
        <w:tc>
          <w:tcPr>
            <w:tcW w:w="160" w:type="dxa"/>
            <w:shd w:val="clear" w:color="auto" w:fill="auto"/>
          </w:tcPr>
          <w:p w14:paraId="4B3B4960" w14:textId="77777777" w:rsidR="00391094" w:rsidRPr="001F78B5" w:rsidRDefault="00391094" w:rsidP="00C72D37">
            <w:pPr>
              <w:pStyle w:val="TableHeading"/>
              <w:snapToGrid w:val="0"/>
            </w:pPr>
          </w:p>
        </w:tc>
        <w:tc>
          <w:tcPr>
            <w:tcW w:w="639" w:type="dxa"/>
            <w:gridSpan w:val="2"/>
            <w:tcBorders>
              <w:top w:val="single" w:sz="8" w:space="0" w:color="000000"/>
              <w:left w:val="single" w:sz="8" w:space="0" w:color="000000"/>
              <w:bottom w:val="single" w:sz="8" w:space="0" w:color="000000"/>
            </w:tcBorders>
            <w:shd w:val="clear" w:color="auto" w:fill="D9D9D9"/>
            <w:vAlign w:val="center"/>
          </w:tcPr>
          <w:p w14:paraId="3C7AD6FF" w14:textId="77777777" w:rsidR="00391094" w:rsidRPr="001F78B5" w:rsidRDefault="00391094" w:rsidP="00C72D37">
            <w:pPr>
              <w:snapToGrid w:val="0"/>
              <w:spacing w:after="0" w:line="240" w:lineRule="auto"/>
              <w:jc w:val="center"/>
              <w:rPr>
                <w:rFonts w:ascii="Times New Roman" w:hAnsi="Times New Roman" w:cs="Times New Roman"/>
                <w:b/>
                <w:bCs/>
                <w:sz w:val="24"/>
                <w:szCs w:val="24"/>
              </w:rPr>
            </w:pPr>
            <w:r w:rsidRPr="001F78B5">
              <w:rPr>
                <w:rFonts w:ascii="Times New Roman" w:hAnsi="Times New Roman" w:cs="Times New Roman"/>
                <w:b/>
                <w:bCs/>
                <w:sz w:val="24"/>
                <w:szCs w:val="24"/>
              </w:rPr>
              <w:t>R.B</w:t>
            </w:r>
          </w:p>
        </w:tc>
        <w:tc>
          <w:tcPr>
            <w:tcW w:w="1266" w:type="dxa"/>
            <w:gridSpan w:val="2"/>
            <w:tcBorders>
              <w:top w:val="single" w:sz="8" w:space="0" w:color="000000"/>
              <w:left w:val="single" w:sz="8" w:space="0" w:color="000000"/>
              <w:bottom w:val="single" w:sz="8" w:space="0" w:color="000000"/>
            </w:tcBorders>
            <w:shd w:val="clear" w:color="auto" w:fill="D9D9D9"/>
            <w:vAlign w:val="center"/>
          </w:tcPr>
          <w:p w14:paraId="4F96B66C" w14:textId="77777777" w:rsidR="00391094" w:rsidRPr="001F78B5" w:rsidRDefault="00391094" w:rsidP="00C72D37">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 xml:space="preserve">Opis predmeta nabavke, </w:t>
            </w:r>
          </w:p>
          <w:p w14:paraId="63E13981" w14:textId="77777777" w:rsidR="00391094" w:rsidRPr="001F78B5" w:rsidRDefault="00391094" w:rsidP="00C72D37">
            <w:pPr>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odnosno dijela predmeta nabavke</w:t>
            </w:r>
          </w:p>
        </w:tc>
        <w:tc>
          <w:tcPr>
            <w:tcW w:w="6875" w:type="dxa"/>
            <w:gridSpan w:val="2"/>
            <w:tcBorders>
              <w:top w:val="single" w:sz="8" w:space="0" w:color="000000"/>
              <w:left w:val="single" w:sz="8" w:space="0" w:color="000000"/>
              <w:bottom w:val="single" w:sz="8" w:space="0" w:color="000000"/>
            </w:tcBorders>
            <w:shd w:val="clear" w:color="auto" w:fill="D9D9D9"/>
            <w:vAlign w:val="center"/>
          </w:tcPr>
          <w:p w14:paraId="5267F5C2" w14:textId="77777777" w:rsidR="00391094" w:rsidRPr="001F78B5" w:rsidRDefault="00391094" w:rsidP="00C72D37">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Bitne karakteristike predmeta nabavke u pogledu kvaliteta, performansi i/ili dimenzija</w:t>
            </w:r>
          </w:p>
        </w:tc>
        <w:tc>
          <w:tcPr>
            <w:tcW w:w="960" w:type="dxa"/>
            <w:gridSpan w:val="3"/>
            <w:tcBorders>
              <w:top w:val="single" w:sz="8" w:space="0" w:color="000000"/>
              <w:left w:val="single" w:sz="8" w:space="0" w:color="000000"/>
              <w:bottom w:val="single" w:sz="8" w:space="0" w:color="000000"/>
            </w:tcBorders>
            <w:shd w:val="clear" w:color="auto" w:fill="D9D9D9"/>
            <w:vAlign w:val="center"/>
          </w:tcPr>
          <w:p w14:paraId="794C02E4" w14:textId="77777777" w:rsidR="00391094" w:rsidRPr="001F78B5" w:rsidRDefault="00391094" w:rsidP="00C72D37">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Jedinica mjere</w:t>
            </w:r>
          </w:p>
        </w:tc>
        <w:tc>
          <w:tcPr>
            <w:tcW w:w="171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14:paraId="7417E8D9" w14:textId="77777777" w:rsidR="00391094" w:rsidRPr="001F78B5" w:rsidRDefault="00391094" w:rsidP="00C72D37">
            <w:pPr>
              <w:snapToGrid w:val="0"/>
              <w:spacing w:after="0" w:line="240" w:lineRule="auto"/>
              <w:jc w:val="center"/>
              <w:rPr>
                <w:rFonts w:ascii="Times New Roman" w:hAnsi="Times New Roman" w:cs="Times New Roman"/>
                <w:b/>
                <w:bCs/>
                <w:sz w:val="24"/>
                <w:szCs w:val="24"/>
                <w:lang w:val="sr-Latn-CS"/>
              </w:rPr>
            </w:pPr>
            <w:r w:rsidRPr="001F78B5">
              <w:rPr>
                <w:rFonts w:ascii="Times New Roman" w:hAnsi="Times New Roman" w:cs="Times New Roman"/>
                <w:b/>
                <w:bCs/>
                <w:sz w:val="24"/>
                <w:szCs w:val="24"/>
                <w:lang w:val="sr-Latn-CS"/>
              </w:rPr>
              <w:t>Količina</w:t>
            </w:r>
          </w:p>
        </w:tc>
      </w:tr>
      <w:tr w:rsidR="001F78B5" w:rsidRPr="001F78B5" w14:paraId="4859CBA6" w14:textId="77777777" w:rsidTr="00ED1142">
        <w:tblPrEx>
          <w:tblCellMar>
            <w:top w:w="0" w:type="dxa"/>
            <w:left w:w="10" w:type="dxa"/>
            <w:bottom w:w="0" w:type="dxa"/>
            <w:right w:w="10" w:type="dxa"/>
          </w:tblCellMar>
        </w:tblPrEx>
        <w:trPr>
          <w:gridAfter w:val="1"/>
          <w:wAfter w:w="90" w:type="dxa"/>
          <w:trHeight w:val="8720"/>
        </w:trPr>
        <w:tc>
          <w:tcPr>
            <w:tcW w:w="744" w:type="dxa"/>
            <w:gridSpan w:val="2"/>
            <w:tcBorders>
              <w:top w:val="single" w:sz="8" w:space="0" w:color="000000"/>
              <w:left w:val="single" w:sz="8" w:space="0" w:color="000000"/>
              <w:bottom w:val="single" w:sz="8" w:space="0" w:color="000000"/>
            </w:tcBorders>
            <w:shd w:val="clear" w:color="auto" w:fill="auto"/>
            <w:vAlign w:val="center"/>
          </w:tcPr>
          <w:p w14:paraId="21B32066" w14:textId="77777777" w:rsidR="00391094" w:rsidRPr="001F78B5" w:rsidRDefault="00391094" w:rsidP="00C72D37">
            <w:pPr>
              <w:widowControl w:val="0"/>
              <w:snapToGrid w:val="0"/>
              <w:spacing w:after="0" w:line="240" w:lineRule="auto"/>
              <w:jc w:val="center"/>
              <w:textAlignment w:val="baseline"/>
              <w:rPr>
                <w:rFonts w:ascii="Arial" w:eastAsia="Lucida Sans Unicode" w:hAnsi="Arial" w:cs="Arial"/>
                <w:sz w:val="24"/>
                <w:szCs w:val="24"/>
                <w:lang w:eastAsia="hi-IN" w:bidi="hi-IN"/>
              </w:rPr>
            </w:pPr>
            <w:r w:rsidRPr="001F78B5">
              <w:rPr>
                <w:rFonts w:ascii="Arial" w:eastAsia="Lucida Sans Unicode" w:hAnsi="Arial" w:cs="Arial"/>
                <w:sz w:val="24"/>
                <w:szCs w:val="24"/>
                <w:lang w:eastAsia="hi-IN" w:bidi="hi-IN"/>
              </w:rPr>
              <w:t>1</w:t>
            </w:r>
          </w:p>
        </w:tc>
        <w:tc>
          <w:tcPr>
            <w:tcW w:w="1283" w:type="dxa"/>
            <w:gridSpan w:val="2"/>
            <w:tcBorders>
              <w:top w:val="single" w:sz="8" w:space="0" w:color="000000"/>
              <w:left w:val="single" w:sz="8" w:space="0" w:color="000000"/>
              <w:bottom w:val="single" w:sz="8" w:space="0" w:color="000000"/>
            </w:tcBorders>
            <w:shd w:val="clear" w:color="auto" w:fill="auto"/>
            <w:vAlign w:val="center"/>
          </w:tcPr>
          <w:p w14:paraId="6FEEA2BF" w14:textId="17595985" w:rsidR="00391094" w:rsidRPr="001F78B5" w:rsidRDefault="00391094" w:rsidP="00ED1142">
            <w:pPr>
              <w:widowControl w:val="0"/>
              <w:suppressLineNumbers/>
              <w:snapToGrid w:val="0"/>
              <w:spacing w:after="0" w:line="240" w:lineRule="auto"/>
              <w:jc w:val="center"/>
              <w:textAlignment w:val="baseline"/>
              <w:rPr>
                <w:rFonts w:ascii="Arial" w:eastAsia="Tahoma" w:hAnsi="Arial" w:cs="Arial"/>
                <w:sz w:val="24"/>
                <w:szCs w:val="24"/>
                <w:lang w:val="it-IT" w:eastAsia="hi-IN" w:bidi="hi-IN"/>
              </w:rPr>
            </w:pPr>
            <w:r w:rsidRPr="001F78B5">
              <w:rPr>
                <w:rFonts w:ascii="Arial" w:eastAsia="Tahoma" w:hAnsi="Arial" w:cs="Arial"/>
                <w:sz w:val="24"/>
                <w:szCs w:val="24"/>
                <w:lang w:val="it-IT" w:eastAsia="hi-IN" w:bidi="hi-IN"/>
              </w:rPr>
              <w:t>Fla</w:t>
            </w:r>
            <w:proofErr w:type="spellStart"/>
            <w:r w:rsidRPr="001F78B5">
              <w:rPr>
                <w:rFonts w:ascii="Arial" w:eastAsia="Tahoma" w:hAnsi="Arial" w:cs="Arial"/>
                <w:sz w:val="24"/>
                <w:szCs w:val="24"/>
                <w:lang w:eastAsia="hi-IN" w:bidi="hi-IN"/>
              </w:rPr>
              <w:t>ša</w:t>
            </w:r>
            <w:proofErr w:type="spellEnd"/>
            <w:r w:rsidRPr="001F78B5">
              <w:rPr>
                <w:rFonts w:ascii="Arial" w:eastAsia="Tahoma" w:hAnsi="Arial" w:cs="Arial"/>
                <w:sz w:val="24"/>
                <w:szCs w:val="24"/>
                <w:lang w:eastAsia="hi-IN" w:bidi="hi-IN"/>
              </w:rPr>
              <w:t xml:space="preserve"> za vino </w:t>
            </w:r>
            <w:r w:rsidRPr="001F78B5">
              <w:rPr>
                <w:rFonts w:ascii="Arial" w:eastAsia="Tahoma" w:hAnsi="Arial" w:cs="Arial"/>
                <w:sz w:val="24"/>
                <w:szCs w:val="24"/>
                <w:lang w:val="it-IT" w:eastAsia="hi-IN" w:bidi="hi-IN"/>
              </w:rPr>
              <w:t>0,</w:t>
            </w:r>
            <w:r w:rsidR="00A72DD8" w:rsidRPr="001F78B5">
              <w:rPr>
                <w:rFonts w:ascii="Arial" w:eastAsia="Tahoma" w:hAnsi="Arial" w:cs="Arial"/>
                <w:sz w:val="24"/>
                <w:szCs w:val="24"/>
                <w:lang w:val="it-IT" w:eastAsia="hi-IN" w:bidi="hi-IN"/>
              </w:rPr>
              <w:t>5l olive</w:t>
            </w:r>
          </w:p>
          <w:p w14:paraId="30E67458" w14:textId="6CBDFFC7" w:rsidR="00391094" w:rsidRPr="001F78B5" w:rsidRDefault="00A72DD8" w:rsidP="00ED1142">
            <w:pPr>
              <w:widowControl w:val="0"/>
              <w:suppressLineNumbers/>
              <w:snapToGrid w:val="0"/>
              <w:spacing w:after="0" w:line="240" w:lineRule="auto"/>
              <w:jc w:val="center"/>
              <w:textAlignment w:val="baseline"/>
              <w:rPr>
                <w:rFonts w:ascii="Arial" w:eastAsia="Tahoma" w:hAnsi="Arial" w:cs="Arial"/>
                <w:sz w:val="24"/>
                <w:szCs w:val="24"/>
                <w:lang w:val="it-IT" w:eastAsia="hi-IN" w:bidi="hi-IN"/>
              </w:rPr>
            </w:pPr>
            <w:r w:rsidRPr="001F78B5">
              <w:rPr>
                <w:rFonts w:ascii="Arial" w:eastAsia="Tahoma" w:hAnsi="Arial" w:cs="Arial"/>
                <w:sz w:val="24"/>
                <w:szCs w:val="24"/>
                <w:lang w:val="it-IT" w:eastAsia="hi-IN" w:bidi="hi-IN"/>
              </w:rPr>
              <w:t>Maslinovo ulje</w:t>
            </w:r>
            <w:r w:rsidR="0044336A" w:rsidRPr="001F78B5">
              <w:rPr>
                <w:rFonts w:ascii="Arial" w:eastAsia="Tahoma" w:hAnsi="Arial" w:cs="Arial"/>
                <w:sz w:val="24"/>
                <w:szCs w:val="24"/>
                <w:lang w:val="it-IT" w:eastAsia="hi-IN" w:bidi="hi-IN"/>
              </w:rPr>
              <w:t>, olive green</w:t>
            </w:r>
          </w:p>
          <w:p w14:paraId="140A30A8" w14:textId="77777777" w:rsidR="00391094" w:rsidRPr="001F78B5" w:rsidRDefault="00391094" w:rsidP="00C72D37">
            <w:pPr>
              <w:widowControl w:val="0"/>
              <w:suppressLineNumbers/>
              <w:snapToGrid w:val="0"/>
              <w:spacing w:after="0" w:line="240" w:lineRule="auto"/>
              <w:textAlignment w:val="baseline"/>
              <w:rPr>
                <w:rFonts w:ascii="Arial" w:eastAsia="Tahoma" w:hAnsi="Arial" w:cs="Arial"/>
                <w:b/>
                <w:bCs/>
                <w:sz w:val="20"/>
                <w:szCs w:val="20"/>
                <w:lang w:val="it-IT" w:eastAsia="hi-IN" w:bidi="hi-IN"/>
              </w:rPr>
            </w:pPr>
          </w:p>
        </w:tc>
        <w:tc>
          <w:tcPr>
            <w:tcW w:w="2743" w:type="dxa"/>
            <w:gridSpan w:val="2"/>
            <w:tcBorders>
              <w:top w:val="single" w:sz="8" w:space="0" w:color="000000"/>
              <w:left w:val="single" w:sz="8" w:space="0" w:color="000000"/>
              <w:bottom w:val="single" w:sz="8" w:space="0" w:color="000000"/>
            </w:tcBorders>
            <w:shd w:val="clear" w:color="auto" w:fill="auto"/>
            <w:vAlign w:val="center"/>
          </w:tcPr>
          <w:p w14:paraId="402DAF6C" w14:textId="59CBEFAC" w:rsidR="00FA5628" w:rsidRPr="001F78B5" w:rsidRDefault="007F6741" w:rsidP="00ED1142">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1F78B5">
              <w:rPr>
                <w:rFonts w:ascii="Arial" w:eastAsia="Lucida Sans Unicode" w:hAnsi="Arial" w:cs="Arial"/>
                <w:sz w:val="20"/>
                <w:szCs w:val="20"/>
                <w:lang w:eastAsia="hi-IN" w:bidi="hi-IN"/>
              </w:rPr>
              <w:t>Boja</w:t>
            </w:r>
            <w:proofErr w:type="spellEnd"/>
            <w:r w:rsidRPr="001F78B5">
              <w:rPr>
                <w:rFonts w:ascii="Arial" w:eastAsia="Lucida Sans Unicode" w:hAnsi="Arial" w:cs="Arial"/>
                <w:sz w:val="20"/>
                <w:szCs w:val="20"/>
                <w:lang w:eastAsia="hi-IN" w:bidi="hi-IN"/>
              </w:rPr>
              <w:t>: Olive green</w:t>
            </w:r>
          </w:p>
          <w:p w14:paraId="606C4A2C" w14:textId="5B383C10" w:rsidR="00FA5628" w:rsidRPr="001F78B5" w:rsidRDefault="00FA5628" w:rsidP="00ED1142">
            <w:pPr>
              <w:spacing w:line="240" w:lineRule="auto"/>
              <w:jc w:val="center"/>
              <w:textAlignment w:val="baseline"/>
              <w:rPr>
                <w:rFonts w:ascii="Arial" w:hAnsi="Arial" w:cs="Arial"/>
                <w:sz w:val="20"/>
                <w:szCs w:val="20"/>
                <w:lang w:val="en-GB" w:eastAsia="hi-IN"/>
              </w:rPr>
            </w:pPr>
            <w:r w:rsidRPr="001F78B5">
              <w:rPr>
                <w:rFonts w:ascii="Arial" w:hAnsi="Arial" w:cs="Arial"/>
                <w:sz w:val="20"/>
                <w:szCs w:val="20"/>
                <w:lang w:val="en-GB" w:eastAsia="hi-IN"/>
              </w:rPr>
              <w:t>Visina-262 +/-1,6 MM</w:t>
            </w:r>
            <w:r w:rsidR="00ED1142" w:rsidRPr="001F78B5">
              <w:rPr>
                <w:rFonts w:ascii="Arial" w:hAnsi="Arial" w:cs="Arial"/>
                <w:sz w:val="20"/>
                <w:szCs w:val="20"/>
                <w:lang w:val="en-GB" w:eastAsia="hi-IN"/>
              </w:rPr>
              <w:t xml:space="preserve">   </w:t>
            </w:r>
            <w:proofErr w:type="spellStart"/>
            <w:r w:rsidRPr="001F78B5">
              <w:rPr>
                <w:rFonts w:ascii="Arial" w:hAnsi="Arial" w:cs="Arial"/>
                <w:sz w:val="20"/>
                <w:szCs w:val="20"/>
                <w:lang w:val="en-GB" w:eastAsia="hi-IN"/>
              </w:rPr>
              <w:t>Težina</w:t>
            </w:r>
            <w:proofErr w:type="spellEnd"/>
            <w:r w:rsidRPr="001F78B5">
              <w:rPr>
                <w:rFonts w:ascii="Arial" w:hAnsi="Arial" w:cs="Arial"/>
                <w:sz w:val="20"/>
                <w:szCs w:val="20"/>
                <w:lang w:val="en-GB" w:eastAsia="hi-IN"/>
              </w:rPr>
              <w:t>- 350 +/- 13 GR</w:t>
            </w:r>
            <w:r w:rsidR="00ED1142" w:rsidRPr="001F78B5">
              <w:rPr>
                <w:rFonts w:ascii="Arial" w:hAnsi="Arial" w:cs="Arial"/>
                <w:sz w:val="20"/>
                <w:szCs w:val="20"/>
                <w:lang w:val="en-GB" w:eastAsia="hi-IN"/>
              </w:rPr>
              <w:t xml:space="preserve"> </w:t>
            </w:r>
            <w:proofErr w:type="spellStart"/>
            <w:r w:rsidRPr="001F78B5">
              <w:rPr>
                <w:rFonts w:ascii="Arial" w:hAnsi="Arial" w:cs="Arial"/>
                <w:sz w:val="20"/>
                <w:szCs w:val="20"/>
                <w:lang w:val="en-GB" w:eastAsia="hi-IN"/>
              </w:rPr>
              <w:t>Poprečni</w:t>
            </w:r>
            <w:proofErr w:type="spellEnd"/>
            <w:r w:rsidRPr="001F78B5">
              <w:rPr>
                <w:rFonts w:ascii="Arial" w:hAnsi="Arial" w:cs="Arial"/>
                <w:sz w:val="20"/>
                <w:szCs w:val="20"/>
                <w:lang w:val="en-GB" w:eastAsia="hi-IN"/>
              </w:rPr>
              <w:t xml:space="preserve"> </w:t>
            </w:r>
            <w:proofErr w:type="spellStart"/>
            <w:r w:rsidRPr="001F78B5">
              <w:rPr>
                <w:rFonts w:ascii="Arial" w:hAnsi="Arial" w:cs="Arial"/>
                <w:sz w:val="20"/>
                <w:szCs w:val="20"/>
                <w:lang w:val="en-GB" w:eastAsia="hi-IN"/>
              </w:rPr>
              <w:t>presjek</w:t>
            </w:r>
            <w:proofErr w:type="spellEnd"/>
            <w:r w:rsidRPr="001F78B5">
              <w:rPr>
                <w:rFonts w:ascii="Arial" w:hAnsi="Arial" w:cs="Arial"/>
                <w:sz w:val="20"/>
                <w:szCs w:val="20"/>
                <w:lang w:val="en-GB" w:eastAsia="hi-IN"/>
              </w:rPr>
              <w:t xml:space="preserve">- </w:t>
            </w:r>
            <w:proofErr w:type="spellStart"/>
            <w:r w:rsidRPr="001F78B5">
              <w:rPr>
                <w:rFonts w:ascii="Arial" w:hAnsi="Arial" w:cs="Arial"/>
                <w:sz w:val="20"/>
                <w:szCs w:val="20"/>
                <w:lang w:val="en-GB" w:eastAsia="hi-IN"/>
              </w:rPr>
              <w:t>kvadratni</w:t>
            </w:r>
            <w:proofErr w:type="spellEnd"/>
            <w:r w:rsidR="00ED1142" w:rsidRPr="001F78B5">
              <w:rPr>
                <w:rFonts w:ascii="Arial" w:hAnsi="Arial" w:cs="Arial"/>
                <w:sz w:val="20"/>
                <w:szCs w:val="20"/>
                <w:lang w:val="en-GB" w:eastAsia="hi-IN"/>
              </w:rPr>
              <w:t xml:space="preserve"> </w:t>
            </w:r>
            <w:proofErr w:type="spellStart"/>
            <w:r w:rsidRPr="001F78B5">
              <w:rPr>
                <w:rFonts w:ascii="Arial" w:hAnsi="Arial" w:cs="Arial"/>
                <w:sz w:val="20"/>
                <w:szCs w:val="20"/>
                <w:lang w:val="en-GB" w:eastAsia="hi-IN"/>
              </w:rPr>
              <w:t>Širina</w:t>
            </w:r>
            <w:proofErr w:type="spellEnd"/>
            <w:r w:rsidRPr="001F78B5">
              <w:rPr>
                <w:rFonts w:ascii="Arial" w:hAnsi="Arial" w:cs="Arial"/>
                <w:sz w:val="20"/>
                <w:szCs w:val="20"/>
                <w:lang w:val="en-GB" w:eastAsia="hi-IN"/>
              </w:rPr>
              <w:t xml:space="preserve">- 56,5 +/- 1,2 mm </w:t>
            </w:r>
            <w:r w:rsidR="00ED1142" w:rsidRPr="001F78B5">
              <w:rPr>
                <w:rFonts w:ascii="Arial" w:hAnsi="Arial" w:cs="Arial"/>
                <w:sz w:val="20"/>
                <w:szCs w:val="20"/>
                <w:lang w:val="en-GB" w:eastAsia="hi-IN"/>
              </w:rPr>
              <w:t xml:space="preserve">       </w:t>
            </w:r>
            <w:r w:rsidRPr="001F78B5">
              <w:rPr>
                <w:rFonts w:ascii="Arial" w:hAnsi="Arial" w:cs="Arial"/>
                <w:sz w:val="20"/>
                <w:szCs w:val="20"/>
                <w:lang w:val="en-GB" w:eastAsia="hi-IN"/>
              </w:rPr>
              <w:t xml:space="preserve">Tip </w:t>
            </w:r>
            <w:proofErr w:type="spellStart"/>
            <w:r w:rsidRPr="001F78B5">
              <w:rPr>
                <w:rFonts w:ascii="Arial" w:hAnsi="Arial" w:cs="Arial"/>
                <w:sz w:val="20"/>
                <w:szCs w:val="20"/>
                <w:lang w:val="en-GB" w:eastAsia="hi-IN"/>
              </w:rPr>
              <w:t>zatvaranja</w:t>
            </w:r>
            <w:proofErr w:type="spellEnd"/>
            <w:r w:rsidRPr="001F78B5">
              <w:rPr>
                <w:rFonts w:ascii="Arial" w:hAnsi="Arial" w:cs="Arial"/>
                <w:sz w:val="20"/>
                <w:szCs w:val="20"/>
                <w:lang w:val="en-GB" w:eastAsia="hi-IN"/>
              </w:rPr>
              <w:t xml:space="preserve">- </w:t>
            </w:r>
            <w:proofErr w:type="spellStart"/>
            <w:r w:rsidRPr="001F78B5">
              <w:rPr>
                <w:rFonts w:ascii="Arial" w:hAnsi="Arial" w:cs="Arial"/>
                <w:sz w:val="20"/>
                <w:szCs w:val="20"/>
                <w:lang w:val="en-GB" w:eastAsia="hi-IN"/>
              </w:rPr>
              <w:t>navojni</w:t>
            </w:r>
            <w:proofErr w:type="spellEnd"/>
            <w:r w:rsidRPr="001F78B5">
              <w:rPr>
                <w:rFonts w:ascii="Arial" w:hAnsi="Arial" w:cs="Arial"/>
                <w:sz w:val="20"/>
                <w:szCs w:val="20"/>
                <w:lang w:val="en-GB" w:eastAsia="hi-IN"/>
              </w:rPr>
              <w:t xml:space="preserve"> </w:t>
            </w:r>
            <w:proofErr w:type="spellStart"/>
            <w:r w:rsidRPr="001F78B5">
              <w:rPr>
                <w:rFonts w:ascii="Arial" w:hAnsi="Arial" w:cs="Arial"/>
                <w:sz w:val="20"/>
                <w:szCs w:val="20"/>
                <w:lang w:val="en-GB" w:eastAsia="hi-IN"/>
              </w:rPr>
              <w:t>čep</w:t>
            </w:r>
            <w:proofErr w:type="spellEnd"/>
            <w:r w:rsidR="00ED1142" w:rsidRPr="001F78B5">
              <w:rPr>
                <w:rFonts w:ascii="Arial" w:hAnsi="Arial" w:cs="Arial"/>
                <w:sz w:val="20"/>
                <w:szCs w:val="20"/>
                <w:lang w:val="en-GB" w:eastAsia="hi-IN"/>
              </w:rPr>
              <w:t xml:space="preserve"> </w:t>
            </w:r>
            <w:proofErr w:type="spellStart"/>
            <w:r w:rsidRPr="001F78B5">
              <w:rPr>
                <w:rFonts w:ascii="Arial" w:hAnsi="Arial" w:cs="Arial"/>
                <w:sz w:val="20"/>
                <w:szCs w:val="20"/>
                <w:lang w:val="en-GB" w:eastAsia="hi-IN"/>
              </w:rPr>
              <w:t>Oznka</w:t>
            </w:r>
            <w:proofErr w:type="spellEnd"/>
            <w:r w:rsidRPr="001F78B5">
              <w:rPr>
                <w:rFonts w:ascii="Arial" w:hAnsi="Arial" w:cs="Arial"/>
                <w:sz w:val="20"/>
                <w:szCs w:val="20"/>
                <w:lang w:val="en-GB" w:eastAsia="hi-IN"/>
              </w:rPr>
              <w:t xml:space="preserve"> </w:t>
            </w:r>
            <w:proofErr w:type="spellStart"/>
            <w:r w:rsidRPr="001F78B5">
              <w:rPr>
                <w:rFonts w:ascii="Arial" w:hAnsi="Arial" w:cs="Arial"/>
                <w:sz w:val="20"/>
                <w:szCs w:val="20"/>
                <w:lang w:val="en-GB" w:eastAsia="hi-IN"/>
              </w:rPr>
              <w:t>grla</w:t>
            </w:r>
            <w:proofErr w:type="spellEnd"/>
            <w:r w:rsidRPr="001F78B5">
              <w:rPr>
                <w:rFonts w:ascii="Arial" w:hAnsi="Arial" w:cs="Arial"/>
                <w:sz w:val="20"/>
                <w:szCs w:val="20"/>
                <w:lang w:val="en-GB" w:eastAsia="hi-IN"/>
              </w:rPr>
              <w:t>- CE.T.I.E.GME 30.06</w:t>
            </w:r>
            <w:r w:rsidR="00ED1142" w:rsidRPr="001F78B5">
              <w:rPr>
                <w:rFonts w:ascii="Arial" w:hAnsi="Arial" w:cs="Arial"/>
                <w:sz w:val="20"/>
                <w:szCs w:val="20"/>
                <w:lang w:val="en-GB" w:eastAsia="hi-IN"/>
              </w:rPr>
              <w:t xml:space="preserve">                       </w:t>
            </w:r>
            <w:proofErr w:type="spellStart"/>
            <w:r w:rsidRPr="001F78B5">
              <w:rPr>
                <w:rFonts w:ascii="Arial" w:hAnsi="Arial" w:cs="Arial"/>
                <w:sz w:val="20"/>
                <w:szCs w:val="20"/>
                <w:lang w:val="en-GB" w:eastAsia="hi-IN"/>
              </w:rPr>
              <w:t>Un.prečnik</w:t>
            </w:r>
            <w:proofErr w:type="spellEnd"/>
            <w:r w:rsidRPr="001F78B5">
              <w:rPr>
                <w:rFonts w:ascii="Arial" w:hAnsi="Arial" w:cs="Arial"/>
                <w:sz w:val="20"/>
                <w:szCs w:val="20"/>
                <w:lang w:val="en-GB" w:eastAsia="hi-IN"/>
              </w:rPr>
              <w:t xml:space="preserve"> </w:t>
            </w:r>
            <w:proofErr w:type="spellStart"/>
            <w:r w:rsidRPr="001F78B5">
              <w:rPr>
                <w:rFonts w:ascii="Arial" w:hAnsi="Arial" w:cs="Arial"/>
                <w:sz w:val="20"/>
                <w:szCs w:val="20"/>
                <w:lang w:val="en-GB" w:eastAsia="hi-IN"/>
              </w:rPr>
              <w:t>grla</w:t>
            </w:r>
            <w:proofErr w:type="spellEnd"/>
            <w:r w:rsidRPr="001F78B5">
              <w:rPr>
                <w:rFonts w:ascii="Arial" w:hAnsi="Arial" w:cs="Arial"/>
                <w:sz w:val="20"/>
                <w:szCs w:val="20"/>
                <w:lang w:val="en-GB" w:eastAsia="hi-IN"/>
              </w:rPr>
              <w:t>- 20,6±0,4mm</w:t>
            </w:r>
            <w:r w:rsidR="00ED1142" w:rsidRPr="001F78B5">
              <w:rPr>
                <w:rFonts w:ascii="Arial" w:hAnsi="Arial" w:cs="Arial"/>
                <w:sz w:val="20"/>
                <w:szCs w:val="20"/>
                <w:lang w:val="en-GB" w:eastAsia="hi-IN"/>
              </w:rPr>
              <w:t xml:space="preserve"> </w:t>
            </w:r>
            <w:proofErr w:type="spellStart"/>
            <w:r w:rsidRPr="001F78B5">
              <w:rPr>
                <w:rFonts w:ascii="Arial" w:hAnsi="Arial" w:cs="Arial"/>
                <w:sz w:val="20"/>
                <w:szCs w:val="20"/>
                <w:lang w:val="en-GB" w:eastAsia="hi-IN"/>
              </w:rPr>
              <w:t>Spoljašnji</w:t>
            </w:r>
            <w:proofErr w:type="spellEnd"/>
            <w:r w:rsidRPr="001F78B5">
              <w:rPr>
                <w:rFonts w:ascii="Arial" w:hAnsi="Arial" w:cs="Arial"/>
                <w:sz w:val="20"/>
                <w:szCs w:val="20"/>
                <w:lang w:val="en-GB" w:eastAsia="hi-IN"/>
              </w:rPr>
              <w:t xml:space="preserve"> </w:t>
            </w:r>
            <w:proofErr w:type="spellStart"/>
            <w:r w:rsidRPr="001F78B5">
              <w:rPr>
                <w:rFonts w:ascii="Arial" w:hAnsi="Arial" w:cs="Arial"/>
                <w:sz w:val="20"/>
                <w:szCs w:val="20"/>
                <w:lang w:val="en-GB" w:eastAsia="hi-IN"/>
              </w:rPr>
              <w:t>prečnik</w:t>
            </w:r>
            <w:proofErr w:type="spellEnd"/>
            <w:r w:rsidRPr="001F78B5">
              <w:rPr>
                <w:rFonts w:ascii="Arial" w:hAnsi="Arial" w:cs="Arial"/>
                <w:sz w:val="20"/>
                <w:szCs w:val="20"/>
                <w:lang w:val="en-GB" w:eastAsia="hi-IN"/>
              </w:rPr>
              <w:t xml:space="preserve"> </w:t>
            </w:r>
            <w:proofErr w:type="spellStart"/>
            <w:r w:rsidRPr="001F78B5">
              <w:rPr>
                <w:rFonts w:ascii="Arial" w:hAnsi="Arial" w:cs="Arial"/>
                <w:sz w:val="20"/>
                <w:szCs w:val="20"/>
                <w:lang w:val="en-GB" w:eastAsia="hi-IN"/>
              </w:rPr>
              <w:t>grla</w:t>
            </w:r>
            <w:proofErr w:type="spellEnd"/>
            <w:r w:rsidRPr="001F78B5">
              <w:rPr>
                <w:rFonts w:ascii="Arial" w:hAnsi="Arial" w:cs="Arial"/>
                <w:sz w:val="20"/>
                <w:szCs w:val="20"/>
                <w:lang w:val="en-GB" w:eastAsia="hi-IN"/>
              </w:rPr>
              <w:t>- 30,7 +/- 0,3 mm</w:t>
            </w:r>
            <w:r w:rsidR="00ED1142" w:rsidRPr="001F78B5">
              <w:rPr>
                <w:rFonts w:ascii="Arial" w:hAnsi="Arial" w:cs="Arial"/>
                <w:sz w:val="20"/>
                <w:szCs w:val="20"/>
                <w:lang w:val="en-GB" w:eastAsia="hi-IN"/>
              </w:rPr>
              <w:t xml:space="preserve">                    </w:t>
            </w:r>
            <w:proofErr w:type="spellStart"/>
            <w:r w:rsidRPr="001F78B5">
              <w:rPr>
                <w:rFonts w:ascii="Arial" w:hAnsi="Arial" w:cs="Arial"/>
                <w:sz w:val="20"/>
                <w:szCs w:val="20"/>
                <w:lang w:val="en-GB" w:eastAsia="hi-IN"/>
              </w:rPr>
              <w:t>Nazivna</w:t>
            </w:r>
            <w:proofErr w:type="spellEnd"/>
            <w:r w:rsidRPr="001F78B5">
              <w:rPr>
                <w:rFonts w:ascii="Arial" w:hAnsi="Arial" w:cs="Arial"/>
                <w:sz w:val="20"/>
                <w:szCs w:val="20"/>
                <w:lang w:val="en-GB" w:eastAsia="hi-IN"/>
              </w:rPr>
              <w:t xml:space="preserve"> </w:t>
            </w:r>
            <w:proofErr w:type="spellStart"/>
            <w:r w:rsidRPr="001F78B5">
              <w:rPr>
                <w:rFonts w:ascii="Arial" w:hAnsi="Arial" w:cs="Arial"/>
                <w:sz w:val="20"/>
                <w:szCs w:val="20"/>
                <w:lang w:val="en-GB" w:eastAsia="hi-IN"/>
              </w:rPr>
              <w:t>zapremina</w:t>
            </w:r>
            <w:proofErr w:type="spellEnd"/>
            <w:r w:rsidRPr="001F78B5">
              <w:rPr>
                <w:rFonts w:ascii="Arial" w:hAnsi="Arial" w:cs="Arial"/>
                <w:sz w:val="20"/>
                <w:szCs w:val="20"/>
                <w:lang w:val="en-GB" w:eastAsia="hi-IN"/>
              </w:rPr>
              <w:t>- 500±7ml</w:t>
            </w:r>
            <w:r w:rsidR="00ED1142" w:rsidRPr="001F78B5">
              <w:rPr>
                <w:rFonts w:ascii="Arial" w:hAnsi="Arial" w:cs="Arial"/>
                <w:sz w:val="20"/>
                <w:szCs w:val="20"/>
                <w:lang w:val="en-GB" w:eastAsia="hi-IN"/>
              </w:rPr>
              <w:t xml:space="preserve"> </w:t>
            </w:r>
            <w:proofErr w:type="spellStart"/>
            <w:r w:rsidRPr="001F78B5">
              <w:rPr>
                <w:rFonts w:ascii="Arial" w:hAnsi="Arial" w:cs="Arial"/>
                <w:sz w:val="20"/>
                <w:szCs w:val="20"/>
                <w:lang w:val="en-GB" w:eastAsia="hi-IN"/>
              </w:rPr>
              <w:t>Visina</w:t>
            </w:r>
            <w:proofErr w:type="spellEnd"/>
            <w:r w:rsidRPr="001F78B5">
              <w:rPr>
                <w:rFonts w:ascii="Arial" w:hAnsi="Arial" w:cs="Arial"/>
                <w:sz w:val="20"/>
                <w:szCs w:val="20"/>
                <w:lang w:val="en-GB" w:eastAsia="hi-IN"/>
              </w:rPr>
              <w:t xml:space="preserve"> </w:t>
            </w:r>
            <w:proofErr w:type="spellStart"/>
            <w:r w:rsidRPr="001F78B5">
              <w:rPr>
                <w:rFonts w:ascii="Arial" w:hAnsi="Arial" w:cs="Arial"/>
                <w:sz w:val="20"/>
                <w:szCs w:val="20"/>
                <w:lang w:val="en-GB" w:eastAsia="hi-IN"/>
              </w:rPr>
              <w:t>od</w:t>
            </w:r>
            <w:proofErr w:type="spellEnd"/>
            <w:r w:rsidRPr="001F78B5">
              <w:rPr>
                <w:rFonts w:ascii="Arial" w:hAnsi="Arial" w:cs="Arial"/>
                <w:sz w:val="20"/>
                <w:szCs w:val="20"/>
                <w:lang w:val="en-GB" w:eastAsia="hi-IN"/>
              </w:rPr>
              <w:t xml:space="preserve"> </w:t>
            </w:r>
            <w:proofErr w:type="spellStart"/>
            <w:r w:rsidRPr="001F78B5">
              <w:rPr>
                <w:rFonts w:ascii="Arial" w:hAnsi="Arial" w:cs="Arial"/>
                <w:sz w:val="20"/>
                <w:szCs w:val="20"/>
                <w:lang w:val="en-GB" w:eastAsia="hi-IN"/>
              </w:rPr>
              <w:t>čepa</w:t>
            </w:r>
            <w:proofErr w:type="spellEnd"/>
            <w:r w:rsidRPr="001F78B5">
              <w:rPr>
                <w:rFonts w:ascii="Arial" w:hAnsi="Arial" w:cs="Arial"/>
                <w:sz w:val="20"/>
                <w:szCs w:val="20"/>
                <w:lang w:val="en-GB" w:eastAsia="hi-IN"/>
              </w:rPr>
              <w:t xml:space="preserve"> do </w:t>
            </w:r>
            <w:proofErr w:type="spellStart"/>
            <w:r w:rsidRPr="001F78B5">
              <w:rPr>
                <w:rFonts w:ascii="Arial" w:hAnsi="Arial" w:cs="Arial"/>
                <w:sz w:val="20"/>
                <w:szCs w:val="20"/>
                <w:lang w:val="en-GB" w:eastAsia="hi-IN"/>
              </w:rPr>
              <w:t>nivoa</w:t>
            </w:r>
            <w:proofErr w:type="spellEnd"/>
            <w:r w:rsidRPr="001F78B5">
              <w:rPr>
                <w:rFonts w:ascii="Arial" w:hAnsi="Arial" w:cs="Arial"/>
                <w:sz w:val="20"/>
                <w:szCs w:val="20"/>
                <w:lang w:val="en-GB" w:eastAsia="hi-IN"/>
              </w:rPr>
              <w:t xml:space="preserve"> </w:t>
            </w:r>
            <w:proofErr w:type="spellStart"/>
            <w:r w:rsidRPr="001F78B5">
              <w:rPr>
                <w:rFonts w:ascii="Arial" w:hAnsi="Arial" w:cs="Arial"/>
                <w:sz w:val="20"/>
                <w:szCs w:val="20"/>
                <w:lang w:val="en-GB" w:eastAsia="hi-IN"/>
              </w:rPr>
              <w:t>proizvoda</w:t>
            </w:r>
            <w:proofErr w:type="spellEnd"/>
            <w:r w:rsidRPr="001F78B5">
              <w:rPr>
                <w:rFonts w:ascii="Arial" w:hAnsi="Arial" w:cs="Arial"/>
                <w:sz w:val="20"/>
                <w:szCs w:val="20"/>
                <w:lang w:val="en-GB" w:eastAsia="hi-IN"/>
              </w:rPr>
              <w:t>- 45 mm</w:t>
            </w:r>
          </w:p>
          <w:p w14:paraId="185F9BC2" w14:textId="056AF742" w:rsidR="007F6741" w:rsidRPr="001F78B5" w:rsidRDefault="007F6741" w:rsidP="00FA5628">
            <w:pPr>
              <w:widowControl w:val="0"/>
              <w:suppressLineNumbers/>
              <w:spacing w:after="0" w:line="240" w:lineRule="auto"/>
              <w:jc w:val="center"/>
              <w:textAlignment w:val="baseline"/>
              <w:rPr>
                <w:rFonts w:ascii="Arial" w:eastAsia="Lucida Sans Unicode" w:hAnsi="Arial" w:cs="Arial"/>
                <w:sz w:val="20"/>
                <w:szCs w:val="20"/>
                <w:lang w:eastAsia="hi-IN" w:bidi="hi-IN"/>
              </w:rPr>
            </w:pPr>
          </w:p>
        </w:tc>
        <w:tc>
          <w:tcPr>
            <w:tcW w:w="4230" w:type="dxa"/>
            <w:gridSpan w:val="2"/>
            <w:tcBorders>
              <w:top w:val="single" w:sz="8" w:space="0" w:color="000000"/>
              <w:left w:val="single" w:sz="8" w:space="0" w:color="000000"/>
              <w:bottom w:val="single" w:sz="8" w:space="0" w:color="000000"/>
            </w:tcBorders>
            <w:shd w:val="clear" w:color="auto" w:fill="auto"/>
            <w:vAlign w:val="center"/>
          </w:tcPr>
          <w:p w14:paraId="26E711BB" w14:textId="5F6D54E7" w:rsidR="00391094" w:rsidRPr="001F78B5" w:rsidRDefault="00A72DD8" w:rsidP="00C72D37">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r w:rsidRPr="001F78B5">
              <w:rPr>
                <w:rFonts w:ascii="Arial" w:eastAsia="Lucida Sans Unicode" w:hAnsi="Arial" w:cs="Arial"/>
                <w:noProof/>
                <w:sz w:val="20"/>
                <w:szCs w:val="20"/>
                <w:lang w:eastAsia="hi-IN" w:bidi="hi-IN"/>
              </w:rPr>
              <w:drawing>
                <wp:inline distT="0" distB="0" distL="0" distR="0" wp14:anchorId="005EFF49" wp14:editId="69DD4D35">
                  <wp:extent cx="2502535" cy="3667125"/>
                  <wp:effectExtent l="0" t="0" r="0" b="9525"/>
                  <wp:docPr id="328419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19398" name="Picture 328419398"/>
                          <pic:cNvPicPr/>
                        </pic:nvPicPr>
                        <pic:blipFill>
                          <a:blip r:embed="rId20"/>
                          <a:stretch>
                            <a:fillRect/>
                          </a:stretch>
                        </pic:blipFill>
                        <pic:spPr>
                          <a:xfrm>
                            <a:off x="0" y="0"/>
                            <a:ext cx="2502535" cy="3667125"/>
                          </a:xfrm>
                          <a:prstGeom prst="rect">
                            <a:avLst/>
                          </a:prstGeom>
                        </pic:spPr>
                      </pic:pic>
                    </a:graphicData>
                  </a:graphic>
                </wp:inline>
              </w:drawing>
            </w:r>
          </w:p>
        </w:tc>
        <w:tc>
          <w:tcPr>
            <w:tcW w:w="810" w:type="dxa"/>
            <w:tcBorders>
              <w:top w:val="single" w:sz="8" w:space="0" w:color="000000"/>
              <w:left w:val="single" w:sz="8" w:space="0" w:color="000000"/>
              <w:bottom w:val="single" w:sz="8" w:space="0" w:color="000000"/>
            </w:tcBorders>
            <w:shd w:val="clear" w:color="auto" w:fill="auto"/>
            <w:vAlign w:val="center"/>
          </w:tcPr>
          <w:p w14:paraId="09A00BE1" w14:textId="77777777" w:rsidR="00391094" w:rsidRPr="001F78B5" w:rsidRDefault="00391094" w:rsidP="00C72D37">
            <w:pPr>
              <w:widowControl w:val="0"/>
              <w:snapToGrid w:val="0"/>
              <w:spacing w:after="0" w:line="240" w:lineRule="auto"/>
              <w:jc w:val="center"/>
              <w:textAlignment w:val="baseline"/>
              <w:rPr>
                <w:rFonts w:ascii="Arial" w:eastAsia="Lucida Sans Unicode" w:hAnsi="Arial" w:cs="Arial"/>
                <w:sz w:val="24"/>
                <w:szCs w:val="24"/>
                <w:lang w:eastAsia="hi-IN" w:bidi="hi-IN"/>
              </w:rPr>
            </w:pPr>
            <w:proofErr w:type="spellStart"/>
            <w:r w:rsidRPr="001F78B5">
              <w:rPr>
                <w:rFonts w:ascii="Arial" w:eastAsia="Lucida Sans Unicode" w:hAnsi="Arial" w:cs="Arial"/>
                <w:sz w:val="24"/>
                <w:szCs w:val="24"/>
                <w:lang w:eastAsia="hi-IN" w:bidi="hi-IN"/>
              </w:rPr>
              <w:t>kom</w:t>
            </w:r>
            <w:proofErr w:type="spellEnd"/>
          </w:p>
        </w:tc>
        <w:tc>
          <w:tcPr>
            <w:tcW w:w="171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BF45B27" w14:textId="2E195AEC" w:rsidR="00391094" w:rsidRPr="001F78B5" w:rsidRDefault="004B7A43" w:rsidP="00C72D37">
            <w:pPr>
              <w:widowControl w:val="0"/>
              <w:snapToGrid w:val="0"/>
              <w:spacing w:after="0" w:line="240" w:lineRule="auto"/>
              <w:jc w:val="center"/>
              <w:textAlignment w:val="baseline"/>
              <w:rPr>
                <w:rFonts w:ascii="Arial" w:eastAsia="Lucida Sans Unicode" w:hAnsi="Arial" w:cs="Arial"/>
                <w:sz w:val="24"/>
                <w:szCs w:val="24"/>
                <w:lang w:eastAsia="hi-IN" w:bidi="hi-IN"/>
              </w:rPr>
            </w:pPr>
            <w:r w:rsidRPr="001F78B5">
              <w:rPr>
                <w:rFonts w:ascii="Arial" w:eastAsia="Lucida Sans Unicode" w:hAnsi="Arial" w:cs="Arial"/>
                <w:sz w:val="24"/>
                <w:szCs w:val="24"/>
                <w:lang w:eastAsia="hi-IN" w:bidi="hi-IN"/>
              </w:rPr>
              <w:t>22</w:t>
            </w:r>
            <w:r w:rsidR="00ED0C10" w:rsidRPr="001F78B5">
              <w:rPr>
                <w:rFonts w:ascii="Arial" w:eastAsia="Lucida Sans Unicode" w:hAnsi="Arial" w:cs="Arial"/>
                <w:sz w:val="24"/>
                <w:szCs w:val="24"/>
                <w:lang w:eastAsia="hi-IN" w:bidi="hi-IN"/>
              </w:rPr>
              <w:t>.000</w:t>
            </w:r>
          </w:p>
        </w:tc>
      </w:tr>
    </w:tbl>
    <w:p w14:paraId="259A55AC" w14:textId="77777777" w:rsidR="00FC4495" w:rsidRPr="001F78B5" w:rsidRDefault="00FC4495">
      <w:pPr>
        <w:pStyle w:val="ListParagraph"/>
        <w:spacing w:before="0" w:after="0" w:line="240" w:lineRule="auto"/>
        <w:ind w:left="630" w:hanging="252"/>
        <w:jc w:val="both"/>
        <w:rPr>
          <w:b/>
          <w:bCs/>
          <w:sz w:val="24"/>
          <w:szCs w:val="24"/>
          <w:lang w:val="sr-Latn-ME"/>
        </w:rPr>
      </w:pPr>
      <w:r w:rsidRPr="001F78B5">
        <w:rPr>
          <w:b/>
          <w:bCs/>
          <w:sz w:val="24"/>
          <w:szCs w:val="24"/>
          <w:lang w:val="sr-Latn-ME"/>
        </w:rPr>
        <w:t xml:space="preserve">NAPOMENA PARTIJA 15: </w:t>
      </w:r>
    </w:p>
    <w:p w14:paraId="2E7EDAF4" w14:textId="2CD57855" w:rsidR="00D90F91" w:rsidRPr="001F78B5" w:rsidRDefault="00FC4495">
      <w:pPr>
        <w:pStyle w:val="ListParagraph"/>
        <w:spacing w:before="0" w:after="0" w:line="240" w:lineRule="auto"/>
        <w:ind w:left="630" w:hanging="252"/>
        <w:jc w:val="both"/>
        <w:rPr>
          <w:b/>
          <w:bCs/>
          <w:sz w:val="24"/>
          <w:szCs w:val="24"/>
          <w:lang w:val="sr-Latn-ME"/>
        </w:rPr>
      </w:pPr>
      <w:r w:rsidRPr="001F78B5">
        <w:rPr>
          <w:b/>
          <w:bCs/>
          <w:sz w:val="24"/>
          <w:szCs w:val="24"/>
          <w:lang w:val="sr-Latn-ME"/>
        </w:rPr>
        <w:t>KRAJNJI ROK ZA ISPORUKU FLAŠE ZA MASLINOVO ULJE JE 31.03.2025.</w:t>
      </w:r>
    </w:p>
    <w:p w14:paraId="1C211CFC" w14:textId="3D61B18F" w:rsidR="00D90F91" w:rsidRPr="001F78B5" w:rsidRDefault="00D90F91">
      <w:pPr>
        <w:pStyle w:val="ListParagraph"/>
        <w:spacing w:before="0" w:after="0" w:line="240" w:lineRule="auto"/>
        <w:ind w:left="630" w:hanging="252"/>
        <w:jc w:val="both"/>
        <w:rPr>
          <w:lang w:val="sr-Latn-ME"/>
        </w:rPr>
      </w:pPr>
    </w:p>
    <w:p w14:paraId="61992A71" w14:textId="77777777" w:rsidR="00CD4870" w:rsidRPr="001F78B5" w:rsidRDefault="00CD4870">
      <w:pPr>
        <w:widowControl w:val="0"/>
        <w:tabs>
          <w:tab w:val="left" w:pos="1950"/>
        </w:tabs>
        <w:spacing w:after="0" w:line="240" w:lineRule="auto"/>
        <w:textAlignment w:val="baseline"/>
        <w:rPr>
          <w:lang w:val="sr-Latn-ME"/>
        </w:rPr>
      </w:pPr>
    </w:p>
    <w:p w14:paraId="73B1B623" w14:textId="77777777" w:rsidR="00ED1142" w:rsidRPr="001F78B5" w:rsidRDefault="00ED1142">
      <w:pPr>
        <w:widowControl w:val="0"/>
        <w:tabs>
          <w:tab w:val="left" w:pos="1950"/>
        </w:tabs>
        <w:spacing w:after="0" w:line="240" w:lineRule="auto"/>
        <w:textAlignment w:val="baseline"/>
        <w:rPr>
          <w:lang w:val="sr-Latn-ME"/>
        </w:rPr>
      </w:pPr>
    </w:p>
    <w:p w14:paraId="78CB020C" w14:textId="77777777" w:rsidR="00ED1142" w:rsidRPr="001F78B5" w:rsidRDefault="00ED1142">
      <w:pPr>
        <w:widowControl w:val="0"/>
        <w:tabs>
          <w:tab w:val="left" w:pos="1950"/>
        </w:tabs>
        <w:spacing w:after="0" w:line="240" w:lineRule="auto"/>
        <w:textAlignment w:val="baseline"/>
        <w:rPr>
          <w:lang w:val="sr-Latn-ME"/>
        </w:rPr>
      </w:pPr>
    </w:p>
    <w:p w14:paraId="431016D2" w14:textId="77777777" w:rsidR="00ED1142" w:rsidRPr="001F78B5" w:rsidRDefault="00ED1142">
      <w:pPr>
        <w:widowControl w:val="0"/>
        <w:tabs>
          <w:tab w:val="left" w:pos="1950"/>
        </w:tabs>
        <w:spacing w:after="0" w:line="240" w:lineRule="auto"/>
        <w:textAlignment w:val="baseline"/>
        <w:rPr>
          <w:lang w:val="sr-Latn-ME"/>
        </w:rPr>
      </w:pPr>
    </w:p>
    <w:p w14:paraId="5727B9F4" w14:textId="77777777" w:rsidR="00ED1142" w:rsidRPr="001F78B5" w:rsidRDefault="00ED1142">
      <w:pPr>
        <w:widowControl w:val="0"/>
        <w:tabs>
          <w:tab w:val="left" w:pos="1950"/>
        </w:tabs>
        <w:spacing w:after="0" w:line="240" w:lineRule="auto"/>
        <w:textAlignment w:val="baseline"/>
        <w:rPr>
          <w:lang w:val="sr-Latn-ME"/>
        </w:rPr>
      </w:pPr>
    </w:p>
    <w:p w14:paraId="5608572D" w14:textId="77777777" w:rsidR="00A56F5C" w:rsidRPr="001F78B5" w:rsidRDefault="00A56F5C">
      <w:pPr>
        <w:spacing w:after="0" w:line="100" w:lineRule="atLeast"/>
        <w:jc w:val="both"/>
        <w:rPr>
          <w:rFonts w:ascii="Times New Roman" w:hAnsi="Times New Roman" w:cs="Times New Roman"/>
          <w:sz w:val="24"/>
          <w:szCs w:val="24"/>
          <w:shd w:val="clear" w:color="auto" w:fill="FFFFFF"/>
          <w:lang w:val="sr-Latn-ME"/>
        </w:rPr>
      </w:pPr>
      <w:r w:rsidRPr="001F78B5">
        <w:rPr>
          <w:rFonts w:ascii="Times New Roman" w:hAnsi="Times New Roman" w:cs="Times New Roman"/>
          <w:sz w:val="24"/>
          <w:szCs w:val="24"/>
          <w:shd w:val="clear" w:color="auto" w:fill="FFFFFF"/>
          <w:lang w:val="sr-Latn-ME"/>
        </w:rPr>
        <w:lastRenderedPageBreak/>
        <w:t>Ukoliko Ponuđač nije proizvođač ponuđene robe, u obavezi je da dostavi ovlašćenje baznog proizvođača za prodaju i distribuciju ponuđenih proizvoda na području (teritoriji) Crne Gore.</w:t>
      </w:r>
    </w:p>
    <w:p w14:paraId="190533B7" w14:textId="77777777" w:rsidR="00A56F5C" w:rsidRPr="001F78B5" w:rsidRDefault="00A56F5C">
      <w:pPr>
        <w:widowControl w:val="0"/>
        <w:tabs>
          <w:tab w:val="left" w:pos="1950"/>
        </w:tabs>
        <w:spacing w:after="0" w:line="240" w:lineRule="auto"/>
        <w:textAlignment w:val="baseline"/>
        <w:rPr>
          <w:lang w:val="sr-Latn-ME"/>
        </w:rPr>
      </w:pPr>
    </w:p>
    <w:p w14:paraId="779DA933" w14:textId="77777777" w:rsidR="00A56F5C" w:rsidRPr="001F78B5" w:rsidRDefault="00A56F5C">
      <w:pPr>
        <w:spacing w:after="0" w:line="100" w:lineRule="atLeast"/>
        <w:jc w:val="both"/>
        <w:rPr>
          <w:rFonts w:ascii="Times New Roman" w:hAnsi="Times New Roman" w:cs="Times New Roman"/>
          <w:sz w:val="24"/>
          <w:szCs w:val="24"/>
          <w:lang w:val="sr-Latn-ME"/>
        </w:rPr>
      </w:pPr>
      <w:r w:rsidRPr="001F78B5">
        <w:rPr>
          <w:rFonts w:ascii="Wingdings" w:hAnsi="Wingdings" w:cs="Wingdings"/>
          <w:sz w:val="24"/>
          <w:szCs w:val="24"/>
          <w:lang w:val="sr-Latn-ME"/>
        </w:rPr>
        <w:t></w:t>
      </w:r>
      <w:r w:rsidRPr="001F78B5">
        <w:rPr>
          <w:rFonts w:ascii="Wingdings" w:hAnsi="Wingdings" w:cs="Wingdings"/>
          <w:sz w:val="24"/>
          <w:szCs w:val="24"/>
          <w:lang w:val="sr-Latn-ME"/>
        </w:rPr>
        <w:t></w:t>
      </w:r>
      <w:r w:rsidRPr="001F78B5">
        <w:rPr>
          <w:rFonts w:ascii="Times New Roman" w:hAnsi="Times New Roman" w:cs="Times New Roman"/>
          <w:sz w:val="24"/>
          <w:szCs w:val="24"/>
          <w:lang w:val="sr-Latn-ME"/>
        </w:rPr>
        <w:t xml:space="preserve">Način pakovanja: Na drvenim paletama (1200x1000mm) koje su termički tretirane. </w:t>
      </w:r>
    </w:p>
    <w:p w14:paraId="767112CB" w14:textId="77777777" w:rsidR="00A56F5C" w:rsidRPr="001F78B5" w:rsidRDefault="00A56F5C">
      <w:pPr>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Između redova plastični podlošci. Obavijeno termoskupljajućom duplom folijom. Transportna ambalaža (drvene palete i plastični podlošci) je predmet privremenog uvoza. Povrat transportne ambalaže se vrši na paritetu FCA Podgorica (Incoterms 2020).</w:t>
      </w:r>
    </w:p>
    <w:p w14:paraId="6AEAECF4" w14:textId="01D05D43" w:rsidR="00A56F5C" w:rsidRPr="001F78B5" w:rsidRDefault="00A56F5C">
      <w:pPr>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 xml:space="preserve">Ukoliko Naručilac ne izvrši povrat predmetne robe u predvidjenom roku, Ponuđač je dužan da u ponudi posebno dostavi cijenu drvenih paleta (€/po paleti), i cijenu plastičnih podložaka </w:t>
      </w:r>
      <w:r w:rsidR="00AD04AC" w:rsidRPr="001F78B5">
        <w:rPr>
          <w:rFonts w:ascii="Times New Roman" w:hAnsi="Times New Roman" w:cs="Times New Roman"/>
          <w:sz w:val="24"/>
          <w:szCs w:val="24"/>
          <w:lang w:val="sr-Latn-ME"/>
        </w:rPr>
        <w:t>(</w:t>
      </w:r>
      <w:r w:rsidRPr="001F78B5">
        <w:rPr>
          <w:rFonts w:ascii="Times New Roman" w:hAnsi="Times New Roman" w:cs="Times New Roman"/>
          <w:sz w:val="24"/>
          <w:szCs w:val="24"/>
          <w:lang w:val="sr-Latn-ME"/>
        </w:rPr>
        <w:t xml:space="preserve">€/po paleti) sa definisanim rokom plaćanja istih. </w:t>
      </w:r>
    </w:p>
    <w:p w14:paraId="51914C8B" w14:textId="77777777" w:rsidR="00A56F5C" w:rsidRPr="001F78B5" w:rsidRDefault="00A56F5C">
      <w:pPr>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NAPOMENA: Ponuđač je obavezan da dostavi u ponudi detaljan opis načina pakovanja sa svim podacima koji se zahtijevaju (rok povrata ambalaže, cijena drvenih paleta, cijena plastičnih podložaka, sa rokom plaćanja).</w:t>
      </w:r>
    </w:p>
    <w:p w14:paraId="4E324CBB" w14:textId="77777777" w:rsidR="00A56F5C" w:rsidRPr="001F78B5" w:rsidRDefault="00A56F5C">
      <w:pPr>
        <w:jc w:val="both"/>
        <w:rPr>
          <w:rFonts w:ascii="Times New Roman" w:hAnsi="Times New Roman" w:cs="Times New Roman"/>
          <w:sz w:val="24"/>
          <w:szCs w:val="24"/>
          <w:lang w:val="sr-Latn-ME"/>
        </w:rPr>
      </w:pPr>
      <w:r w:rsidRPr="001F78B5">
        <w:rPr>
          <w:rFonts w:ascii="Wingdings" w:hAnsi="Wingdings" w:cs="Wingdings"/>
          <w:sz w:val="24"/>
          <w:szCs w:val="24"/>
          <w:lang w:val="sr-Latn-ME"/>
        </w:rPr>
        <w:t></w:t>
      </w:r>
      <w:r w:rsidRPr="001F78B5">
        <w:rPr>
          <w:rFonts w:ascii="Wingdings" w:hAnsi="Wingdings" w:cs="Wingdings"/>
          <w:sz w:val="24"/>
          <w:szCs w:val="24"/>
          <w:lang w:val="sr-Latn-ME"/>
        </w:rPr>
        <w:t></w:t>
      </w:r>
      <w:r w:rsidRPr="001F78B5">
        <w:rPr>
          <w:rFonts w:ascii="Times New Roman" w:hAnsi="Times New Roman" w:cs="Times New Roman"/>
          <w:sz w:val="24"/>
          <w:szCs w:val="24"/>
          <w:lang w:val="sr-Latn-ME"/>
        </w:rPr>
        <w:t xml:space="preserve"> Sadržaj deklaracije: Na paleti mora biti vidno istaknuta deklaracija sa podacima o nazivu flaše, datumu, mjestu proizvodnje, lotu i broju palete.</w:t>
      </w:r>
    </w:p>
    <w:p w14:paraId="7AB692C6" w14:textId="77777777" w:rsidR="00A56F5C" w:rsidRPr="001F78B5" w:rsidRDefault="00A56F5C">
      <w:pPr>
        <w:spacing w:after="0" w:line="100" w:lineRule="atLeast"/>
        <w:jc w:val="both"/>
        <w:rPr>
          <w:lang w:val="sr-Latn-ME"/>
        </w:rPr>
      </w:pPr>
    </w:p>
    <w:p w14:paraId="4929A4E6" w14:textId="77777777" w:rsidR="00A56F5C" w:rsidRPr="001F78B5" w:rsidRDefault="00A56F5C">
      <w:pPr>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Rok isporuke za sve partije: 7 dana od dana narudžbe prema unaprijed dostavljenoj dinamici isporuke.</w:t>
      </w:r>
    </w:p>
    <w:p w14:paraId="0804B586" w14:textId="452C11E2" w:rsidR="00A56F5C" w:rsidRPr="001F78B5" w:rsidRDefault="00A56F5C">
      <w:pPr>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Dinamika isporuke robe će se precizirati po zaključenju ugovora sa izabranim ponuđačem.</w:t>
      </w:r>
    </w:p>
    <w:p w14:paraId="37B47FCA" w14:textId="77777777" w:rsidR="00A56F5C" w:rsidRPr="001F78B5" w:rsidRDefault="00A56F5C">
      <w:pPr>
        <w:jc w:val="both"/>
        <w:rPr>
          <w:rFonts w:ascii="Times New Roman" w:hAnsi="Times New Roman" w:cs="Times New Roman"/>
          <w:sz w:val="24"/>
          <w:szCs w:val="24"/>
          <w:lang w:val="sr-Latn-ME"/>
        </w:rPr>
      </w:pPr>
      <w:r w:rsidRPr="001F78B5">
        <w:rPr>
          <w:rFonts w:ascii="Wingdings" w:hAnsi="Wingdings" w:cs="Wingdings"/>
          <w:sz w:val="24"/>
          <w:szCs w:val="24"/>
          <w:lang w:val="sr-Latn-ME"/>
        </w:rPr>
        <w:t></w:t>
      </w:r>
      <w:r w:rsidRPr="001F78B5">
        <w:rPr>
          <w:rFonts w:ascii="Times New Roman" w:hAnsi="Times New Roman" w:cs="Times New Roman"/>
          <w:sz w:val="24"/>
          <w:szCs w:val="24"/>
          <w:lang w:val="sr-Latn-ME"/>
        </w:rPr>
        <w:t xml:space="preserve"> Garancije kvaliteta :</w:t>
      </w:r>
    </w:p>
    <w:p w14:paraId="2297455F" w14:textId="77777777" w:rsidR="00A56F5C" w:rsidRPr="001F78B5" w:rsidRDefault="00A56F5C">
      <w:pPr>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Ponuđač je dužan da dostavi sertifikat priozvodjača i to:</w:t>
      </w:r>
    </w:p>
    <w:p w14:paraId="204D10F3" w14:textId="77777777" w:rsidR="00A56F5C" w:rsidRPr="001F78B5" w:rsidRDefault="00A56F5C">
      <w:pPr>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 xml:space="preserve">1. Sertifikati ISO 22000 i ISO 9001 </w:t>
      </w:r>
    </w:p>
    <w:p w14:paraId="47900009" w14:textId="792F42FB" w:rsidR="00A56F5C" w:rsidRPr="001F78B5" w:rsidRDefault="00A56F5C">
      <w:pPr>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 xml:space="preserve">2. Izjavu ponuđača kojom se potvrđuje sanitarna i higijenska bezbjednost proizvoda u skladu sa propisima države u kojoj ima sjedište, </w:t>
      </w:r>
    </w:p>
    <w:p w14:paraId="7A5E373A" w14:textId="77777777" w:rsidR="00A56F5C" w:rsidRPr="001F78B5" w:rsidRDefault="00A56F5C">
      <w:pPr>
        <w:spacing w:after="0" w:line="240" w:lineRule="auto"/>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3. Izjavu ponuđača kojom se obavezuje da će prilikom svake isporuke robe dostaviti izvještaj laboratorije o prisustvu teških metala ili izvještaj o zdravstvenoj ispravnosti ambalaže namijenjene za pakovanje prehrambenih proizvoda (vina).</w:t>
      </w:r>
    </w:p>
    <w:p w14:paraId="0B79A3BC" w14:textId="77777777" w:rsidR="00A56F5C" w:rsidRPr="001F78B5" w:rsidRDefault="00A56F5C">
      <w:pPr>
        <w:spacing w:after="0" w:line="240" w:lineRule="auto"/>
        <w:jc w:val="both"/>
        <w:rPr>
          <w:rFonts w:ascii="Times New Roman" w:hAnsi="Times New Roman" w:cs="Times New Roman"/>
          <w:sz w:val="24"/>
          <w:szCs w:val="24"/>
          <w:lang w:val="sr-Latn-ME"/>
        </w:rPr>
      </w:pPr>
    </w:p>
    <w:p w14:paraId="548B19EB" w14:textId="77777777" w:rsidR="00A56F5C" w:rsidRPr="001F78B5" w:rsidRDefault="00A56F5C">
      <w:pPr>
        <w:jc w:val="both"/>
        <w:rPr>
          <w:rFonts w:ascii="Times New Roman" w:hAnsi="Times New Roman" w:cs="Times New Roman"/>
          <w:sz w:val="24"/>
          <w:szCs w:val="24"/>
          <w:lang w:val="sr-Latn-ME"/>
        </w:rPr>
      </w:pPr>
      <w:r w:rsidRPr="001F78B5">
        <w:rPr>
          <w:rFonts w:ascii="Wingdings" w:hAnsi="Wingdings" w:cs="Wingdings"/>
          <w:sz w:val="24"/>
          <w:szCs w:val="24"/>
          <w:lang w:val="sr-Latn-ME"/>
        </w:rPr>
        <w:t></w:t>
      </w:r>
      <w:r w:rsidRPr="001F78B5">
        <w:rPr>
          <w:rFonts w:ascii="Times New Roman" w:hAnsi="Times New Roman" w:cs="Times New Roman"/>
          <w:sz w:val="24"/>
          <w:szCs w:val="24"/>
          <w:lang w:val="sr-Latn-ME"/>
        </w:rPr>
        <w:t xml:space="preserve">Način sprovođenja kontrole kvaliteta </w:t>
      </w:r>
    </w:p>
    <w:p w14:paraId="776E362B" w14:textId="31967F2D" w:rsidR="00A56F5C" w:rsidRPr="001F78B5" w:rsidRDefault="00A56F5C">
      <w:pPr>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Prilikom prijema svake isporuke vršiće se kontrola pakovanja, a kvalitet flaša slučajnim izborom uzoraka u skladu sa parametrima koji su dati u specifikaciji. Prilikom flaširanja takodje će se vršiti kontrola i vodiće se evidencija o procentu loma i drugim nepravilnostima koje se utvrde u toku flaširanja.</w:t>
      </w:r>
    </w:p>
    <w:p w14:paraId="5A20FBBE" w14:textId="75999ECA" w:rsidR="00A56F5C" w:rsidRPr="001F78B5" w:rsidRDefault="00A56F5C">
      <w:pPr>
        <w:jc w:val="both"/>
        <w:rPr>
          <w:rFonts w:ascii="Times New Roman" w:hAnsi="Times New Roman" w:cs="Times New Roman"/>
          <w:b/>
          <w:sz w:val="24"/>
          <w:szCs w:val="24"/>
          <w:lang w:val="sr-Latn-ME"/>
        </w:rPr>
      </w:pPr>
      <w:r w:rsidRPr="001F78B5">
        <w:rPr>
          <w:rFonts w:ascii="Times New Roman" w:hAnsi="Times New Roman" w:cs="Times New Roman"/>
          <w:b/>
          <w:sz w:val="24"/>
          <w:szCs w:val="24"/>
          <w:lang w:val="sr-Latn-ME"/>
        </w:rPr>
        <w:t>NAPOMENA:</w:t>
      </w:r>
    </w:p>
    <w:p w14:paraId="3E66860F" w14:textId="38FEE001" w:rsidR="00A56F5C" w:rsidRPr="001F78B5" w:rsidRDefault="00A56F5C">
      <w:pPr>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 xml:space="preserve">Predmetnim Zahtjevom Naručilac iskazuje svoje potrebe za predmetnom robom na godišnjem nivou, sa ciljem da nakon prijema, pregleda i ocjene svih ponuda, donese odluku  o eventualnoj poslovoj saradnji sa potencijalnim ponuđačima. Komisija Naručioca će pregledati i vrednovati </w:t>
      </w:r>
      <w:r w:rsidR="00831B8E" w:rsidRPr="001F78B5">
        <w:rPr>
          <w:rFonts w:ascii="Times New Roman" w:hAnsi="Times New Roman" w:cs="Times New Roman"/>
          <w:sz w:val="24"/>
          <w:szCs w:val="24"/>
          <w:lang w:val="sr-Latn-ME"/>
        </w:rPr>
        <w:t>svaku pristiglu ponudu</w:t>
      </w:r>
      <w:r w:rsidR="00B522C7" w:rsidRPr="001F78B5">
        <w:rPr>
          <w:rFonts w:ascii="Times New Roman" w:hAnsi="Times New Roman" w:cs="Times New Roman"/>
          <w:sz w:val="24"/>
          <w:szCs w:val="24"/>
          <w:lang w:val="sr-Latn-ME"/>
        </w:rPr>
        <w:t>.</w:t>
      </w:r>
    </w:p>
    <w:p w14:paraId="7E31C5B6" w14:textId="11E430D6" w:rsidR="00A56F5C" w:rsidRPr="001F78B5" w:rsidRDefault="00A56F5C">
      <w:pPr>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lastRenderedPageBreak/>
        <w:t>Naručilac nije ograničen da zaključi ugovor samo sa jednim potencijalnim dobavljačem, već može zaključiti ugovor o nabavci za istu partiju predmetne robe sa više dobavljača. Ovo u cilju obezbje</w:t>
      </w:r>
      <w:r w:rsidR="004172D4" w:rsidRPr="001F78B5">
        <w:rPr>
          <w:rFonts w:ascii="Times New Roman" w:hAnsi="Times New Roman" w:cs="Times New Roman"/>
          <w:sz w:val="24"/>
          <w:szCs w:val="24"/>
          <w:lang w:val="sr-Latn-RS"/>
        </w:rPr>
        <w:t>đ</w:t>
      </w:r>
      <w:r w:rsidRPr="001F78B5">
        <w:rPr>
          <w:rFonts w:ascii="Times New Roman" w:hAnsi="Times New Roman" w:cs="Times New Roman"/>
          <w:sz w:val="24"/>
          <w:szCs w:val="24"/>
          <w:lang w:val="sr-Latn-ME"/>
        </w:rPr>
        <w:t>enja kontinuiteta procesa proizvodnje, pogotovo imajući u vidu  da je proizvodni proces kod Naručioca direktno uslovljen nabavkom predmetne robe, nužno je obezbijediti redovno, kontinuirano i kvalitetno snab</w:t>
      </w:r>
      <w:r w:rsidR="000A0F40" w:rsidRPr="001F78B5">
        <w:rPr>
          <w:rFonts w:ascii="Times New Roman" w:hAnsi="Times New Roman" w:cs="Times New Roman"/>
          <w:sz w:val="24"/>
          <w:szCs w:val="24"/>
          <w:lang w:val="sr-Latn-ME"/>
        </w:rPr>
        <w:t>d</w:t>
      </w:r>
      <w:r w:rsidRPr="001F78B5">
        <w:rPr>
          <w:rFonts w:ascii="Times New Roman" w:hAnsi="Times New Roman" w:cs="Times New Roman"/>
          <w:sz w:val="24"/>
          <w:szCs w:val="24"/>
          <w:lang w:val="sr-Latn-ME"/>
        </w:rPr>
        <w:t>ijevanje Naručioca istom. Kršenje ugovorenih obaveza od strane Dobavljača, bez obzira na krivicu dobavljača i objektivne okolnosti, nesumnjivo bi izazvalo nesagledive negativne konsekvence po Naruči</w:t>
      </w:r>
      <w:r w:rsidR="004172D4" w:rsidRPr="001F78B5">
        <w:rPr>
          <w:rFonts w:ascii="Times New Roman" w:hAnsi="Times New Roman" w:cs="Times New Roman"/>
          <w:sz w:val="24"/>
          <w:szCs w:val="24"/>
          <w:lang w:val="sr-Latn-ME"/>
        </w:rPr>
        <w:t>o</w:t>
      </w:r>
      <w:r w:rsidRPr="001F78B5">
        <w:rPr>
          <w:rFonts w:ascii="Times New Roman" w:hAnsi="Times New Roman" w:cs="Times New Roman"/>
          <w:sz w:val="24"/>
          <w:szCs w:val="24"/>
          <w:lang w:val="sr-Latn-ME"/>
        </w:rPr>
        <w:t>ca, u smislu nastanka štete.</w:t>
      </w:r>
    </w:p>
    <w:p w14:paraId="567AD645" w14:textId="7A323EF5" w:rsidR="00A56F5C" w:rsidRPr="001F78B5" w:rsidRDefault="00A56F5C">
      <w:pPr>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 xml:space="preserve">Iz prednje navedenih razloga, Naručilac ne može dozvoliti da postoji zavisnost od samo jednog Dobavljača. Stoga, Naručilac zadržava pravo da iskazane količine predmetne robe podijeli na više dobavljača, ne ograničavajući se na činjenicu da se ponude odnose na cjelokupnu specificiranu količinu, po partijama. </w:t>
      </w:r>
    </w:p>
    <w:p w14:paraId="417AF859" w14:textId="04BEA973" w:rsidR="00A56F5C" w:rsidRPr="001F78B5" w:rsidRDefault="00A56F5C">
      <w:pPr>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Kada se radi o p</w:t>
      </w:r>
      <w:r w:rsidRPr="001F78B5">
        <w:rPr>
          <w:rFonts w:ascii="Times New Roman" w:hAnsi="Times New Roman" w:cs="Times New Roman"/>
          <w:sz w:val="23"/>
          <w:szCs w:val="23"/>
          <w:lang w:val="sr-Latn-ME"/>
        </w:rPr>
        <w:t xml:space="preserve">onuđaču sa kojim do sada nije ostvarena poslovna saradnja u predmetnoj nabavci </w:t>
      </w:r>
      <w:r w:rsidRPr="001F78B5">
        <w:rPr>
          <w:rFonts w:ascii="Times New Roman" w:hAnsi="Times New Roman" w:cs="Times New Roman"/>
          <w:sz w:val="24"/>
          <w:szCs w:val="24"/>
          <w:lang w:val="sr-Latn-ME"/>
        </w:rPr>
        <w:t>ili kada je predmet ponude novi proizvod/flaša,</w:t>
      </w:r>
      <w:r w:rsidR="00990078" w:rsidRPr="001F78B5">
        <w:rPr>
          <w:rFonts w:ascii="Times New Roman" w:hAnsi="Times New Roman" w:cs="Times New Roman"/>
          <w:sz w:val="24"/>
          <w:szCs w:val="24"/>
          <w:lang w:val="sr-Latn-ME"/>
        </w:rPr>
        <w:t xml:space="preserve"> pa postoji obaveza ponuđa</w:t>
      </w:r>
      <w:r w:rsidR="00943C64" w:rsidRPr="001F78B5">
        <w:rPr>
          <w:rFonts w:ascii="Times New Roman" w:hAnsi="Times New Roman" w:cs="Times New Roman"/>
          <w:sz w:val="24"/>
          <w:szCs w:val="24"/>
          <w:lang w:val="sr-Latn-ME"/>
        </w:rPr>
        <w:t>ča</w:t>
      </w:r>
      <w:r w:rsidR="00990078" w:rsidRPr="001F78B5">
        <w:rPr>
          <w:rFonts w:ascii="Times New Roman" w:hAnsi="Times New Roman" w:cs="Times New Roman"/>
          <w:sz w:val="24"/>
          <w:szCs w:val="24"/>
          <w:lang w:val="sr-Latn-ME"/>
        </w:rPr>
        <w:t xml:space="preserve"> da uz ponudu dostavi uzorke, </w:t>
      </w:r>
      <w:r w:rsidRPr="001F78B5">
        <w:rPr>
          <w:rFonts w:ascii="Times New Roman" w:hAnsi="Times New Roman" w:cs="Times New Roman"/>
          <w:sz w:val="24"/>
          <w:szCs w:val="24"/>
          <w:lang w:val="sr-Latn-ME"/>
        </w:rPr>
        <w:t xml:space="preserve"> ocjena ispravnosti kvaliteta</w:t>
      </w:r>
      <w:r w:rsidR="00990078" w:rsidRPr="001F78B5">
        <w:rPr>
          <w:rFonts w:ascii="Times New Roman" w:hAnsi="Times New Roman" w:cs="Times New Roman"/>
          <w:sz w:val="24"/>
          <w:szCs w:val="24"/>
          <w:lang w:val="sr-Latn-ME"/>
        </w:rPr>
        <w:t xml:space="preserve"> uzoraka</w:t>
      </w:r>
      <w:r w:rsidRPr="001F78B5">
        <w:rPr>
          <w:rFonts w:ascii="Times New Roman" w:hAnsi="Times New Roman" w:cs="Times New Roman"/>
          <w:sz w:val="24"/>
          <w:szCs w:val="24"/>
          <w:lang w:val="sr-Latn-ME"/>
        </w:rPr>
        <w:t xml:space="preserve"> ima eliminacioni karakter, u smislu da će samo ponuđači čiji uzorci uspješno prođu kontrolu kvaliteta biti razmatra</w:t>
      </w:r>
      <w:r w:rsidR="00B522C7" w:rsidRPr="001F78B5">
        <w:rPr>
          <w:rFonts w:ascii="Times New Roman" w:hAnsi="Times New Roman" w:cs="Times New Roman"/>
          <w:sz w:val="24"/>
          <w:szCs w:val="24"/>
          <w:lang w:val="sr-Latn-ME"/>
        </w:rPr>
        <w:t>ni u postupku pregleda ponuda i donošenja konačne Odluke.</w:t>
      </w:r>
    </w:p>
    <w:p w14:paraId="51CD7096" w14:textId="4E6698A4" w:rsidR="00671F1E" w:rsidRPr="001F78B5" w:rsidRDefault="00671F1E" w:rsidP="00671F1E">
      <w:pPr>
        <w:pStyle w:val="Standard"/>
        <w:rPr>
          <w:rFonts w:cs="Times New Roman"/>
          <w:lang w:val="en-GB"/>
        </w:rPr>
      </w:pPr>
      <w:proofErr w:type="spellStart"/>
      <w:r w:rsidRPr="001F78B5">
        <w:rPr>
          <w:rFonts w:cs="Times New Roman"/>
          <w:lang w:val="en-GB"/>
        </w:rPr>
        <w:t>Specificirane</w:t>
      </w:r>
      <w:proofErr w:type="spellEnd"/>
      <w:r w:rsidRPr="001F78B5">
        <w:rPr>
          <w:rFonts w:cs="Times New Roman"/>
          <w:lang w:val="en-GB"/>
        </w:rPr>
        <w:t xml:space="preserve"> </w:t>
      </w:r>
      <w:proofErr w:type="spellStart"/>
      <w:r w:rsidRPr="001F78B5">
        <w:rPr>
          <w:rFonts w:cs="Times New Roman"/>
          <w:lang w:val="en-GB"/>
        </w:rPr>
        <w:t>količine</w:t>
      </w:r>
      <w:proofErr w:type="spellEnd"/>
      <w:r w:rsidRPr="001F78B5">
        <w:rPr>
          <w:rFonts w:cs="Times New Roman"/>
          <w:lang w:val="en-GB"/>
        </w:rPr>
        <w:t xml:space="preserve"> robe </w:t>
      </w:r>
      <w:proofErr w:type="spellStart"/>
      <w:r w:rsidRPr="001F78B5">
        <w:rPr>
          <w:rFonts w:cs="Times New Roman"/>
          <w:lang w:val="en-GB"/>
        </w:rPr>
        <w:t>nijesu</w:t>
      </w:r>
      <w:proofErr w:type="spellEnd"/>
      <w:r w:rsidRPr="001F78B5">
        <w:rPr>
          <w:rFonts w:cs="Times New Roman"/>
          <w:lang w:val="en-GB"/>
        </w:rPr>
        <w:t xml:space="preserve"> </w:t>
      </w:r>
      <w:proofErr w:type="spellStart"/>
      <w:r w:rsidRPr="001F78B5">
        <w:rPr>
          <w:rFonts w:cs="Times New Roman"/>
          <w:lang w:val="en-GB"/>
        </w:rPr>
        <w:t>fiksne</w:t>
      </w:r>
      <w:proofErr w:type="spellEnd"/>
      <w:r w:rsidRPr="001F78B5">
        <w:rPr>
          <w:rFonts w:cs="Times New Roman"/>
          <w:lang w:val="en-GB"/>
        </w:rPr>
        <w:t xml:space="preserve">, </w:t>
      </w:r>
      <w:proofErr w:type="spellStart"/>
      <w:r w:rsidRPr="001F78B5">
        <w:rPr>
          <w:rFonts w:cs="Times New Roman"/>
          <w:lang w:val="en-GB"/>
        </w:rPr>
        <w:t>moguća</w:t>
      </w:r>
      <w:proofErr w:type="spellEnd"/>
      <w:r w:rsidRPr="001F78B5">
        <w:rPr>
          <w:rFonts w:cs="Times New Roman"/>
          <w:lang w:val="en-GB"/>
        </w:rPr>
        <w:t xml:space="preserve"> </w:t>
      </w:r>
      <w:proofErr w:type="spellStart"/>
      <w:r w:rsidRPr="001F78B5">
        <w:rPr>
          <w:rFonts w:cs="Times New Roman"/>
          <w:lang w:val="en-GB"/>
        </w:rPr>
        <w:t>su</w:t>
      </w:r>
      <w:proofErr w:type="spellEnd"/>
      <w:r w:rsidRPr="001F78B5">
        <w:rPr>
          <w:rFonts w:cs="Times New Roman"/>
          <w:lang w:val="en-GB"/>
        </w:rPr>
        <w:t xml:space="preserve"> </w:t>
      </w:r>
      <w:proofErr w:type="spellStart"/>
      <w:r w:rsidRPr="001F78B5">
        <w:rPr>
          <w:rFonts w:cs="Times New Roman"/>
          <w:lang w:val="en-GB"/>
        </w:rPr>
        <w:t>odstupanja</w:t>
      </w:r>
      <w:proofErr w:type="spellEnd"/>
      <w:r w:rsidRPr="001F78B5">
        <w:rPr>
          <w:rFonts w:cs="Times New Roman"/>
          <w:lang w:val="en-GB"/>
        </w:rPr>
        <w:t xml:space="preserve"> u </w:t>
      </w:r>
      <w:proofErr w:type="spellStart"/>
      <w:r w:rsidRPr="001F78B5">
        <w:rPr>
          <w:rFonts w:cs="Times New Roman"/>
          <w:lang w:val="en-GB"/>
        </w:rPr>
        <w:t>smislu</w:t>
      </w:r>
      <w:proofErr w:type="spellEnd"/>
      <w:r w:rsidRPr="001F78B5">
        <w:rPr>
          <w:rFonts w:cs="Times New Roman"/>
          <w:lang w:val="en-GB"/>
        </w:rPr>
        <w:t xml:space="preserve"> </w:t>
      </w:r>
      <w:proofErr w:type="spellStart"/>
      <w:r w:rsidRPr="001F78B5">
        <w:rPr>
          <w:rFonts w:cs="Times New Roman"/>
          <w:lang w:val="en-GB"/>
        </w:rPr>
        <w:t>većih</w:t>
      </w:r>
      <w:proofErr w:type="spellEnd"/>
      <w:r w:rsidRPr="001F78B5">
        <w:rPr>
          <w:rFonts w:cs="Times New Roman"/>
          <w:lang w:val="en-GB"/>
        </w:rPr>
        <w:t xml:space="preserve"> </w:t>
      </w:r>
      <w:proofErr w:type="spellStart"/>
      <w:r w:rsidRPr="001F78B5">
        <w:rPr>
          <w:rFonts w:cs="Times New Roman"/>
          <w:lang w:val="en-GB"/>
        </w:rPr>
        <w:t>ili</w:t>
      </w:r>
      <w:proofErr w:type="spellEnd"/>
      <w:r w:rsidRPr="001F78B5">
        <w:rPr>
          <w:rFonts w:cs="Times New Roman"/>
          <w:lang w:val="en-GB"/>
        </w:rPr>
        <w:t xml:space="preserve"> </w:t>
      </w:r>
      <w:proofErr w:type="spellStart"/>
      <w:r w:rsidRPr="001F78B5">
        <w:rPr>
          <w:rFonts w:cs="Times New Roman"/>
          <w:lang w:val="en-GB"/>
        </w:rPr>
        <w:t>manjih</w:t>
      </w:r>
      <w:proofErr w:type="spellEnd"/>
      <w:r w:rsidRPr="001F78B5">
        <w:rPr>
          <w:rFonts w:cs="Times New Roman"/>
          <w:lang w:val="en-GB"/>
        </w:rPr>
        <w:t xml:space="preserve"> </w:t>
      </w:r>
      <w:proofErr w:type="spellStart"/>
      <w:r w:rsidRPr="001F78B5">
        <w:rPr>
          <w:rFonts w:cs="Times New Roman"/>
          <w:lang w:val="en-GB"/>
        </w:rPr>
        <w:t>količina</w:t>
      </w:r>
      <w:proofErr w:type="spellEnd"/>
      <w:r w:rsidRPr="001F78B5">
        <w:rPr>
          <w:rFonts w:cs="Times New Roman"/>
          <w:lang w:val="en-GB"/>
        </w:rPr>
        <w:t xml:space="preserve">, </w:t>
      </w:r>
      <w:proofErr w:type="spellStart"/>
      <w:r w:rsidRPr="001F78B5">
        <w:rPr>
          <w:rFonts w:cs="Times New Roman"/>
          <w:lang w:val="en-GB"/>
        </w:rPr>
        <w:t>zavisno</w:t>
      </w:r>
      <w:proofErr w:type="spellEnd"/>
      <w:r w:rsidRPr="001F78B5">
        <w:rPr>
          <w:rFonts w:cs="Times New Roman"/>
          <w:lang w:val="en-GB"/>
        </w:rPr>
        <w:t xml:space="preserve"> od </w:t>
      </w:r>
      <w:proofErr w:type="spellStart"/>
      <w:r w:rsidRPr="001F78B5">
        <w:rPr>
          <w:rFonts w:cs="Times New Roman"/>
          <w:lang w:val="en-GB"/>
        </w:rPr>
        <w:t>potrebe</w:t>
      </w:r>
      <w:proofErr w:type="spellEnd"/>
      <w:r w:rsidRPr="001F78B5">
        <w:rPr>
          <w:rFonts w:cs="Times New Roman"/>
          <w:lang w:val="en-GB"/>
        </w:rPr>
        <w:t xml:space="preserve"> </w:t>
      </w:r>
      <w:proofErr w:type="spellStart"/>
      <w:r w:rsidRPr="001F78B5">
        <w:rPr>
          <w:rFonts w:cs="Times New Roman"/>
          <w:lang w:val="en-GB"/>
        </w:rPr>
        <w:t>Naručioca</w:t>
      </w:r>
      <w:proofErr w:type="spellEnd"/>
      <w:r w:rsidRPr="001F78B5">
        <w:rPr>
          <w:rFonts w:cs="Times New Roman"/>
          <w:lang w:val="en-GB"/>
        </w:rPr>
        <w:t xml:space="preserve">, a </w:t>
      </w:r>
      <w:proofErr w:type="spellStart"/>
      <w:r w:rsidRPr="001F78B5">
        <w:rPr>
          <w:rFonts w:cs="Times New Roman"/>
          <w:lang w:val="en-GB"/>
        </w:rPr>
        <w:t>sve</w:t>
      </w:r>
      <w:proofErr w:type="spellEnd"/>
      <w:r w:rsidRPr="001F78B5">
        <w:rPr>
          <w:rFonts w:cs="Times New Roman"/>
          <w:lang w:val="en-GB"/>
        </w:rPr>
        <w:t xml:space="preserve"> u </w:t>
      </w:r>
      <w:proofErr w:type="spellStart"/>
      <w:r w:rsidRPr="001F78B5">
        <w:rPr>
          <w:rFonts w:cs="Times New Roman"/>
          <w:lang w:val="en-GB"/>
        </w:rPr>
        <w:t>okviru</w:t>
      </w:r>
      <w:proofErr w:type="spellEnd"/>
      <w:r w:rsidRPr="001F78B5">
        <w:rPr>
          <w:rFonts w:cs="Times New Roman"/>
          <w:lang w:val="en-GB"/>
        </w:rPr>
        <w:t xml:space="preserve"> </w:t>
      </w:r>
      <w:proofErr w:type="spellStart"/>
      <w:r w:rsidRPr="001F78B5">
        <w:rPr>
          <w:rFonts w:cs="Times New Roman"/>
          <w:lang w:val="en-GB"/>
        </w:rPr>
        <w:t>ugovorene</w:t>
      </w:r>
      <w:proofErr w:type="spellEnd"/>
      <w:r w:rsidRPr="001F78B5">
        <w:rPr>
          <w:rFonts w:cs="Times New Roman"/>
          <w:lang w:val="en-GB"/>
        </w:rPr>
        <w:t xml:space="preserve"> </w:t>
      </w:r>
      <w:proofErr w:type="spellStart"/>
      <w:r w:rsidRPr="001F78B5">
        <w:rPr>
          <w:rFonts w:cs="Times New Roman"/>
          <w:lang w:val="en-GB"/>
        </w:rPr>
        <w:t>vrijednosti</w:t>
      </w:r>
      <w:proofErr w:type="spellEnd"/>
      <w:r w:rsidRPr="001F78B5">
        <w:rPr>
          <w:rFonts w:cs="Times New Roman"/>
          <w:lang w:val="en-GB"/>
        </w:rPr>
        <w:t xml:space="preserve"> </w:t>
      </w:r>
      <w:proofErr w:type="spellStart"/>
      <w:r w:rsidRPr="001F78B5">
        <w:rPr>
          <w:rFonts w:cs="Times New Roman"/>
          <w:lang w:val="en-GB"/>
        </w:rPr>
        <w:t>predmetne</w:t>
      </w:r>
      <w:proofErr w:type="spellEnd"/>
      <w:r w:rsidRPr="001F78B5">
        <w:rPr>
          <w:rFonts w:cs="Times New Roman"/>
          <w:lang w:val="en-GB"/>
        </w:rPr>
        <w:t xml:space="preserve"> robe.</w:t>
      </w:r>
    </w:p>
    <w:p w14:paraId="50FA9C0D" w14:textId="77777777" w:rsidR="00671F1E" w:rsidRPr="001F78B5" w:rsidRDefault="00671F1E" w:rsidP="00671F1E">
      <w:pPr>
        <w:pStyle w:val="Standard"/>
        <w:rPr>
          <w:rFonts w:cs="Times New Roman"/>
          <w:lang w:val="en-GB"/>
        </w:rPr>
      </w:pPr>
    </w:p>
    <w:p w14:paraId="51650FF2" w14:textId="03FBFDB3" w:rsidR="00671F1E" w:rsidRPr="001F78B5" w:rsidRDefault="00671F1E" w:rsidP="00671F1E">
      <w:pPr>
        <w:pStyle w:val="Standard"/>
        <w:jc w:val="both"/>
        <w:rPr>
          <w:rFonts w:cs="Times New Roman"/>
          <w:lang w:val="en-GB"/>
        </w:rPr>
      </w:pPr>
      <w:proofErr w:type="spellStart"/>
      <w:r w:rsidRPr="001F78B5">
        <w:rPr>
          <w:rFonts w:cs="Times New Roman"/>
          <w:lang w:val="en-GB"/>
        </w:rPr>
        <w:t>Naručilac</w:t>
      </w:r>
      <w:proofErr w:type="spellEnd"/>
      <w:r w:rsidRPr="001F78B5">
        <w:rPr>
          <w:rFonts w:cs="Times New Roman"/>
          <w:lang w:val="en-GB"/>
        </w:rPr>
        <w:t xml:space="preserve"> </w:t>
      </w:r>
      <w:proofErr w:type="spellStart"/>
      <w:r w:rsidRPr="001F78B5">
        <w:rPr>
          <w:rFonts w:cs="Times New Roman"/>
          <w:lang w:val="en-GB"/>
        </w:rPr>
        <w:t>zadržava</w:t>
      </w:r>
      <w:proofErr w:type="spellEnd"/>
      <w:r w:rsidRPr="001F78B5">
        <w:rPr>
          <w:rFonts w:cs="Times New Roman"/>
          <w:lang w:val="en-GB"/>
        </w:rPr>
        <w:t xml:space="preserve"> </w:t>
      </w:r>
      <w:proofErr w:type="spellStart"/>
      <w:r w:rsidRPr="001F78B5">
        <w:rPr>
          <w:rFonts w:cs="Times New Roman"/>
          <w:lang w:val="en-GB"/>
        </w:rPr>
        <w:t>pravo</w:t>
      </w:r>
      <w:proofErr w:type="spellEnd"/>
      <w:r w:rsidRPr="001F78B5">
        <w:rPr>
          <w:rFonts w:cs="Times New Roman"/>
          <w:lang w:val="en-GB"/>
        </w:rPr>
        <w:t xml:space="preserve"> da ne </w:t>
      </w:r>
      <w:proofErr w:type="spellStart"/>
      <w:r w:rsidRPr="001F78B5">
        <w:rPr>
          <w:rFonts w:cs="Times New Roman"/>
          <w:lang w:val="en-GB"/>
        </w:rPr>
        <w:t>povuče</w:t>
      </w:r>
      <w:proofErr w:type="spellEnd"/>
      <w:r w:rsidRPr="001F78B5">
        <w:rPr>
          <w:rFonts w:cs="Times New Roman"/>
          <w:lang w:val="en-GB"/>
        </w:rPr>
        <w:t xml:space="preserve"> </w:t>
      </w:r>
      <w:proofErr w:type="spellStart"/>
      <w:r w:rsidRPr="001F78B5">
        <w:rPr>
          <w:rFonts w:cs="Times New Roman"/>
          <w:lang w:val="en-GB"/>
        </w:rPr>
        <w:t>specificirane</w:t>
      </w:r>
      <w:proofErr w:type="spellEnd"/>
      <w:r w:rsidRPr="001F78B5">
        <w:rPr>
          <w:rFonts w:cs="Times New Roman"/>
          <w:lang w:val="en-GB"/>
        </w:rPr>
        <w:t xml:space="preserve"> </w:t>
      </w:r>
      <w:proofErr w:type="spellStart"/>
      <w:r w:rsidRPr="001F78B5">
        <w:rPr>
          <w:rFonts w:cs="Times New Roman"/>
          <w:lang w:val="en-GB"/>
        </w:rPr>
        <w:t>količine</w:t>
      </w:r>
      <w:proofErr w:type="spellEnd"/>
      <w:r w:rsidRPr="001F78B5">
        <w:rPr>
          <w:rFonts w:cs="Times New Roman"/>
          <w:lang w:val="en-GB"/>
        </w:rPr>
        <w:t xml:space="preserve"> </w:t>
      </w:r>
      <w:proofErr w:type="spellStart"/>
      <w:r w:rsidRPr="001F78B5">
        <w:rPr>
          <w:rFonts w:cs="Times New Roman"/>
          <w:lang w:val="en-GB"/>
        </w:rPr>
        <w:t>predmetne</w:t>
      </w:r>
      <w:proofErr w:type="spellEnd"/>
      <w:r w:rsidRPr="001F78B5">
        <w:rPr>
          <w:rFonts w:cs="Times New Roman"/>
          <w:lang w:val="en-GB"/>
        </w:rPr>
        <w:t xml:space="preserve"> robe, </w:t>
      </w:r>
      <w:proofErr w:type="spellStart"/>
      <w:r w:rsidRPr="001F78B5">
        <w:rPr>
          <w:rFonts w:cs="Times New Roman"/>
          <w:lang w:val="en-GB"/>
        </w:rPr>
        <w:t>ukoliko</w:t>
      </w:r>
      <w:proofErr w:type="spellEnd"/>
      <w:r w:rsidRPr="001F78B5">
        <w:rPr>
          <w:rFonts w:cs="Times New Roman"/>
          <w:lang w:val="en-GB"/>
        </w:rPr>
        <w:t xml:space="preserve"> se za </w:t>
      </w:r>
      <w:proofErr w:type="spellStart"/>
      <w:r w:rsidRPr="001F78B5">
        <w:rPr>
          <w:rFonts w:cs="Times New Roman"/>
          <w:lang w:val="en-GB"/>
        </w:rPr>
        <w:t>istim</w:t>
      </w:r>
      <w:proofErr w:type="spellEnd"/>
      <w:r w:rsidRPr="001F78B5">
        <w:rPr>
          <w:rFonts w:cs="Times New Roman"/>
          <w:lang w:val="en-GB"/>
        </w:rPr>
        <w:t xml:space="preserve"> ne </w:t>
      </w:r>
      <w:proofErr w:type="spellStart"/>
      <w:r w:rsidRPr="001F78B5">
        <w:rPr>
          <w:rFonts w:cs="Times New Roman"/>
          <w:lang w:val="en-GB"/>
        </w:rPr>
        <w:t>ukaže</w:t>
      </w:r>
      <w:proofErr w:type="spellEnd"/>
      <w:r w:rsidRPr="001F78B5">
        <w:rPr>
          <w:rFonts w:cs="Times New Roman"/>
          <w:lang w:val="en-GB"/>
        </w:rPr>
        <w:t xml:space="preserve"> </w:t>
      </w:r>
      <w:proofErr w:type="spellStart"/>
      <w:r w:rsidRPr="001F78B5">
        <w:rPr>
          <w:rFonts w:cs="Times New Roman"/>
          <w:lang w:val="en-GB"/>
        </w:rPr>
        <w:t>potreba</w:t>
      </w:r>
      <w:proofErr w:type="spellEnd"/>
      <w:r w:rsidRPr="001F78B5">
        <w:rPr>
          <w:rFonts w:cs="Times New Roman"/>
          <w:lang w:val="en-GB"/>
        </w:rPr>
        <w:t xml:space="preserve">. </w:t>
      </w:r>
    </w:p>
    <w:p w14:paraId="75407665" w14:textId="77777777" w:rsidR="00671F1E" w:rsidRPr="001F78B5" w:rsidRDefault="00671F1E" w:rsidP="00671F1E">
      <w:pPr>
        <w:pStyle w:val="Standard"/>
        <w:jc w:val="both"/>
        <w:rPr>
          <w:rFonts w:cs="Times New Roman"/>
          <w:lang w:val="en-GB"/>
        </w:rPr>
      </w:pPr>
    </w:p>
    <w:p w14:paraId="2D218E82" w14:textId="7F3A8B39" w:rsidR="00671F1E" w:rsidRPr="001F78B5" w:rsidRDefault="00671F1E" w:rsidP="00671F1E">
      <w:pPr>
        <w:pStyle w:val="Standard"/>
        <w:jc w:val="both"/>
        <w:rPr>
          <w:rStyle w:val="WW-DefaultParagraphFont1"/>
          <w:rFonts w:cs="Times New Roman"/>
          <w:lang w:val="en-GB"/>
        </w:rPr>
      </w:pPr>
      <w:proofErr w:type="spellStart"/>
      <w:r w:rsidRPr="001F78B5">
        <w:rPr>
          <w:rStyle w:val="WW-DefaultParagraphFont1"/>
          <w:rFonts w:cs="Times New Roman"/>
          <w:lang w:val="en-GB"/>
        </w:rPr>
        <w:t>Naručilac</w:t>
      </w:r>
      <w:proofErr w:type="spellEnd"/>
      <w:r w:rsidRPr="001F78B5">
        <w:rPr>
          <w:rStyle w:val="WW-DefaultParagraphFont1"/>
          <w:rFonts w:cs="Times New Roman"/>
          <w:lang w:val="en-GB"/>
        </w:rPr>
        <w:t xml:space="preserve"> </w:t>
      </w:r>
      <w:proofErr w:type="spellStart"/>
      <w:r w:rsidRPr="001F78B5">
        <w:rPr>
          <w:rStyle w:val="WW-DefaultParagraphFont1"/>
          <w:rFonts w:cs="Times New Roman"/>
          <w:lang w:val="en-GB"/>
        </w:rPr>
        <w:t>zadržava</w:t>
      </w:r>
      <w:proofErr w:type="spellEnd"/>
      <w:r w:rsidRPr="001F78B5">
        <w:rPr>
          <w:rStyle w:val="WW-DefaultParagraphFont1"/>
          <w:rFonts w:cs="Times New Roman"/>
          <w:lang w:val="en-GB"/>
        </w:rPr>
        <w:t xml:space="preserve"> </w:t>
      </w:r>
      <w:proofErr w:type="spellStart"/>
      <w:r w:rsidRPr="001F78B5">
        <w:rPr>
          <w:rStyle w:val="WW-DefaultParagraphFont1"/>
          <w:rFonts w:cs="Times New Roman"/>
          <w:lang w:val="en-GB"/>
        </w:rPr>
        <w:t>pravo</w:t>
      </w:r>
      <w:proofErr w:type="spellEnd"/>
      <w:r w:rsidRPr="001F78B5">
        <w:rPr>
          <w:rStyle w:val="WW-DefaultParagraphFont1"/>
          <w:rFonts w:cs="Times New Roman"/>
          <w:lang w:val="en-GB"/>
        </w:rPr>
        <w:t xml:space="preserve"> da </w:t>
      </w:r>
      <w:proofErr w:type="spellStart"/>
      <w:r w:rsidRPr="001F78B5">
        <w:rPr>
          <w:rStyle w:val="WW-DefaultParagraphFont1"/>
          <w:rFonts w:cs="Times New Roman"/>
          <w:lang w:val="en-GB"/>
        </w:rPr>
        <w:t>nakon</w:t>
      </w:r>
      <w:proofErr w:type="spellEnd"/>
      <w:r w:rsidRPr="001F78B5">
        <w:rPr>
          <w:rStyle w:val="WW-DefaultParagraphFont1"/>
          <w:rFonts w:cs="Times New Roman"/>
          <w:lang w:val="en-GB"/>
        </w:rPr>
        <w:t xml:space="preserve"> </w:t>
      </w:r>
      <w:proofErr w:type="spellStart"/>
      <w:r w:rsidRPr="001F78B5">
        <w:rPr>
          <w:rStyle w:val="WW-DefaultParagraphFont1"/>
          <w:rFonts w:cs="Times New Roman"/>
          <w:lang w:val="en-GB"/>
        </w:rPr>
        <w:t>otvaranja</w:t>
      </w:r>
      <w:proofErr w:type="spellEnd"/>
      <w:r w:rsidRPr="001F78B5">
        <w:rPr>
          <w:rStyle w:val="WW-DefaultParagraphFont1"/>
          <w:rFonts w:cs="Times New Roman"/>
          <w:lang w:val="en-GB"/>
        </w:rPr>
        <w:t xml:space="preserve"> </w:t>
      </w:r>
      <w:proofErr w:type="spellStart"/>
      <w:r w:rsidRPr="001F78B5">
        <w:rPr>
          <w:rStyle w:val="WW-DefaultParagraphFont1"/>
          <w:rFonts w:cs="Times New Roman"/>
          <w:lang w:val="en-GB"/>
        </w:rPr>
        <w:t>i</w:t>
      </w:r>
      <w:proofErr w:type="spellEnd"/>
      <w:r w:rsidRPr="001F78B5">
        <w:rPr>
          <w:rStyle w:val="WW-DefaultParagraphFont1"/>
          <w:rFonts w:cs="Times New Roman"/>
          <w:lang w:val="en-GB"/>
        </w:rPr>
        <w:t xml:space="preserve"> </w:t>
      </w:r>
      <w:proofErr w:type="spellStart"/>
      <w:r w:rsidRPr="001F78B5">
        <w:rPr>
          <w:rStyle w:val="WW-DefaultParagraphFont1"/>
          <w:rFonts w:cs="Times New Roman"/>
          <w:lang w:val="en-GB"/>
        </w:rPr>
        <w:t>pregleda</w:t>
      </w:r>
      <w:proofErr w:type="spellEnd"/>
      <w:r w:rsidRPr="001F78B5">
        <w:rPr>
          <w:rStyle w:val="WW-DefaultParagraphFont1"/>
          <w:rFonts w:cs="Times New Roman"/>
          <w:lang w:val="en-GB"/>
        </w:rPr>
        <w:t xml:space="preserve"> </w:t>
      </w:r>
      <w:proofErr w:type="spellStart"/>
      <w:r w:rsidRPr="001F78B5">
        <w:rPr>
          <w:rStyle w:val="WW-DefaultParagraphFont1"/>
          <w:rFonts w:cs="Times New Roman"/>
          <w:lang w:val="en-GB"/>
        </w:rPr>
        <w:t>pristiglih</w:t>
      </w:r>
      <w:proofErr w:type="spellEnd"/>
      <w:r w:rsidRPr="001F78B5">
        <w:rPr>
          <w:rStyle w:val="WW-DefaultParagraphFont1"/>
          <w:rFonts w:cs="Times New Roman"/>
          <w:lang w:val="en-GB"/>
        </w:rPr>
        <w:t xml:space="preserve"> </w:t>
      </w:r>
      <w:proofErr w:type="spellStart"/>
      <w:r w:rsidRPr="001F78B5">
        <w:rPr>
          <w:rStyle w:val="WW-DefaultParagraphFont1"/>
          <w:rFonts w:cs="Times New Roman"/>
          <w:lang w:val="en-GB"/>
        </w:rPr>
        <w:t>ponuda</w:t>
      </w:r>
      <w:proofErr w:type="spellEnd"/>
      <w:r w:rsidRPr="001F78B5">
        <w:rPr>
          <w:rStyle w:val="WW-DefaultParagraphFont1"/>
          <w:rFonts w:cs="Times New Roman"/>
          <w:lang w:val="en-GB"/>
        </w:rPr>
        <w:t xml:space="preserve">, od </w:t>
      </w:r>
      <w:proofErr w:type="spellStart"/>
      <w:r w:rsidRPr="001F78B5">
        <w:rPr>
          <w:rStyle w:val="WW-DefaultParagraphFont1"/>
          <w:rFonts w:cs="Times New Roman"/>
          <w:lang w:val="en-GB"/>
        </w:rPr>
        <w:t>ponuđača</w:t>
      </w:r>
      <w:proofErr w:type="spellEnd"/>
      <w:r w:rsidRPr="001F78B5">
        <w:rPr>
          <w:rStyle w:val="WW-DefaultParagraphFont1"/>
          <w:rFonts w:cs="Times New Roman"/>
          <w:lang w:val="en-GB"/>
        </w:rPr>
        <w:t xml:space="preserve"> </w:t>
      </w:r>
      <w:proofErr w:type="spellStart"/>
      <w:r w:rsidRPr="001F78B5">
        <w:rPr>
          <w:rStyle w:val="WW-DefaultParagraphFont1"/>
          <w:rFonts w:cs="Times New Roman"/>
          <w:lang w:val="en-GB"/>
        </w:rPr>
        <w:t>traži</w:t>
      </w:r>
      <w:proofErr w:type="spellEnd"/>
      <w:r w:rsidRPr="001F78B5">
        <w:rPr>
          <w:rStyle w:val="WW-DefaultParagraphFont1"/>
          <w:rFonts w:cs="Times New Roman"/>
          <w:lang w:val="en-GB"/>
        </w:rPr>
        <w:t xml:space="preserve"> </w:t>
      </w:r>
      <w:proofErr w:type="spellStart"/>
      <w:r w:rsidRPr="001F78B5">
        <w:rPr>
          <w:rStyle w:val="WW-DefaultParagraphFont1"/>
          <w:rFonts w:cs="Times New Roman"/>
          <w:lang w:val="en-GB"/>
        </w:rPr>
        <w:t>pojašnjenje</w:t>
      </w:r>
      <w:proofErr w:type="spellEnd"/>
      <w:r w:rsidRPr="001F78B5">
        <w:rPr>
          <w:rStyle w:val="WW-DefaultParagraphFont1"/>
          <w:rFonts w:cs="Times New Roman"/>
          <w:lang w:val="en-GB"/>
        </w:rPr>
        <w:t xml:space="preserve"> </w:t>
      </w:r>
      <w:proofErr w:type="spellStart"/>
      <w:r w:rsidRPr="001F78B5">
        <w:rPr>
          <w:rStyle w:val="WW-DefaultParagraphFont1"/>
          <w:rFonts w:cs="Times New Roman"/>
          <w:lang w:val="en-GB"/>
        </w:rPr>
        <w:t>ili</w:t>
      </w:r>
      <w:proofErr w:type="spellEnd"/>
      <w:r w:rsidRPr="001F78B5">
        <w:rPr>
          <w:rStyle w:val="WW-DefaultParagraphFont1"/>
          <w:rFonts w:cs="Times New Roman"/>
          <w:lang w:val="en-GB"/>
        </w:rPr>
        <w:t xml:space="preserve"> </w:t>
      </w:r>
      <w:proofErr w:type="spellStart"/>
      <w:r w:rsidRPr="001F78B5">
        <w:rPr>
          <w:rStyle w:val="WW-DefaultParagraphFont1"/>
          <w:rFonts w:cs="Times New Roman"/>
          <w:lang w:val="en-GB"/>
        </w:rPr>
        <w:t>dopunu</w:t>
      </w:r>
      <w:proofErr w:type="spellEnd"/>
      <w:r w:rsidRPr="001F78B5">
        <w:rPr>
          <w:rStyle w:val="WW-DefaultParagraphFont1"/>
          <w:rFonts w:cs="Times New Roman"/>
          <w:lang w:val="en-GB"/>
        </w:rPr>
        <w:t xml:space="preserve"> </w:t>
      </w:r>
      <w:proofErr w:type="spellStart"/>
      <w:r w:rsidRPr="001F78B5">
        <w:rPr>
          <w:rStyle w:val="WW-DefaultParagraphFont1"/>
          <w:rFonts w:cs="Times New Roman"/>
          <w:lang w:val="en-GB"/>
        </w:rPr>
        <w:t>prateće</w:t>
      </w:r>
      <w:proofErr w:type="spellEnd"/>
      <w:r w:rsidRPr="001F78B5">
        <w:rPr>
          <w:rStyle w:val="WW-DefaultParagraphFont1"/>
          <w:rFonts w:cs="Times New Roman"/>
          <w:lang w:val="en-GB"/>
        </w:rPr>
        <w:t xml:space="preserve"> </w:t>
      </w:r>
      <w:proofErr w:type="spellStart"/>
      <w:r w:rsidRPr="001F78B5">
        <w:rPr>
          <w:rStyle w:val="WW-DefaultParagraphFont1"/>
          <w:rFonts w:cs="Times New Roman"/>
          <w:lang w:val="en-GB"/>
        </w:rPr>
        <w:t>dokumentacije</w:t>
      </w:r>
      <w:proofErr w:type="spellEnd"/>
      <w:r w:rsidRPr="001F78B5">
        <w:rPr>
          <w:rStyle w:val="WW-DefaultParagraphFont1"/>
          <w:rFonts w:cs="Times New Roman"/>
          <w:lang w:val="en-GB"/>
        </w:rPr>
        <w:t>.</w:t>
      </w:r>
    </w:p>
    <w:p w14:paraId="7B64D1A9" w14:textId="77777777" w:rsidR="00671F1E" w:rsidRPr="001F78B5" w:rsidRDefault="00671F1E" w:rsidP="00671F1E">
      <w:pPr>
        <w:pStyle w:val="Standard"/>
        <w:spacing w:line="100" w:lineRule="atLeast"/>
        <w:ind w:right="150"/>
        <w:jc w:val="both"/>
      </w:pPr>
    </w:p>
    <w:p w14:paraId="65CC48B0" w14:textId="77777777" w:rsidR="00671F1E" w:rsidRPr="001F78B5" w:rsidRDefault="00671F1E" w:rsidP="00671F1E">
      <w:pPr>
        <w:pStyle w:val="Standard"/>
        <w:spacing w:line="100" w:lineRule="atLeast"/>
        <w:ind w:right="150"/>
        <w:jc w:val="both"/>
        <w:rPr>
          <w:rStyle w:val="WW-DefaultParagraphFont1"/>
          <w:rFonts w:cs="Times New Roman"/>
        </w:rPr>
      </w:pPr>
      <w:proofErr w:type="spellStart"/>
      <w:r w:rsidRPr="001F78B5">
        <w:rPr>
          <w:rStyle w:val="WW-DefaultParagraphFont1"/>
          <w:rFonts w:cs="Times New Roman"/>
        </w:rPr>
        <w:t>Naručilac</w:t>
      </w:r>
      <w:proofErr w:type="spellEnd"/>
      <w:r w:rsidRPr="001F78B5">
        <w:rPr>
          <w:rStyle w:val="WW-DefaultParagraphFont1"/>
          <w:rFonts w:cs="Times New Roman"/>
        </w:rPr>
        <w:t xml:space="preserve"> </w:t>
      </w:r>
      <w:proofErr w:type="spellStart"/>
      <w:r w:rsidRPr="001F78B5">
        <w:rPr>
          <w:rStyle w:val="WW-DefaultParagraphFont1"/>
          <w:rFonts w:cs="Times New Roman"/>
        </w:rPr>
        <w:t>zadržava</w:t>
      </w:r>
      <w:proofErr w:type="spellEnd"/>
      <w:r w:rsidRPr="001F78B5">
        <w:rPr>
          <w:rStyle w:val="WW-DefaultParagraphFont1"/>
          <w:rFonts w:cs="Times New Roman"/>
        </w:rPr>
        <w:t xml:space="preserve"> </w:t>
      </w:r>
      <w:proofErr w:type="spellStart"/>
      <w:r w:rsidRPr="001F78B5">
        <w:rPr>
          <w:rStyle w:val="WW-DefaultParagraphFont1"/>
          <w:rFonts w:cs="Times New Roman"/>
        </w:rPr>
        <w:t>pravo</w:t>
      </w:r>
      <w:proofErr w:type="spellEnd"/>
      <w:r w:rsidRPr="001F78B5">
        <w:rPr>
          <w:rStyle w:val="WW-DefaultParagraphFont1"/>
          <w:rFonts w:cs="Times New Roman"/>
        </w:rPr>
        <w:t xml:space="preserve"> da ne </w:t>
      </w:r>
      <w:proofErr w:type="spellStart"/>
      <w:r w:rsidRPr="001F78B5">
        <w:rPr>
          <w:rStyle w:val="WW-DefaultParagraphFont1"/>
          <w:rFonts w:cs="Times New Roman"/>
        </w:rPr>
        <w:t>povuče</w:t>
      </w:r>
      <w:proofErr w:type="spellEnd"/>
      <w:r w:rsidRPr="001F78B5">
        <w:rPr>
          <w:rStyle w:val="WW-DefaultParagraphFont1"/>
          <w:rFonts w:cs="Times New Roman"/>
        </w:rPr>
        <w:t xml:space="preserve"> </w:t>
      </w:r>
      <w:proofErr w:type="spellStart"/>
      <w:r w:rsidRPr="001F78B5">
        <w:rPr>
          <w:rStyle w:val="WW-DefaultParagraphFont1"/>
          <w:rFonts w:cs="Times New Roman"/>
        </w:rPr>
        <w:t>sve</w:t>
      </w:r>
      <w:proofErr w:type="spellEnd"/>
      <w:r w:rsidRPr="001F78B5">
        <w:rPr>
          <w:rStyle w:val="WW-DefaultParagraphFont1"/>
          <w:rFonts w:cs="Times New Roman"/>
        </w:rPr>
        <w:t xml:space="preserve"> </w:t>
      </w:r>
      <w:proofErr w:type="spellStart"/>
      <w:r w:rsidRPr="001F78B5">
        <w:rPr>
          <w:rStyle w:val="WW-DefaultParagraphFont1"/>
          <w:rFonts w:cs="Times New Roman"/>
        </w:rPr>
        <w:t>tražene</w:t>
      </w:r>
      <w:proofErr w:type="spellEnd"/>
      <w:r w:rsidRPr="001F78B5">
        <w:rPr>
          <w:rStyle w:val="WW-DefaultParagraphFont1"/>
          <w:rFonts w:cs="Times New Roman"/>
        </w:rPr>
        <w:t xml:space="preserve"> </w:t>
      </w:r>
      <w:proofErr w:type="spellStart"/>
      <w:r w:rsidRPr="001F78B5">
        <w:rPr>
          <w:rStyle w:val="WW-DefaultParagraphFont1"/>
          <w:rFonts w:cs="Times New Roman"/>
        </w:rPr>
        <w:t>količine</w:t>
      </w:r>
      <w:proofErr w:type="spellEnd"/>
      <w:r w:rsidRPr="001F78B5">
        <w:rPr>
          <w:rStyle w:val="WW-DefaultParagraphFont1"/>
          <w:rFonts w:cs="Times New Roman"/>
        </w:rPr>
        <w:t xml:space="preserve">, </w:t>
      </w:r>
      <w:proofErr w:type="spellStart"/>
      <w:r w:rsidRPr="001F78B5">
        <w:rPr>
          <w:rStyle w:val="WW-DefaultParagraphFont1"/>
          <w:rFonts w:cs="Times New Roman"/>
        </w:rPr>
        <w:t>ukoliko</w:t>
      </w:r>
      <w:proofErr w:type="spellEnd"/>
      <w:r w:rsidRPr="001F78B5">
        <w:rPr>
          <w:rStyle w:val="WW-DefaultParagraphFont1"/>
          <w:rFonts w:cs="Times New Roman"/>
        </w:rPr>
        <w:t xml:space="preserve"> </w:t>
      </w:r>
      <w:proofErr w:type="spellStart"/>
      <w:r w:rsidRPr="001F78B5">
        <w:rPr>
          <w:rStyle w:val="WW-DefaultParagraphFont1"/>
          <w:rFonts w:cs="Times New Roman"/>
        </w:rPr>
        <w:t>poslovne</w:t>
      </w:r>
      <w:proofErr w:type="spellEnd"/>
      <w:r w:rsidRPr="001F78B5">
        <w:rPr>
          <w:rStyle w:val="WW-DefaultParagraphFont1"/>
          <w:rFonts w:cs="Times New Roman"/>
        </w:rPr>
        <w:t xml:space="preserve"> </w:t>
      </w:r>
      <w:proofErr w:type="spellStart"/>
      <w:r w:rsidRPr="001F78B5">
        <w:rPr>
          <w:rStyle w:val="WW-DefaultParagraphFont1"/>
          <w:rFonts w:cs="Times New Roman"/>
        </w:rPr>
        <w:t>promjene</w:t>
      </w:r>
      <w:proofErr w:type="spellEnd"/>
      <w:r w:rsidRPr="001F78B5">
        <w:rPr>
          <w:rStyle w:val="WW-DefaultParagraphFont1"/>
          <w:rFonts w:cs="Times New Roman"/>
        </w:rPr>
        <w:t xml:space="preserve"> </w:t>
      </w:r>
      <w:proofErr w:type="spellStart"/>
      <w:r w:rsidRPr="001F78B5">
        <w:rPr>
          <w:rStyle w:val="WW-DefaultParagraphFont1"/>
          <w:rFonts w:cs="Times New Roman"/>
        </w:rPr>
        <w:t>budu</w:t>
      </w:r>
      <w:proofErr w:type="spellEnd"/>
      <w:r w:rsidRPr="001F78B5">
        <w:rPr>
          <w:rStyle w:val="WW-DefaultParagraphFont1"/>
          <w:rFonts w:cs="Times New Roman"/>
        </w:rPr>
        <w:t xml:space="preserve"> </w:t>
      </w:r>
      <w:proofErr w:type="spellStart"/>
      <w:r w:rsidRPr="001F78B5">
        <w:rPr>
          <w:rStyle w:val="WW-DefaultParagraphFont1"/>
          <w:rFonts w:cs="Times New Roman"/>
        </w:rPr>
        <w:t>takvog</w:t>
      </w:r>
      <w:proofErr w:type="spellEnd"/>
      <w:r w:rsidRPr="001F78B5">
        <w:rPr>
          <w:rStyle w:val="WW-DefaultParagraphFont1"/>
          <w:rFonts w:cs="Times New Roman"/>
        </w:rPr>
        <w:t xml:space="preserve"> </w:t>
      </w:r>
      <w:proofErr w:type="spellStart"/>
      <w:r w:rsidRPr="001F78B5">
        <w:rPr>
          <w:rStyle w:val="WW-DefaultParagraphFont1"/>
          <w:rFonts w:cs="Times New Roman"/>
        </w:rPr>
        <w:t>obima</w:t>
      </w:r>
      <w:proofErr w:type="spellEnd"/>
      <w:r w:rsidRPr="001F78B5">
        <w:rPr>
          <w:rStyle w:val="WW-DefaultParagraphFont1"/>
          <w:rFonts w:cs="Times New Roman"/>
        </w:rPr>
        <w:t xml:space="preserve"> da bi </w:t>
      </w:r>
      <w:proofErr w:type="spellStart"/>
      <w:r w:rsidRPr="001F78B5">
        <w:rPr>
          <w:rStyle w:val="WW-DefaultParagraphFont1"/>
          <w:rFonts w:cs="Times New Roman"/>
        </w:rPr>
        <w:t>mogle</w:t>
      </w:r>
      <w:proofErr w:type="spellEnd"/>
      <w:r w:rsidRPr="001F78B5">
        <w:rPr>
          <w:rStyle w:val="WW-DefaultParagraphFont1"/>
          <w:rFonts w:cs="Times New Roman"/>
        </w:rPr>
        <w:t xml:space="preserve"> da </w:t>
      </w:r>
      <w:proofErr w:type="spellStart"/>
      <w:r w:rsidRPr="001F78B5">
        <w:rPr>
          <w:rStyle w:val="WW-DefaultParagraphFont1"/>
          <w:rFonts w:cs="Times New Roman"/>
        </w:rPr>
        <w:t>ugroze</w:t>
      </w:r>
      <w:proofErr w:type="spellEnd"/>
      <w:r w:rsidRPr="001F78B5">
        <w:rPr>
          <w:rStyle w:val="WW-DefaultParagraphFont1"/>
          <w:rFonts w:cs="Times New Roman"/>
        </w:rPr>
        <w:t xml:space="preserve"> </w:t>
      </w:r>
      <w:proofErr w:type="spellStart"/>
      <w:r w:rsidRPr="001F78B5">
        <w:rPr>
          <w:rStyle w:val="WW-DefaultParagraphFont1"/>
          <w:rFonts w:cs="Times New Roman"/>
        </w:rPr>
        <w:t>poslovnu</w:t>
      </w:r>
      <w:proofErr w:type="spellEnd"/>
      <w:r w:rsidRPr="001F78B5">
        <w:rPr>
          <w:rStyle w:val="WW-DefaultParagraphFont1"/>
          <w:rFonts w:cs="Times New Roman"/>
        </w:rPr>
        <w:t xml:space="preserve"> </w:t>
      </w:r>
      <w:proofErr w:type="spellStart"/>
      <w:r w:rsidRPr="001F78B5">
        <w:rPr>
          <w:rStyle w:val="WW-DefaultParagraphFont1"/>
          <w:rFonts w:cs="Times New Roman"/>
        </w:rPr>
        <w:t>stabilnost</w:t>
      </w:r>
      <w:proofErr w:type="spellEnd"/>
      <w:r w:rsidRPr="001F78B5">
        <w:rPr>
          <w:rStyle w:val="WW-DefaultParagraphFont1"/>
          <w:rFonts w:cs="Times New Roman"/>
        </w:rPr>
        <w:t xml:space="preserve"> </w:t>
      </w:r>
      <w:proofErr w:type="spellStart"/>
      <w:r w:rsidRPr="001F78B5">
        <w:rPr>
          <w:rStyle w:val="WW-DefaultParagraphFont1"/>
          <w:rFonts w:cs="Times New Roman"/>
        </w:rPr>
        <w:t>naručioca</w:t>
      </w:r>
      <w:proofErr w:type="spellEnd"/>
      <w:r w:rsidRPr="001F78B5">
        <w:rPr>
          <w:rStyle w:val="WW-DefaultParagraphFont1"/>
          <w:rFonts w:cs="Times New Roman"/>
        </w:rPr>
        <w:t xml:space="preserve">, </w:t>
      </w:r>
      <w:proofErr w:type="spellStart"/>
      <w:r w:rsidRPr="001F78B5">
        <w:rPr>
          <w:rStyle w:val="WW-DefaultParagraphFont1"/>
          <w:rFonts w:cs="Times New Roman"/>
        </w:rPr>
        <w:t>istovremeno</w:t>
      </w:r>
      <w:proofErr w:type="spellEnd"/>
      <w:r w:rsidRPr="001F78B5">
        <w:rPr>
          <w:rStyle w:val="WW-DefaultParagraphFont1"/>
          <w:rFonts w:cs="Times New Roman"/>
        </w:rPr>
        <w:t xml:space="preserve"> </w:t>
      </w:r>
      <w:proofErr w:type="spellStart"/>
      <w:r w:rsidRPr="001F78B5">
        <w:rPr>
          <w:rStyle w:val="WW-DefaultParagraphFont1"/>
          <w:rFonts w:cs="Times New Roman"/>
        </w:rPr>
        <w:t>vodeći</w:t>
      </w:r>
      <w:proofErr w:type="spellEnd"/>
      <w:r w:rsidRPr="001F78B5">
        <w:rPr>
          <w:rStyle w:val="WW-DefaultParagraphFont1"/>
          <w:rFonts w:cs="Times New Roman"/>
        </w:rPr>
        <w:t xml:space="preserve"> </w:t>
      </w:r>
      <w:proofErr w:type="spellStart"/>
      <w:r w:rsidRPr="001F78B5">
        <w:rPr>
          <w:rStyle w:val="WW-DefaultParagraphFont1"/>
          <w:rFonts w:cs="Times New Roman"/>
        </w:rPr>
        <w:t>računa</w:t>
      </w:r>
      <w:proofErr w:type="spellEnd"/>
      <w:r w:rsidRPr="001F78B5">
        <w:rPr>
          <w:rStyle w:val="WW-DefaultParagraphFont1"/>
          <w:rFonts w:cs="Times New Roman"/>
        </w:rPr>
        <w:t xml:space="preserve"> da ne </w:t>
      </w:r>
      <w:proofErr w:type="spellStart"/>
      <w:r w:rsidRPr="001F78B5">
        <w:rPr>
          <w:rStyle w:val="WW-DefaultParagraphFont1"/>
          <w:rFonts w:cs="Times New Roman"/>
        </w:rPr>
        <w:t>dođe</w:t>
      </w:r>
      <w:proofErr w:type="spellEnd"/>
      <w:r w:rsidRPr="001F78B5">
        <w:rPr>
          <w:rStyle w:val="WW-DefaultParagraphFont1"/>
          <w:rFonts w:cs="Times New Roman"/>
        </w:rPr>
        <w:t xml:space="preserve"> do </w:t>
      </w:r>
      <w:proofErr w:type="spellStart"/>
      <w:r w:rsidRPr="001F78B5">
        <w:rPr>
          <w:rStyle w:val="WW-DefaultParagraphFont1"/>
          <w:rFonts w:cs="Times New Roman"/>
        </w:rPr>
        <w:t>nesrazmjerne</w:t>
      </w:r>
      <w:proofErr w:type="spellEnd"/>
      <w:r w:rsidRPr="001F78B5">
        <w:rPr>
          <w:rStyle w:val="WW-DefaultParagraphFont1"/>
          <w:rFonts w:cs="Times New Roman"/>
        </w:rPr>
        <w:t xml:space="preserve"> </w:t>
      </w:r>
      <w:proofErr w:type="spellStart"/>
      <w:r w:rsidRPr="001F78B5">
        <w:rPr>
          <w:rStyle w:val="WW-DefaultParagraphFont1"/>
          <w:rFonts w:cs="Times New Roman"/>
        </w:rPr>
        <w:t>štete</w:t>
      </w:r>
      <w:proofErr w:type="spellEnd"/>
      <w:r w:rsidRPr="001F78B5">
        <w:rPr>
          <w:rStyle w:val="WW-DefaultParagraphFont1"/>
          <w:rFonts w:cs="Times New Roman"/>
        </w:rPr>
        <w:t xml:space="preserve"> </w:t>
      </w:r>
      <w:proofErr w:type="spellStart"/>
      <w:r w:rsidRPr="001F78B5">
        <w:rPr>
          <w:rStyle w:val="WW-DefaultParagraphFont1"/>
          <w:rFonts w:cs="Times New Roman"/>
        </w:rPr>
        <w:t>prema</w:t>
      </w:r>
      <w:proofErr w:type="spellEnd"/>
      <w:r w:rsidRPr="001F78B5">
        <w:rPr>
          <w:rStyle w:val="WW-DefaultParagraphFont1"/>
          <w:rFonts w:cs="Times New Roman"/>
        </w:rPr>
        <w:t xml:space="preserve"> </w:t>
      </w:r>
      <w:proofErr w:type="spellStart"/>
      <w:r w:rsidRPr="001F78B5">
        <w:rPr>
          <w:rStyle w:val="WW-DefaultParagraphFont1"/>
          <w:rFonts w:cs="Times New Roman"/>
        </w:rPr>
        <w:t>dobavljačima</w:t>
      </w:r>
      <w:proofErr w:type="spellEnd"/>
      <w:r w:rsidRPr="001F78B5">
        <w:rPr>
          <w:rStyle w:val="WW-DefaultParagraphFont1"/>
          <w:rFonts w:cs="Times New Roman"/>
        </w:rPr>
        <w:t xml:space="preserve">. </w:t>
      </w:r>
      <w:proofErr w:type="spellStart"/>
      <w:r w:rsidRPr="001F78B5">
        <w:rPr>
          <w:rStyle w:val="WW-DefaultParagraphFont1"/>
          <w:rFonts w:cs="Times New Roman"/>
        </w:rPr>
        <w:t>Način</w:t>
      </w:r>
      <w:proofErr w:type="spellEnd"/>
      <w:r w:rsidRPr="001F78B5">
        <w:rPr>
          <w:rStyle w:val="WW-DefaultParagraphFont1"/>
          <w:rFonts w:cs="Times New Roman"/>
        </w:rPr>
        <w:t xml:space="preserve"> </w:t>
      </w:r>
      <w:proofErr w:type="spellStart"/>
      <w:r w:rsidRPr="001F78B5">
        <w:rPr>
          <w:rStyle w:val="WW-DefaultParagraphFont1"/>
          <w:rFonts w:cs="Times New Roman"/>
        </w:rPr>
        <w:t>i</w:t>
      </w:r>
      <w:proofErr w:type="spellEnd"/>
      <w:r w:rsidRPr="001F78B5">
        <w:rPr>
          <w:rStyle w:val="WW-DefaultParagraphFont1"/>
          <w:rFonts w:cs="Times New Roman"/>
        </w:rPr>
        <w:t xml:space="preserve"> </w:t>
      </w:r>
      <w:proofErr w:type="spellStart"/>
      <w:r w:rsidRPr="001F78B5">
        <w:rPr>
          <w:rStyle w:val="WW-DefaultParagraphFont1"/>
          <w:rFonts w:cs="Times New Roman"/>
        </w:rPr>
        <w:t>obim</w:t>
      </w:r>
      <w:proofErr w:type="spellEnd"/>
      <w:r w:rsidRPr="001F78B5">
        <w:rPr>
          <w:rStyle w:val="WW-DefaultParagraphFont1"/>
          <w:rFonts w:cs="Times New Roman"/>
        </w:rPr>
        <w:t xml:space="preserve"> </w:t>
      </w:r>
      <w:proofErr w:type="spellStart"/>
      <w:r w:rsidRPr="001F78B5">
        <w:rPr>
          <w:rStyle w:val="WW-DefaultParagraphFont1"/>
          <w:rFonts w:cs="Times New Roman"/>
        </w:rPr>
        <w:t>realizacije</w:t>
      </w:r>
      <w:proofErr w:type="spellEnd"/>
      <w:r w:rsidRPr="001F78B5">
        <w:rPr>
          <w:rStyle w:val="WW-DefaultParagraphFont1"/>
          <w:rFonts w:cs="Times New Roman"/>
        </w:rPr>
        <w:t xml:space="preserve"> </w:t>
      </w:r>
      <w:proofErr w:type="spellStart"/>
      <w:r w:rsidRPr="001F78B5">
        <w:rPr>
          <w:rStyle w:val="WW-DefaultParagraphFont1"/>
          <w:rFonts w:cs="Times New Roman"/>
        </w:rPr>
        <w:t>ovog</w:t>
      </w:r>
      <w:proofErr w:type="spellEnd"/>
      <w:r w:rsidRPr="001F78B5">
        <w:rPr>
          <w:rStyle w:val="WW-DefaultParagraphFont1"/>
          <w:rFonts w:cs="Times New Roman"/>
        </w:rPr>
        <w:t xml:space="preserve"> </w:t>
      </w:r>
      <w:proofErr w:type="spellStart"/>
      <w:r w:rsidRPr="001F78B5">
        <w:rPr>
          <w:rStyle w:val="WW-DefaultParagraphFont1"/>
          <w:rFonts w:cs="Times New Roman"/>
        </w:rPr>
        <w:t>prava</w:t>
      </w:r>
      <w:proofErr w:type="spellEnd"/>
      <w:r w:rsidRPr="001F78B5">
        <w:rPr>
          <w:rStyle w:val="WW-DefaultParagraphFont1"/>
          <w:rFonts w:cs="Times New Roman"/>
        </w:rPr>
        <w:t xml:space="preserve"> </w:t>
      </w:r>
      <w:proofErr w:type="spellStart"/>
      <w:r w:rsidRPr="001F78B5">
        <w:rPr>
          <w:rStyle w:val="WW-DefaultParagraphFont1"/>
          <w:rFonts w:cs="Times New Roman"/>
        </w:rPr>
        <w:t>biće</w:t>
      </w:r>
      <w:proofErr w:type="spellEnd"/>
      <w:r w:rsidRPr="001F78B5">
        <w:rPr>
          <w:rStyle w:val="WW-DefaultParagraphFont1"/>
          <w:rFonts w:cs="Times New Roman"/>
        </w:rPr>
        <w:t xml:space="preserve"> </w:t>
      </w:r>
      <w:proofErr w:type="spellStart"/>
      <w:r w:rsidRPr="001F78B5">
        <w:rPr>
          <w:rStyle w:val="WW-DefaultParagraphFont1"/>
          <w:rFonts w:cs="Times New Roman"/>
        </w:rPr>
        <w:t>predmet</w:t>
      </w:r>
      <w:proofErr w:type="spellEnd"/>
      <w:r w:rsidRPr="001F78B5">
        <w:rPr>
          <w:rStyle w:val="WW-DefaultParagraphFont1"/>
          <w:rFonts w:cs="Times New Roman"/>
        </w:rPr>
        <w:t xml:space="preserve"> </w:t>
      </w:r>
      <w:proofErr w:type="spellStart"/>
      <w:r w:rsidRPr="001F78B5">
        <w:rPr>
          <w:rStyle w:val="WW-DefaultParagraphFont1"/>
          <w:rFonts w:cs="Times New Roman"/>
        </w:rPr>
        <w:t>ugovaranja</w:t>
      </w:r>
      <w:proofErr w:type="spellEnd"/>
      <w:r w:rsidRPr="001F78B5">
        <w:rPr>
          <w:rStyle w:val="WW-DefaultParagraphFont1"/>
          <w:rFonts w:cs="Times New Roman"/>
        </w:rPr>
        <w:t xml:space="preserve"> </w:t>
      </w:r>
      <w:proofErr w:type="spellStart"/>
      <w:r w:rsidRPr="001F78B5">
        <w:rPr>
          <w:rStyle w:val="WW-DefaultParagraphFont1"/>
          <w:rFonts w:cs="Times New Roman"/>
        </w:rPr>
        <w:t>sa</w:t>
      </w:r>
      <w:proofErr w:type="spellEnd"/>
      <w:r w:rsidRPr="001F78B5">
        <w:rPr>
          <w:rStyle w:val="WW-DefaultParagraphFont1"/>
          <w:rFonts w:cs="Times New Roman"/>
        </w:rPr>
        <w:t xml:space="preserve"> </w:t>
      </w:r>
      <w:proofErr w:type="spellStart"/>
      <w:r w:rsidRPr="001F78B5">
        <w:rPr>
          <w:rStyle w:val="WW-DefaultParagraphFont1"/>
          <w:rFonts w:cs="Times New Roman"/>
        </w:rPr>
        <w:t>izabranim</w:t>
      </w:r>
      <w:proofErr w:type="spellEnd"/>
      <w:r w:rsidRPr="001F78B5">
        <w:rPr>
          <w:rStyle w:val="WW-DefaultParagraphFont1"/>
          <w:rFonts w:cs="Times New Roman"/>
        </w:rPr>
        <w:t xml:space="preserve"> </w:t>
      </w:r>
      <w:proofErr w:type="spellStart"/>
      <w:r w:rsidRPr="001F78B5">
        <w:rPr>
          <w:rStyle w:val="WW-DefaultParagraphFont1"/>
          <w:rFonts w:cs="Times New Roman"/>
        </w:rPr>
        <w:t>dobavljačima</w:t>
      </w:r>
      <w:proofErr w:type="spellEnd"/>
      <w:r w:rsidRPr="001F78B5">
        <w:rPr>
          <w:rStyle w:val="WW-DefaultParagraphFont1"/>
          <w:rFonts w:cs="Times New Roman"/>
        </w:rPr>
        <w:t>.</w:t>
      </w:r>
    </w:p>
    <w:p w14:paraId="690D715C" w14:textId="77777777" w:rsidR="00671F1E" w:rsidRPr="001F78B5" w:rsidRDefault="00671F1E" w:rsidP="00671F1E">
      <w:pPr>
        <w:pStyle w:val="Standard"/>
        <w:spacing w:line="100" w:lineRule="atLeast"/>
        <w:jc w:val="both"/>
        <w:rPr>
          <w:rFonts w:cs="Times New Roman"/>
        </w:rPr>
      </w:pPr>
    </w:p>
    <w:p w14:paraId="177EB560" w14:textId="77777777" w:rsidR="00181FAB" w:rsidRPr="001F78B5" w:rsidRDefault="00181FAB" w:rsidP="00181FAB">
      <w:pPr>
        <w:spacing w:after="0"/>
        <w:jc w:val="both"/>
        <w:rPr>
          <w:rFonts w:ascii="Times New Roman" w:hAnsi="Times New Roman" w:cs="Times New Roman"/>
          <w:sz w:val="24"/>
          <w:szCs w:val="24"/>
          <w:lang w:val="sr-Latn-ME"/>
        </w:rPr>
      </w:pPr>
    </w:p>
    <w:p w14:paraId="11009FAF" w14:textId="4EFA738A" w:rsidR="00A56F5C" w:rsidRPr="001F78B5" w:rsidRDefault="00A56F5C">
      <w:pPr>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 xml:space="preserve">Naručilac zadržava pravo da zbog </w:t>
      </w:r>
      <w:r w:rsidR="000A0F40" w:rsidRPr="001F78B5">
        <w:rPr>
          <w:rFonts w:ascii="Times New Roman" w:hAnsi="Times New Roman" w:cs="Times New Roman"/>
          <w:sz w:val="24"/>
          <w:szCs w:val="24"/>
          <w:lang w:val="sr-Latn-ME"/>
        </w:rPr>
        <w:t>potencijalnih</w:t>
      </w:r>
      <w:r w:rsidRPr="001F78B5">
        <w:rPr>
          <w:rFonts w:ascii="Times New Roman" w:hAnsi="Times New Roman" w:cs="Times New Roman"/>
          <w:sz w:val="24"/>
          <w:szCs w:val="24"/>
          <w:lang w:val="sr-Latn-ME"/>
        </w:rPr>
        <w:t xml:space="preserve"> nestabilnosti i neizvjesnosti na tržištu izazvanih </w:t>
      </w:r>
      <w:r w:rsidR="00B33800" w:rsidRPr="001F78B5">
        <w:rPr>
          <w:rFonts w:ascii="Times New Roman" w:hAnsi="Times New Roman" w:cs="Times New Roman"/>
          <w:sz w:val="24"/>
          <w:szCs w:val="24"/>
          <w:lang w:val="sr-Latn-ME"/>
        </w:rPr>
        <w:t xml:space="preserve"> globalnom krizom </w:t>
      </w:r>
      <w:r w:rsidR="004F2233" w:rsidRPr="001F78B5">
        <w:rPr>
          <w:rFonts w:ascii="Times New Roman" w:hAnsi="Times New Roman" w:cs="Times New Roman"/>
          <w:sz w:val="24"/>
          <w:szCs w:val="24"/>
          <w:lang w:val="sr-Latn-ME"/>
        </w:rPr>
        <w:t>i</w:t>
      </w:r>
      <w:r w:rsidR="00B33800" w:rsidRPr="001F78B5">
        <w:rPr>
          <w:rFonts w:ascii="Times New Roman" w:hAnsi="Times New Roman" w:cs="Times New Roman"/>
          <w:sz w:val="24"/>
          <w:szCs w:val="24"/>
          <w:lang w:val="sr-Latn-ME"/>
        </w:rPr>
        <w:t xml:space="preserve"> ratnim dejstvom</w:t>
      </w:r>
      <w:r w:rsidRPr="001F78B5">
        <w:rPr>
          <w:rFonts w:ascii="Times New Roman" w:hAnsi="Times New Roman" w:cs="Times New Roman"/>
          <w:sz w:val="24"/>
          <w:szCs w:val="24"/>
          <w:lang w:val="sr-Latn-ME"/>
        </w:rPr>
        <w:t>, ne povuče sve tražene količine, ukoliko poslovne promjene budu takvog obima da bi mogle da ugroze poslovnu stabilnost naručioca, istovremeno vodeći računa da ne dođe do nesrazmjerne štete prema dobavljačima. Način i obim realizacije ovog prava, biće predmet ugovoranja sa izabranim dobavljačima.</w:t>
      </w:r>
    </w:p>
    <w:p w14:paraId="645502CD" w14:textId="77777777" w:rsidR="00D1558A" w:rsidRPr="001F78B5" w:rsidRDefault="00D1558A" w:rsidP="00D1558A">
      <w:pPr>
        <w:pStyle w:val="ColorfulList-Accent11"/>
        <w:spacing w:before="0" w:after="0" w:line="240" w:lineRule="auto"/>
        <w:ind w:left="0"/>
        <w:jc w:val="both"/>
        <w:rPr>
          <w:rFonts w:ascii="Times New Roman" w:hAnsi="Times New Roman" w:cs="Times New Roman"/>
          <w:b/>
          <w:bCs/>
          <w:sz w:val="24"/>
          <w:szCs w:val="24"/>
        </w:rPr>
      </w:pPr>
      <w:r w:rsidRPr="001F78B5">
        <w:rPr>
          <w:rFonts w:ascii="Times New Roman" w:hAnsi="Times New Roman" w:cs="Times New Roman"/>
          <w:b/>
          <w:bCs/>
          <w:sz w:val="24"/>
          <w:szCs w:val="24"/>
        </w:rPr>
        <w:t xml:space="preserve">NAPOMENA: </w:t>
      </w:r>
    </w:p>
    <w:p w14:paraId="2C597081" w14:textId="77777777" w:rsidR="00D1558A" w:rsidRPr="001F78B5" w:rsidRDefault="00D1558A" w:rsidP="00D1558A">
      <w:pPr>
        <w:pStyle w:val="ColorfulList-Accent11"/>
        <w:spacing w:before="0" w:after="0" w:line="240" w:lineRule="auto"/>
        <w:ind w:left="0"/>
        <w:jc w:val="both"/>
        <w:rPr>
          <w:rFonts w:ascii="Times New Roman" w:hAnsi="Times New Roman" w:cs="Times New Roman"/>
          <w:b/>
          <w:bCs/>
          <w:sz w:val="24"/>
          <w:szCs w:val="24"/>
        </w:rPr>
      </w:pPr>
    </w:p>
    <w:p w14:paraId="7E3DD7BB" w14:textId="21145383" w:rsidR="00D1558A" w:rsidRPr="001F78B5" w:rsidRDefault="00D1558A" w:rsidP="00D1558A">
      <w:pPr>
        <w:pStyle w:val="ColorfulList-Accent11"/>
        <w:spacing w:before="0" w:after="0" w:line="240" w:lineRule="auto"/>
        <w:ind w:left="0"/>
        <w:jc w:val="both"/>
        <w:rPr>
          <w:rFonts w:ascii="Times New Roman" w:hAnsi="Times New Roman" w:cs="Times New Roman"/>
          <w:b/>
          <w:bCs/>
          <w:sz w:val="24"/>
          <w:szCs w:val="24"/>
        </w:rPr>
      </w:pPr>
      <w:r w:rsidRPr="001F78B5">
        <w:rPr>
          <w:rFonts w:ascii="Times New Roman" w:hAnsi="Times New Roman" w:cs="Times New Roman"/>
          <w:b/>
          <w:bCs/>
          <w:sz w:val="24"/>
          <w:szCs w:val="24"/>
        </w:rPr>
        <w:t xml:space="preserve">UKOLIKO NARUČILAC IZVRŠI AVANSNU UPLATU NARUČENE KOLIČINE I VRSTE </w:t>
      </w:r>
      <w:r w:rsidR="000146A8" w:rsidRPr="001F78B5">
        <w:rPr>
          <w:rFonts w:ascii="Times New Roman" w:hAnsi="Times New Roman" w:cs="Times New Roman"/>
          <w:b/>
          <w:bCs/>
          <w:sz w:val="24"/>
          <w:szCs w:val="24"/>
        </w:rPr>
        <w:t>FLAŠA</w:t>
      </w:r>
      <w:r w:rsidRPr="001F78B5">
        <w:rPr>
          <w:rFonts w:ascii="Times New Roman" w:hAnsi="Times New Roman" w:cs="Times New Roman"/>
          <w:b/>
          <w:bCs/>
          <w:sz w:val="24"/>
          <w:szCs w:val="24"/>
        </w:rPr>
        <w:t>, PONUĐAČ U TOM SLUČAJU ODOBRAVA NARUČIOCU________% RABATA-POPUSTA.</w:t>
      </w:r>
    </w:p>
    <w:p w14:paraId="0442CB3D" w14:textId="77777777" w:rsidR="00A56F5C" w:rsidRPr="001F78B5" w:rsidRDefault="00A56F5C">
      <w:pPr>
        <w:tabs>
          <w:tab w:val="left" w:pos="1950"/>
        </w:tabs>
        <w:rPr>
          <w:rFonts w:ascii="Times New Roman" w:hAnsi="Times New Roman" w:cs="Times New Roman"/>
          <w:lang w:val="sr-Latn-ME"/>
        </w:rPr>
      </w:pPr>
    </w:p>
    <w:p w14:paraId="52E4296B" w14:textId="77777777" w:rsidR="00AD04AC" w:rsidRPr="001F78B5" w:rsidRDefault="00AD04AC">
      <w:pPr>
        <w:tabs>
          <w:tab w:val="left" w:pos="1950"/>
        </w:tabs>
        <w:rPr>
          <w:rFonts w:ascii="Times New Roman" w:hAnsi="Times New Roman" w:cs="Times New Roman"/>
          <w:lang w:val="sr-Latn-ME"/>
        </w:rPr>
      </w:pPr>
    </w:p>
    <w:p w14:paraId="1615C0F8" w14:textId="77777777" w:rsidR="00AD04AC" w:rsidRPr="001F78B5" w:rsidRDefault="00AD04AC">
      <w:pPr>
        <w:tabs>
          <w:tab w:val="left" w:pos="1950"/>
        </w:tabs>
        <w:rPr>
          <w:rFonts w:ascii="Times New Roman" w:hAnsi="Times New Roman" w:cs="Times New Roman"/>
          <w:lang w:val="sr-Latn-ME"/>
        </w:rPr>
      </w:pPr>
    </w:p>
    <w:p w14:paraId="5B98AE6D" w14:textId="77777777" w:rsidR="00AD04AC" w:rsidRPr="001F78B5" w:rsidRDefault="00AD04AC">
      <w:pPr>
        <w:tabs>
          <w:tab w:val="left" w:pos="1950"/>
        </w:tabs>
        <w:rPr>
          <w:rFonts w:ascii="Times New Roman" w:hAnsi="Times New Roman" w:cs="Times New Roman"/>
          <w:lang w:val="sr-Latn-ME"/>
        </w:rPr>
      </w:pPr>
    </w:p>
    <w:p w14:paraId="0B687E9E" w14:textId="77777777" w:rsidR="00AD04AC" w:rsidRPr="001F78B5" w:rsidRDefault="00AD04AC">
      <w:pPr>
        <w:tabs>
          <w:tab w:val="left" w:pos="1950"/>
        </w:tabs>
        <w:rPr>
          <w:rFonts w:ascii="Times New Roman" w:hAnsi="Times New Roman" w:cs="Times New Roman"/>
          <w:lang w:val="sr-Latn-ME"/>
        </w:rPr>
      </w:pPr>
    </w:p>
    <w:p w14:paraId="42CE1FE8" w14:textId="77777777" w:rsidR="00AD04AC" w:rsidRPr="001F78B5" w:rsidRDefault="00AD04AC">
      <w:pPr>
        <w:tabs>
          <w:tab w:val="left" w:pos="1950"/>
        </w:tabs>
        <w:rPr>
          <w:rFonts w:ascii="Times New Roman" w:hAnsi="Times New Roman" w:cs="Times New Roman"/>
          <w:lang w:val="sr-Latn-ME"/>
        </w:rPr>
      </w:pPr>
    </w:p>
    <w:p w14:paraId="78AADD12" w14:textId="77777777" w:rsidR="00AD04AC" w:rsidRPr="001F78B5" w:rsidRDefault="00AD04AC">
      <w:pPr>
        <w:tabs>
          <w:tab w:val="left" w:pos="1950"/>
        </w:tabs>
        <w:rPr>
          <w:rFonts w:ascii="Times New Roman" w:hAnsi="Times New Roman" w:cs="Times New Roman"/>
          <w:lang w:val="sr-Latn-ME"/>
        </w:rPr>
      </w:pPr>
    </w:p>
    <w:p w14:paraId="4DEFFAEB" w14:textId="77777777" w:rsidR="00AD04AC" w:rsidRPr="001F78B5" w:rsidRDefault="00AD04AC">
      <w:pPr>
        <w:tabs>
          <w:tab w:val="left" w:pos="1950"/>
        </w:tabs>
        <w:rPr>
          <w:rFonts w:ascii="Times New Roman" w:hAnsi="Times New Roman" w:cs="Times New Roman"/>
          <w:lang w:val="sr-Latn-ME"/>
        </w:rPr>
      </w:pPr>
    </w:p>
    <w:p w14:paraId="0A79DB1F" w14:textId="77777777" w:rsidR="00AD04AC" w:rsidRPr="001F78B5" w:rsidRDefault="00AD04AC">
      <w:pPr>
        <w:tabs>
          <w:tab w:val="left" w:pos="1950"/>
        </w:tabs>
        <w:rPr>
          <w:rFonts w:ascii="Times New Roman" w:hAnsi="Times New Roman" w:cs="Times New Roman"/>
          <w:lang w:val="sr-Latn-ME"/>
        </w:rPr>
      </w:pPr>
    </w:p>
    <w:p w14:paraId="7FD7EE41" w14:textId="71FDBE50" w:rsidR="00AD04AC" w:rsidRPr="001F78B5" w:rsidRDefault="00AD04AC">
      <w:pPr>
        <w:tabs>
          <w:tab w:val="left" w:pos="1950"/>
        </w:tabs>
        <w:rPr>
          <w:rFonts w:ascii="Times New Roman" w:hAnsi="Times New Roman" w:cs="Times New Roman"/>
          <w:lang w:val="sr-Latn-ME"/>
        </w:rPr>
      </w:pPr>
    </w:p>
    <w:p w14:paraId="2E7AFEB2" w14:textId="3F89C16A" w:rsidR="00141EDE" w:rsidRPr="001F78B5" w:rsidRDefault="00141EDE">
      <w:pPr>
        <w:tabs>
          <w:tab w:val="left" w:pos="1950"/>
        </w:tabs>
        <w:rPr>
          <w:rFonts w:ascii="Times New Roman" w:hAnsi="Times New Roman" w:cs="Times New Roman"/>
          <w:lang w:val="sr-Latn-ME"/>
        </w:rPr>
      </w:pPr>
    </w:p>
    <w:p w14:paraId="22CDD5AD" w14:textId="4D8B2357" w:rsidR="00141EDE" w:rsidRPr="001F78B5" w:rsidRDefault="00141EDE">
      <w:pPr>
        <w:tabs>
          <w:tab w:val="left" w:pos="1950"/>
        </w:tabs>
        <w:rPr>
          <w:rFonts w:ascii="Times New Roman" w:hAnsi="Times New Roman" w:cs="Times New Roman"/>
          <w:lang w:val="sr-Latn-ME"/>
        </w:rPr>
      </w:pPr>
    </w:p>
    <w:p w14:paraId="6DD7A41C" w14:textId="04BFA868" w:rsidR="00141EDE" w:rsidRPr="001F78B5" w:rsidRDefault="00141EDE">
      <w:pPr>
        <w:tabs>
          <w:tab w:val="left" w:pos="1950"/>
        </w:tabs>
        <w:rPr>
          <w:rFonts w:ascii="Times New Roman" w:hAnsi="Times New Roman" w:cs="Times New Roman"/>
          <w:lang w:val="sr-Latn-ME"/>
        </w:rPr>
      </w:pPr>
    </w:p>
    <w:p w14:paraId="47AC565A" w14:textId="397999DB" w:rsidR="00141EDE" w:rsidRPr="001F78B5" w:rsidRDefault="00141EDE">
      <w:pPr>
        <w:tabs>
          <w:tab w:val="left" w:pos="1950"/>
        </w:tabs>
        <w:rPr>
          <w:rFonts w:ascii="Times New Roman" w:hAnsi="Times New Roman" w:cs="Times New Roman"/>
          <w:lang w:val="sr-Latn-ME"/>
        </w:rPr>
      </w:pPr>
    </w:p>
    <w:p w14:paraId="09103443" w14:textId="4DB1AFAD" w:rsidR="00141EDE" w:rsidRPr="001F78B5" w:rsidRDefault="00141EDE">
      <w:pPr>
        <w:tabs>
          <w:tab w:val="left" w:pos="1950"/>
        </w:tabs>
        <w:rPr>
          <w:rFonts w:ascii="Times New Roman" w:hAnsi="Times New Roman" w:cs="Times New Roman"/>
          <w:lang w:val="sr-Latn-ME"/>
        </w:rPr>
      </w:pPr>
    </w:p>
    <w:p w14:paraId="34AD68AC" w14:textId="7B956CBE" w:rsidR="00141EDE" w:rsidRPr="001F78B5" w:rsidRDefault="00141EDE">
      <w:pPr>
        <w:tabs>
          <w:tab w:val="left" w:pos="1950"/>
        </w:tabs>
        <w:rPr>
          <w:rFonts w:ascii="Times New Roman" w:hAnsi="Times New Roman" w:cs="Times New Roman"/>
          <w:lang w:val="sr-Latn-ME"/>
        </w:rPr>
      </w:pPr>
    </w:p>
    <w:p w14:paraId="2E79A232" w14:textId="0B5024AB" w:rsidR="00141EDE" w:rsidRPr="001F78B5" w:rsidRDefault="00141EDE">
      <w:pPr>
        <w:tabs>
          <w:tab w:val="left" w:pos="1950"/>
        </w:tabs>
        <w:rPr>
          <w:rFonts w:ascii="Times New Roman" w:hAnsi="Times New Roman" w:cs="Times New Roman"/>
          <w:lang w:val="sr-Latn-ME"/>
        </w:rPr>
      </w:pPr>
    </w:p>
    <w:p w14:paraId="1C9B790F" w14:textId="77777777" w:rsidR="00141EDE" w:rsidRPr="001F78B5" w:rsidRDefault="00141EDE">
      <w:pPr>
        <w:tabs>
          <w:tab w:val="left" w:pos="1950"/>
        </w:tabs>
        <w:rPr>
          <w:rFonts w:ascii="Times New Roman" w:hAnsi="Times New Roman" w:cs="Times New Roman"/>
          <w:lang w:val="sr-Latn-ME"/>
        </w:rPr>
      </w:pPr>
    </w:p>
    <w:p w14:paraId="1AE525FF" w14:textId="77777777" w:rsidR="00AD04AC" w:rsidRPr="001F78B5" w:rsidRDefault="00AD04AC">
      <w:pPr>
        <w:tabs>
          <w:tab w:val="left" w:pos="1950"/>
        </w:tabs>
        <w:rPr>
          <w:rFonts w:ascii="Times New Roman" w:hAnsi="Times New Roman" w:cs="Times New Roman"/>
          <w:lang w:val="sr-Latn-ME"/>
        </w:rPr>
      </w:pPr>
    </w:p>
    <w:p w14:paraId="117B99DC" w14:textId="77777777" w:rsidR="00A56F5C" w:rsidRPr="001F78B5" w:rsidRDefault="00A56F5C">
      <w:pPr>
        <w:pStyle w:val="Heading1"/>
        <w:pBdr>
          <w:top w:val="single" w:sz="4" w:space="1" w:color="000000"/>
          <w:left w:val="single" w:sz="4" w:space="4" w:color="000000"/>
          <w:bottom w:val="single" w:sz="4" w:space="1" w:color="000000"/>
          <w:right w:val="single" w:sz="4" w:space="0" w:color="000000"/>
        </w:pBdr>
        <w:shd w:val="clear" w:color="auto" w:fill="D9D9D9"/>
        <w:tabs>
          <w:tab w:val="left" w:pos="0"/>
          <w:tab w:val="left" w:pos="294"/>
        </w:tabs>
        <w:rPr>
          <w:i w:val="0"/>
          <w:iCs w:val="0"/>
          <w:u w:val="none"/>
          <w:lang w:val="sr-Latn-ME"/>
        </w:rPr>
      </w:pPr>
      <w:r w:rsidRPr="001F78B5">
        <w:rPr>
          <w:i w:val="0"/>
          <w:iCs w:val="0"/>
          <w:u w:val="none"/>
          <w:lang w:val="sr-Latn-ME"/>
        </w:rPr>
        <w:t>OBRAZAC PONUDE SA OBRASCIMA KOJE PRIPREMA PONUĐAČ</w:t>
      </w:r>
    </w:p>
    <w:p w14:paraId="4DCA5753" w14:textId="137FEC20" w:rsidR="00A56F5C" w:rsidRPr="001F78B5" w:rsidRDefault="00A56F5C">
      <w:pPr>
        <w:pStyle w:val="Heading1"/>
        <w:pBdr>
          <w:top w:val="single" w:sz="4" w:space="1" w:color="000000"/>
          <w:left w:val="single" w:sz="4" w:space="4" w:color="000000"/>
          <w:bottom w:val="single" w:sz="4" w:space="1" w:color="000000"/>
          <w:right w:val="single" w:sz="4" w:space="0" w:color="000000"/>
        </w:pBdr>
        <w:shd w:val="clear" w:color="auto" w:fill="D9D9D9"/>
        <w:tabs>
          <w:tab w:val="left" w:pos="0"/>
          <w:tab w:val="left" w:pos="294"/>
        </w:tabs>
        <w:rPr>
          <w:i w:val="0"/>
          <w:iCs w:val="0"/>
          <w:u w:val="none"/>
          <w:lang w:val="sr-Latn-ME"/>
        </w:rPr>
      </w:pPr>
      <w:r w:rsidRPr="001F78B5">
        <w:rPr>
          <w:i w:val="0"/>
          <w:iCs w:val="0"/>
          <w:u w:val="none"/>
          <w:lang w:val="sr-Latn-ME"/>
        </w:rPr>
        <w:t xml:space="preserve"> </w:t>
      </w:r>
    </w:p>
    <w:p w14:paraId="2D923987" w14:textId="5DB5C8D5" w:rsidR="00141EDE" w:rsidRPr="001F78B5" w:rsidRDefault="00141EDE" w:rsidP="00141EDE">
      <w:pPr>
        <w:rPr>
          <w:lang w:val="sr-Latn-ME"/>
        </w:rPr>
      </w:pPr>
    </w:p>
    <w:p w14:paraId="21E67696" w14:textId="21601EDA" w:rsidR="00141EDE" w:rsidRPr="001F78B5" w:rsidRDefault="00141EDE" w:rsidP="00141EDE">
      <w:pPr>
        <w:rPr>
          <w:lang w:val="sr-Latn-ME"/>
        </w:rPr>
      </w:pPr>
    </w:p>
    <w:p w14:paraId="7F8C5A2C" w14:textId="466C470A" w:rsidR="00141EDE" w:rsidRPr="001F78B5" w:rsidRDefault="00141EDE" w:rsidP="00141EDE">
      <w:pPr>
        <w:rPr>
          <w:lang w:val="sr-Latn-ME"/>
        </w:rPr>
      </w:pPr>
    </w:p>
    <w:p w14:paraId="42EE2A9E" w14:textId="45E5BD06" w:rsidR="00141EDE" w:rsidRPr="001F78B5" w:rsidRDefault="00141EDE" w:rsidP="00141EDE">
      <w:pPr>
        <w:rPr>
          <w:lang w:val="sr-Latn-ME"/>
        </w:rPr>
      </w:pPr>
    </w:p>
    <w:p w14:paraId="19916FEA" w14:textId="7B7F2A96" w:rsidR="00141EDE" w:rsidRPr="001F78B5" w:rsidRDefault="00141EDE" w:rsidP="00141EDE">
      <w:pPr>
        <w:rPr>
          <w:lang w:val="sr-Latn-ME"/>
        </w:rPr>
      </w:pPr>
    </w:p>
    <w:p w14:paraId="5891C0BD" w14:textId="6A9C036D" w:rsidR="00141EDE" w:rsidRPr="001F78B5" w:rsidRDefault="00141EDE" w:rsidP="00141EDE">
      <w:pPr>
        <w:rPr>
          <w:lang w:val="sr-Latn-ME"/>
        </w:rPr>
      </w:pPr>
    </w:p>
    <w:p w14:paraId="7E3C5498" w14:textId="6B864FEA" w:rsidR="00141EDE" w:rsidRPr="001F78B5" w:rsidRDefault="00141EDE" w:rsidP="00141EDE">
      <w:pPr>
        <w:rPr>
          <w:lang w:val="sr-Latn-ME"/>
        </w:rPr>
      </w:pPr>
    </w:p>
    <w:p w14:paraId="1AB4B839" w14:textId="220C320F" w:rsidR="00141EDE" w:rsidRPr="001F78B5" w:rsidRDefault="00141EDE" w:rsidP="00141EDE">
      <w:pPr>
        <w:rPr>
          <w:lang w:val="sr-Latn-ME"/>
        </w:rPr>
      </w:pPr>
    </w:p>
    <w:p w14:paraId="48E92AA3" w14:textId="34158A1B" w:rsidR="00141EDE" w:rsidRPr="001F78B5" w:rsidRDefault="00141EDE" w:rsidP="00141EDE">
      <w:pPr>
        <w:rPr>
          <w:lang w:val="sr-Latn-ME"/>
        </w:rPr>
      </w:pPr>
    </w:p>
    <w:p w14:paraId="395FEDF3" w14:textId="30384956" w:rsidR="00141EDE" w:rsidRPr="001F78B5" w:rsidRDefault="00141EDE" w:rsidP="00141EDE">
      <w:pPr>
        <w:rPr>
          <w:lang w:val="sr-Latn-ME"/>
        </w:rPr>
      </w:pPr>
    </w:p>
    <w:p w14:paraId="101538BC" w14:textId="77777777" w:rsidR="00961880" w:rsidRPr="001F78B5" w:rsidRDefault="00961880">
      <w:pPr>
        <w:tabs>
          <w:tab w:val="left" w:pos="1950"/>
        </w:tabs>
        <w:rPr>
          <w:rFonts w:ascii="Times New Roman" w:hAnsi="Times New Roman" w:cs="Times New Roman"/>
          <w:lang w:val="sr-Latn-ME"/>
        </w:rPr>
      </w:pPr>
    </w:p>
    <w:p w14:paraId="2ABA0BA4" w14:textId="77777777" w:rsidR="00A56F5C" w:rsidRPr="001F78B5" w:rsidRDefault="00A56F5C">
      <w:pPr>
        <w:keepNext/>
        <w:keepLines/>
        <w:pBdr>
          <w:top w:val="single" w:sz="4" w:space="1" w:color="000000"/>
          <w:left w:val="single" w:sz="4" w:space="4" w:color="000000"/>
          <w:bottom w:val="single" w:sz="4" w:space="1" w:color="000000"/>
          <w:right w:val="single" w:sz="4" w:space="4" w:color="000000"/>
        </w:pBdr>
        <w:shd w:val="clear" w:color="auto" w:fill="F2F2F2"/>
        <w:spacing w:before="200" w:after="0"/>
        <w:jc w:val="center"/>
        <w:rPr>
          <w:rFonts w:ascii="Times New Roman" w:hAnsi="Times New Roman" w:cs="Times New Roman"/>
          <w:b/>
          <w:bCs/>
          <w:sz w:val="24"/>
          <w:szCs w:val="24"/>
          <w:lang w:val="sr-Latn-ME"/>
        </w:rPr>
      </w:pPr>
      <w:r w:rsidRPr="001F78B5">
        <w:rPr>
          <w:rFonts w:ascii="Times New Roman" w:hAnsi="Times New Roman" w:cs="Times New Roman"/>
          <w:b/>
          <w:bCs/>
          <w:sz w:val="24"/>
          <w:szCs w:val="24"/>
          <w:lang w:val="sr-Latn-ME"/>
        </w:rPr>
        <w:lastRenderedPageBreak/>
        <w:t>NASLOVNA STRANA PONUDE</w:t>
      </w:r>
    </w:p>
    <w:p w14:paraId="3E5D5AE2" w14:textId="77777777" w:rsidR="00A56F5C" w:rsidRPr="001F78B5" w:rsidRDefault="00A56F5C">
      <w:pPr>
        <w:tabs>
          <w:tab w:val="left" w:pos="1950"/>
        </w:tabs>
        <w:jc w:val="both"/>
        <w:rPr>
          <w:rFonts w:ascii="Times New Roman" w:hAnsi="Times New Roman" w:cs="Times New Roman"/>
          <w:lang w:val="sr-Latn-ME"/>
        </w:rPr>
      </w:pPr>
    </w:p>
    <w:p w14:paraId="1E7474CF" w14:textId="77777777" w:rsidR="00A56F5C" w:rsidRPr="001F78B5" w:rsidRDefault="00A56F5C">
      <w:pPr>
        <w:tabs>
          <w:tab w:val="left" w:pos="1950"/>
        </w:tabs>
        <w:jc w:val="both"/>
        <w:rPr>
          <w:rFonts w:ascii="Times New Roman" w:hAnsi="Times New Roman" w:cs="Times New Roman"/>
          <w:lang w:val="sr-Latn-ME"/>
        </w:rPr>
      </w:pPr>
    </w:p>
    <w:p w14:paraId="74B1E178" w14:textId="77777777" w:rsidR="00A56F5C" w:rsidRPr="001F78B5" w:rsidRDefault="00A56F5C">
      <w:pPr>
        <w:jc w:val="both"/>
        <w:rPr>
          <w:rFonts w:ascii="Times New Roman" w:hAnsi="Times New Roman" w:cs="Times New Roman"/>
          <w:u w:val="single"/>
          <w:lang w:val="sr-Latn-ME"/>
        </w:rPr>
      </w:pPr>
      <w:r w:rsidRPr="001F78B5">
        <w:rPr>
          <w:rFonts w:ascii="Times New Roman" w:hAnsi="Times New Roman" w:cs="Times New Roman"/>
          <w:sz w:val="24"/>
          <w:szCs w:val="24"/>
          <w:u w:val="single"/>
          <w:lang w:val="sr-Latn-ME"/>
        </w:rPr>
        <w:t xml:space="preserve">             (</w:t>
      </w:r>
      <w:r w:rsidRPr="001F78B5">
        <w:rPr>
          <w:rFonts w:ascii="Times New Roman" w:hAnsi="Times New Roman" w:cs="Times New Roman"/>
          <w:i/>
          <w:iCs/>
          <w:sz w:val="24"/>
          <w:szCs w:val="24"/>
          <w:u w:val="single"/>
          <w:lang w:val="sr-Latn-ME"/>
        </w:rPr>
        <w:t>naziv ponuđača</w:t>
      </w:r>
      <w:r w:rsidRPr="001F78B5">
        <w:rPr>
          <w:rFonts w:ascii="Times New Roman" w:hAnsi="Times New Roman" w:cs="Times New Roman"/>
          <w:sz w:val="24"/>
          <w:szCs w:val="24"/>
          <w:u w:val="single"/>
          <w:lang w:val="sr-Latn-ME"/>
        </w:rPr>
        <w:t>)</w:t>
      </w:r>
      <w:r w:rsidRPr="001F78B5">
        <w:rPr>
          <w:rFonts w:ascii="Times New Roman" w:hAnsi="Times New Roman" w:cs="Times New Roman"/>
          <w:sz w:val="24"/>
          <w:szCs w:val="24"/>
          <w:u w:val="single"/>
          <w:lang w:val="sr-Latn-ME"/>
        </w:rPr>
        <w:tab/>
      </w:r>
      <w:r w:rsidRPr="001F78B5">
        <w:rPr>
          <w:rFonts w:ascii="Times New Roman" w:hAnsi="Times New Roman" w:cs="Times New Roman"/>
          <w:u w:val="single"/>
          <w:lang w:val="sr-Latn-ME"/>
        </w:rPr>
        <w:t xml:space="preserve">      </w:t>
      </w:r>
      <w:r w:rsidRPr="001F78B5">
        <w:rPr>
          <w:rFonts w:ascii="Times New Roman" w:hAnsi="Times New Roman" w:cs="Times New Roman"/>
          <w:u w:val="single"/>
          <w:lang w:val="sr-Latn-ME"/>
        </w:rPr>
        <w:tab/>
        <w:t xml:space="preserve">  </w:t>
      </w:r>
    </w:p>
    <w:p w14:paraId="6723A23E" w14:textId="77777777" w:rsidR="00A56F5C" w:rsidRPr="001F78B5" w:rsidRDefault="00A56F5C">
      <w:pPr>
        <w:tabs>
          <w:tab w:val="left" w:pos="1950"/>
        </w:tabs>
        <w:jc w:val="center"/>
        <w:rPr>
          <w:rFonts w:ascii="Times New Roman" w:hAnsi="Times New Roman" w:cs="Times New Roman"/>
          <w:sz w:val="28"/>
          <w:szCs w:val="28"/>
          <w:lang w:val="sr-Latn-ME"/>
        </w:rPr>
      </w:pPr>
      <w:r w:rsidRPr="001F78B5">
        <w:rPr>
          <w:rFonts w:ascii="Times New Roman" w:hAnsi="Times New Roman" w:cs="Times New Roman"/>
          <w:sz w:val="28"/>
          <w:szCs w:val="28"/>
          <w:lang w:val="sr-Latn-ME"/>
        </w:rPr>
        <w:t>podnosi</w:t>
      </w:r>
    </w:p>
    <w:p w14:paraId="5D1402DB" w14:textId="77777777" w:rsidR="00A56F5C" w:rsidRPr="001F78B5" w:rsidRDefault="00A56F5C">
      <w:pPr>
        <w:tabs>
          <w:tab w:val="left" w:pos="1950"/>
        </w:tabs>
        <w:jc w:val="right"/>
        <w:rPr>
          <w:rFonts w:ascii="Times New Roman" w:hAnsi="Times New Roman" w:cs="Times New Roman"/>
          <w:sz w:val="24"/>
          <w:szCs w:val="24"/>
          <w:u w:val="single"/>
          <w:lang w:val="sr-Latn-ME"/>
        </w:rPr>
      </w:pPr>
      <w:r w:rsidRPr="001F78B5">
        <w:rPr>
          <w:rFonts w:ascii="Times New Roman" w:hAnsi="Times New Roman" w:cs="Times New Roman"/>
          <w:sz w:val="24"/>
          <w:szCs w:val="24"/>
          <w:u w:val="single"/>
          <w:lang w:val="sr-Latn-ME"/>
        </w:rPr>
        <w:t xml:space="preserve">               (</w:t>
      </w:r>
      <w:r w:rsidRPr="001F78B5">
        <w:rPr>
          <w:rFonts w:ascii="Times New Roman" w:hAnsi="Times New Roman" w:cs="Times New Roman"/>
          <w:i/>
          <w:iCs/>
          <w:sz w:val="24"/>
          <w:szCs w:val="24"/>
          <w:u w:val="single"/>
          <w:lang w:val="sr-Latn-ME"/>
        </w:rPr>
        <w:t>naziv naručioca</w:t>
      </w:r>
      <w:r w:rsidRPr="001F78B5">
        <w:rPr>
          <w:rFonts w:ascii="Times New Roman" w:hAnsi="Times New Roman" w:cs="Times New Roman"/>
          <w:sz w:val="24"/>
          <w:szCs w:val="24"/>
          <w:u w:val="single"/>
          <w:lang w:val="sr-Latn-ME"/>
        </w:rPr>
        <w:t xml:space="preserve">) </w:t>
      </w:r>
      <w:r w:rsidRPr="001F78B5">
        <w:rPr>
          <w:rFonts w:ascii="Times New Roman" w:hAnsi="Times New Roman" w:cs="Times New Roman"/>
          <w:sz w:val="24"/>
          <w:szCs w:val="24"/>
          <w:u w:val="single"/>
          <w:lang w:val="sr-Latn-ME"/>
        </w:rPr>
        <w:tab/>
      </w:r>
      <w:r w:rsidRPr="001F78B5">
        <w:rPr>
          <w:rFonts w:ascii="Times New Roman" w:hAnsi="Times New Roman" w:cs="Times New Roman"/>
          <w:sz w:val="24"/>
          <w:szCs w:val="24"/>
          <w:u w:val="single"/>
          <w:lang w:val="sr-Latn-ME"/>
        </w:rPr>
        <w:tab/>
      </w:r>
    </w:p>
    <w:p w14:paraId="1E35BE56" w14:textId="77777777" w:rsidR="00A56F5C" w:rsidRPr="001F78B5" w:rsidRDefault="00A56F5C" w:rsidP="00FC354A">
      <w:pPr>
        <w:tabs>
          <w:tab w:val="left" w:pos="1950"/>
        </w:tabs>
        <w:rPr>
          <w:rFonts w:ascii="Times New Roman" w:hAnsi="Times New Roman" w:cs="Times New Roman"/>
          <w:sz w:val="24"/>
          <w:szCs w:val="24"/>
          <w:u w:val="single"/>
          <w:lang w:val="sr-Latn-ME"/>
        </w:rPr>
      </w:pPr>
    </w:p>
    <w:p w14:paraId="0ED3A796" w14:textId="77777777" w:rsidR="00A56F5C" w:rsidRPr="001F78B5" w:rsidRDefault="00A56F5C">
      <w:pPr>
        <w:tabs>
          <w:tab w:val="left" w:pos="1950"/>
        </w:tabs>
        <w:rPr>
          <w:rFonts w:ascii="Times New Roman" w:hAnsi="Times New Roman" w:cs="Times New Roman"/>
          <w:lang w:val="sr-Latn-ME"/>
        </w:rPr>
      </w:pPr>
    </w:p>
    <w:p w14:paraId="68D0DDC3" w14:textId="77777777" w:rsidR="00A56F5C" w:rsidRPr="001F78B5" w:rsidRDefault="00A56F5C">
      <w:pPr>
        <w:tabs>
          <w:tab w:val="left" w:pos="1950"/>
        </w:tabs>
        <w:jc w:val="center"/>
        <w:rPr>
          <w:rFonts w:ascii="Times New Roman" w:hAnsi="Times New Roman" w:cs="Times New Roman"/>
          <w:b/>
          <w:bCs/>
          <w:sz w:val="32"/>
          <w:szCs w:val="32"/>
          <w:lang w:val="sr-Latn-ME"/>
        </w:rPr>
      </w:pPr>
      <w:r w:rsidRPr="001F78B5">
        <w:rPr>
          <w:rFonts w:ascii="Times New Roman" w:hAnsi="Times New Roman" w:cs="Times New Roman"/>
          <w:b/>
          <w:bCs/>
          <w:sz w:val="32"/>
          <w:szCs w:val="32"/>
          <w:lang w:val="sr-Latn-ME"/>
        </w:rPr>
        <w:t>P O N U D U</w:t>
      </w:r>
    </w:p>
    <w:p w14:paraId="2FD86B7D" w14:textId="77777777" w:rsidR="00A56F5C" w:rsidRPr="001F78B5" w:rsidRDefault="00A56F5C">
      <w:pPr>
        <w:tabs>
          <w:tab w:val="left" w:pos="1950"/>
        </w:tabs>
        <w:spacing w:after="0" w:line="240" w:lineRule="auto"/>
        <w:jc w:val="center"/>
        <w:rPr>
          <w:rFonts w:ascii="Times New Roman" w:hAnsi="Times New Roman" w:cs="Times New Roman"/>
          <w:b/>
          <w:bCs/>
          <w:sz w:val="28"/>
          <w:szCs w:val="28"/>
          <w:lang w:val="sr-Latn-ME"/>
        </w:rPr>
      </w:pPr>
      <w:r w:rsidRPr="001F78B5">
        <w:rPr>
          <w:rFonts w:ascii="Times New Roman" w:hAnsi="Times New Roman" w:cs="Times New Roman"/>
          <w:b/>
          <w:bCs/>
          <w:sz w:val="28"/>
          <w:szCs w:val="28"/>
          <w:lang w:val="sr-Latn-ME"/>
        </w:rPr>
        <w:t xml:space="preserve">po zahjevu za prikupljanje ponuda broj ____ od _______ godine </w:t>
      </w:r>
    </w:p>
    <w:p w14:paraId="1CA07899" w14:textId="77777777" w:rsidR="00A56F5C" w:rsidRPr="001F78B5" w:rsidRDefault="00A56F5C">
      <w:pPr>
        <w:tabs>
          <w:tab w:val="left" w:pos="1950"/>
        </w:tabs>
        <w:spacing w:after="0" w:line="240" w:lineRule="auto"/>
        <w:jc w:val="center"/>
        <w:rPr>
          <w:rFonts w:ascii="Times New Roman" w:hAnsi="Times New Roman" w:cs="Times New Roman"/>
          <w:b/>
          <w:bCs/>
          <w:sz w:val="28"/>
          <w:szCs w:val="28"/>
          <w:lang w:val="sr-Latn-ME"/>
        </w:rPr>
      </w:pPr>
      <w:r w:rsidRPr="001F78B5">
        <w:rPr>
          <w:rFonts w:ascii="Times New Roman" w:hAnsi="Times New Roman" w:cs="Times New Roman"/>
          <w:b/>
          <w:bCs/>
          <w:sz w:val="28"/>
          <w:szCs w:val="28"/>
          <w:lang w:val="sr-Latn-ME"/>
        </w:rPr>
        <w:t>za nabavku Flaša po partijama</w:t>
      </w:r>
    </w:p>
    <w:p w14:paraId="28A5195C" w14:textId="77777777" w:rsidR="002258D2" w:rsidRPr="001F78B5" w:rsidRDefault="002258D2">
      <w:pPr>
        <w:tabs>
          <w:tab w:val="left" w:pos="1950"/>
        </w:tabs>
        <w:spacing w:after="0" w:line="240" w:lineRule="auto"/>
        <w:jc w:val="center"/>
        <w:rPr>
          <w:rFonts w:ascii="Times New Roman" w:hAnsi="Times New Roman" w:cs="Times New Roman"/>
          <w:b/>
          <w:bCs/>
          <w:sz w:val="28"/>
          <w:szCs w:val="28"/>
          <w:lang w:val="sr-Latn-ME"/>
        </w:rPr>
      </w:pPr>
    </w:p>
    <w:p w14:paraId="32852AD3" w14:textId="68086BE4" w:rsidR="002258D2" w:rsidRPr="001F78B5" w:rsidRDefault="002258D2" w:rsidP="002258D2">
      <w:pPr>
        <w:spacing w:after="0" w:line="240" w:lineRule="auto"/>
        <w:ind w:left="-426"/>
        <w:jc w:val="both"/>
        <w:rPr>
          <w:rFonts w:ascii="Times New Roman" w:hAnsi="Times New Roman" w:cs="Times New Roman"/>
          <w:sz w:val="24"/>
          <w:szCs w:val="24"/>
          <w:lang w:val="sr-Latn-ME"/>
        </w:rPr>
      </w:pPr>
      <w:r w:rsidRPr="001F78B5">
        <w:rPr>
          <w:rFonts w:ascii="Times New Roman" w:hAnsi="Times New Roman" w:cs="Times New Roman"/>
          <w:b/>
          <w:bCs/>
          <w:sz w:val="24"/>
          <w:szCs w:val="24"/>
          <w:lang w:val="sr-Latn-ME"/>
        </w:rPr>
        <w:t>P</w:t>
      </w:r>
      <w:r w:rsidRPr="001F78B5">
        <w:rPr>
          <w:rFonts w:ascii="Times New Roman" w:eastAsia="Lucida Sans Unicode" w:hAnsi="Times New Roman" w:cs="Times New Roman"/>
          <w:b/>
          <w:bCs/>
          <w:sz w:val="24"/>
          <w:szCs w:val="24"/>
          <w:lang w:eastAsia="hi-IN" w:bidi="hi-IN"/>
        </w:rPr>
        <w:t>ARTIJA 1</w:t>
      </w:r>
      <w:r w:rsidRPr="001F78B5">
        <w:rPr>
          <w:rFonts w:ascii="Times New Roman" w:eastAsia="Lucida Sans Unicode" w:hAnsi="Times New Roman" w:cs="Times New Roman"/>
          <w:sz w:val="24"/>
          <w:szCs w:val="24"/>
          <w:lang w:eastAsia="hi-IN" w:bidi="hi-IN"/>
        </w:rPr>
        <w:t xml:space="preserve">: </w:t>
      </w:r>
      <w:proofErr w:type="spellStart"/>
      <w:r w:rsidRPr="001F78B5">
        <w:rPr>
          <w:rFonts w:ascii="Times New Roman" w:eastAsia="Lucida Sans Unicode" w:hAnsi="Times New Roman" w:cs="Times New Roman"/>
          <w:sz w:val="24"/>
          <w:szCs w:val="24"/>
          <w:lang w:eastAsia="hi-IN" w:bidi="hi-IN"/>
        </w:rPr>
        <w:t>Flaše</w:t>
      </w:r>
      <w:proofErr w:type="spellEnd"/>
      <w:r w:rsidRPr="001F78B5">
        <w:rPr>
          <w:rFonts w:ascii="Times New Roman" w:eastAsia="Lucida Sans Unicode" w:hAnsi="Times New Roman" w:cs="Times New Roman"/>
          <w:sz w:val="24"/>
          <w:szCs w:val="24"/>
          <w:lang w:eastAsia="hi-IN" w:bidi="hi-IN"/>
        </w:rPr>
        <w:t xml:space="preserve"> za vino 0,75L (model 1)</w:t>
      </w:r>
    </w:p>
    <w:p w14:paraId="39C8AFDA" w14:textId="056F7134" w:rsidR="002258D2" w:rsidRPr="001F78B5" w:rsidRDefault="002258D2" w:rsidP="002258D2">
      <w:pPr>
        <w:widowControl w:val="0"/>
        <w:spacing w:after="0" w:line="240" w:lineRule="auto"/>
        <w:ind w:left="-425" w:right="-813"/>
        <w:jc w:val="both"/>
        <w:textAlignment w:val="baseline"/>
        <w:rPr>
          <w:rFonts w:ascii="Times New Roman" w:eastAsia="Lucida Sans Unicode" w:hAnsi="Times New Roman" w:cs="Times New Roman"/>
          <w:sz w:val="24"/>
          <w:szCs w:val="24"/>
          <w:lang w:val="pl-PL" w:eastAsia="hi-IN" w:bidi="hi-IN"/>
        </w:rPr>
      </w:pPr>
      <w:r w:rsidRPr="001F78B5">
        <w:rPr>
          <w:rFonts w:ascii="Times New Roman" w:eastAsia="Lucida Sans Unicode" w:hAnsi="Times New Roman" w:cs="Times New Roman"/>
          <w:b/>
          <w:bCs/>
          <w:sz w:val="24"/>
          <w:szCs w:val="24"/>
          <w:lang w:eastAsia="hi-IN" w:bidi="hi-IN"/>
        </w:rPr>
        <w:t xml:space="preserve">PARTIJA 2: </w:t>
      </w:r>
      <w:proofErr w:type="spellStart"/>
      <w:r w:rsidRPr="001F78B5">
        <w:rPr>
          <w:rFonts w:ascii="Times New Roman" w:eastAsia="Lucida Sans Unicode" w:hAnsi="Times New Roman" w:cs="Times New Roman"/>
          <w:sz w:val="24"/>
          <w:szCs w:val="24"/>
          <w:lang w:eastAsia="hi-IN" w:bidi="hi-IN"/>
        </w:rPr>
        <w:t>Flaše</w:t>
      </w:r>
      <w:proofErr w:type="spellEnd"/>
      <w:r w:rsidRPr="001F78B5">
        <w:rPr>
          <w:rFonts w:ascii="Times New Roman" w:eastAsia="Lucida Sans Unicode" w:hAnsi="Times New Roman" w:cs="Times New Roman"/>
          <w:sz w:val="24"/>
          <w:szCs w:val="24"/>
          <w:lang w:eastAsia="hi-IN" w:bidi="hi-IN"/>
        </w:rPr>
        <w:t xml:space="preserve"> za vino 0,75L (model 2)</w:t>
      </w:r>
    </w:p>
    <w:p w14:paraId="630F17CF" w14:textId="3F246767" w:rsidR="002258D2" w:rsidRPr="001F78B5" w:rsidRDefault="002258D2" w:rsidP="002258D2">
      <w:pPr>
        <w:widowControl w:val="0"/>
        <w:spacing w:after="0" w:line="240" w:lineRule="auto"/>
        <w:ind w:left="-425" w:right="-813"/>
        <w:jc w:val="both"/>
        <w:textAlignment w:val="baseline"/>
        <w:rPr>
          <w:rFonts w:ascii="Times New Roman" w:eastAsia="Lucida Sans Unicode" w:hAnsi="Times New Roman" w:cs="Times New Roman"/>
          <w:b/>
          <w:sz w:val="24"/>
          <w:szCs w:val="24"/>
          <w:lang w:eastAsia="hi-IN" w:bidi="hi-IN"/>
        </w:rPr>
      </w:pPr>
      <w:r w:rsidRPr="001F78B5">
        <w:rPr>
          <w:rFonts w:ascii="Times New Roman" w:eastAsia="Lucida Sans Unicode" w:hAnsi="Times New Roman" w:cs="Times New Roman"/>
          <w:b/>
          <w:bCs/>
          <w:sz w:val="24"/>
          <w:szCs w:val="24"/>
          <w:lang w:eastAsia="hi-IN" w:bidi="hi-IN"/>
        </w:rPr>
        <w:t>PARTIJA 3</w:t>
      </w:r>
      <w:r w:rsidRPr="001F78B5">
        <w:rPr>
          <w:rFonts w:ascii="Times New Roman" w:eastAsia="Lucida Sans Unicode" w:hAnsi="Times New Roman" w:cs="Times New Roman"/>
          <w:sz w:val="24"/>
          <w:szCs w:val="24"/>
          <w:lang w:eastAsia="hi-IN" w:bidi="hi-IN"/>
        </w:rPr>
        <w:t xml:space="preserve">: </w:t>
      </w:r>
      <w:proofErr w:type="spellStart"/>
      <w:r w:rsidRPr="001F78B5">
        <w:rPr>
          <w:rFonts w:ascii="Times New Roman" w:eastAsia="Lucida Sans Unicode" w:hAnsi="Times New Roman" w:cs="Times New Roman"/>
          <w:sz w:val="24"/>
          <w:szCs w:val="24"/>
          <w:lang w:eastAsia="hi-IN" w:bidi="hi-IN"/>
        </w:rPr>
        <w:t>Flaše</w:t>
      </w:r>
      <w:proofErr w:type="spellEnd"/>
      <w:r w:rsidRPr="001F78B5">
        <w:rPr>
          <w:rFonts w:ascii="Times New Roman" w:eastAsia="Lucida Sans Unicode" w:hAnsi="Times New Roman" w:cs="Times New Roman"/>
          <w:sz w:val="24"/>
          <w:szCs w:val="24"/>
          <w:lang w:eastAsia="hi-IN" w:bidi="hi-IN"/>
        </w:rPr>
        <w:t xml:space="preserve"> za vino 0,75L (model </w:t>
      </w:r>
      <w:r w:rsidRPr="001F78B5">
        <w:rPr>
          <w:rFonts w:ascii="Times New Roman" w:eastAsia="Lucida Sans Unicode" w:hAnsi="Times New Roman" w:cs="Times New Roman"/>
          <w:sz w:val="24"/>
          <w:szCs w:val="24"/>
          <w:lang w:val="en-GB" w:eastAsia="hi-IN" w:bidi="hi-IN"/>
        </w:rPr>
        <w:t>3</w:t>
      </w:r>
      <w:r w:rsidRPr="001F78B5">
        <w:rPr>
          <w:rFonts w:ascii="Times New Roman" w:eastAsia="Lucida Sans Unicode" w:hAnsi="Times New Roman" w:cs="Times New Roman"/>
          <w:sz w:val="24"/>
          <w:szCs w:val="24"/>
          <w:lang w:eastAsia="hi-IN" w:bidi="hi-IN"/>
        </w:rPr>
        <w:t>)</w:t>
      </w:r>
    </w:p>
    <w:p w14:paraId="55114354" w14:textId="7841FB40" w:rsidR="002258D2" w:rsidRPr="001F78B5" w:rsidRDefault="002258D2" w:rsidP="002258D2">
      <w:pPr>
        <w:widowControl w:val="0"/>
        <w:spacing w:after="0" w:line="240" w:lineRule="auto"/>
        <w:ind w:left="-425" w:right="-813"/>
        <w:jc w:val="both"/>
        <w:textAlignment w:val="baseline"/>
        <w:rPr>
          <w:rFonts w:ascii="Times New Roman" w:eastAsia="Lucida Sans Unicode" w:hAnsi="Times New Roman" w:cs="Times New Roman"/>
          <w:sz w:val="24"/>
          <w:szCs w:val="24"/>
          <w:lang w:val="pl-PL" w:eastAsia="hi-IN" w:bidi="hi-IN"/>
        </w:rPr>
      </w:pPr>
      <w:r w:rsidRPr="001F78B5">
        <w:rPr>
          <w:rFonts w:ascii="Times New Roman" w:eastAsia="Lucida Sans Unicode" w:hAnsi="Times New Roman" w:cs="Times New Roman"/>
          <w:b/>
          <w:bCs/>
          <w:sz w:val="24"/>
          <w:szCs w:val="24"/>
          <w:lang w:eastAsia="hi-IN" w:bidi="hi-IN"/>
        </w:rPr>
        <w:t>PARTIJA 4</w:t>
      </w:r>
      <w:r w:rsidRPr="001F78B5">
        <w:rPr>
          <w:rFonts w:ascii="Times New Roman" w:eastAsia="Lucida Sans Unicode" w:hAnsi="Times New Roman" w:cs="Times New Roman"/>
          <w:sz w:val="24"/>
          <w:szCs w:val="24"/>
          <w:lang w:eastAsia="hi-IN" w:bidi="hi-IN"/>
        </w:rPr>
        <w:t xml:space="preserve">: </w:t>
      </w:r>
      <w:proofErr w:type="spellStart"/>
      <w:r w:rsidRPr="001F78B5">
        <w:rPr>
          <w:rFonts w:ascii="Times New Roman" w:eastAsia="Lucida Sans Unicode" w:hAnsi="Times New Roman" w:cs="Times New Roman"/>
          <w:sz w:val="24"/>
          <w:szCs w:val="24"/>
          <w:lang w:eastAsia="hi-IN" w:bidi="hi-IN"/>
        </w:rPr>
        <w:t>Flaše</w:t>
      </w:r>
      <w:proofErr w:type="spellEnd"/>
      <w:r w:rsidRPr="001F78B5">
        <w:rPr>
          <w:rFonts w:ascii="Times New Roman" w:eastAsia="Lucida Sans Unicode" w:hAnsi="Times New Roman" w:cs="Times New Roman"/>
          <w:sz w:val="24"/>
          <w:szCs w:val="24"/>
          <w:lang w:eastAsia="hi-IN" w:bidi="hi-IN"/>
        </w:rPr>
        <w:t xml:space="preserve"> za vino 0,75L (model </w:t>
      </w:r>
      <w:r w:rsidR="00C63782" w:rsidRPr="001F78B5">
        <w:rPr>
          <w:rFonts w:ascii="Times New Roman" w:eastAsia="Lucida Sans Unicode" w:hAnsi="Times New Roman" w:cs="Times New Roman"/>
          <w:sz w:val="24"/>
          <w:szCs w:val="24"/>
          <w:lang w:val="en-GB" w:eastAsia="hi-IN" w:bidi="hi-IN"/>
        </w:rPr>
        <w:t>4</w:t>
      </w:r>
      <w:r w:rsidRPr="001F78B5">
        <w:rPr>
          <w:rFonts w:ascii="Times New Roman" w:eastAsia="Lucida Sans Unicode" w:hAnsi="Times New Roman" w:cs="Times New Roman"/>
          <w:sz w:val="24"/>
          <w:szCs w:val="24"/>
          <w:lang w:eastAsia="hi-IN" w:bidi="hi-IN"/>
        </w:rPr>
        <w:t>)</w:t>
      </w:r>
    </w:p>
    <w:p w14:paraId="1250D345" w14:textId="377521AE" w:rsidR="002258D2" w:rsidRPr="001F78B5" w:rsidRDefault="002258D2" w:rsidP="002258D2">
      <w:pPr>
        <w:widowControl w:val="0"/>
        <w:spacing w:after="0" w:line="240" w:lineRule="auto"/>
        <w:ind w:left="-425" w:right="-813"/>
        <w:jc w:val="both"/>
        <w:textAlignment w:val="baseline"/>
        <w:rPr>
          <w:rFonts w:ascii="Times New Roman" w:eastAsia="Lucida Sans Unicode" w:hAnsi="Times New Roman" w:cs="Times New Roman"/>
          <w:sz w:val="24"/>
          <w:szCs w:val="24"/>
          <w:lang w:eastAsia="hi-IN" w:bidi="hi-IN"/>
        </w:rPr>
      </w:pPr>
      <w:r w:rsidRPr="001F78B5">
        <w:rPr>
          <w:rFonts w:ascii="Times New Roman" w:eastAsia="Lucida Sans Unicode" w:hAnsi="Times New Roman" w:cs="Times New Roman"/>
          <w:b/>
          <w:bCs/>
          <w:sz w:val="24"/>
          <w:szCs w:val="24"/>
          <w:lang w:eastAsia="hi-IN" w:bidi="hi-IN"/>
        </w:rPr>
        <w:t xml:space="preserve">PARTIJA </w:t>
      </w:r>
      <w:r w:rsidRPr="001F78B5">
        <w:rPr>
          <w:rFonts w:ascii="Times New Roman" w:eastAsia="Lucida Sans Unicode" w:hAnsi="Times New Roman" w:cs="Times New Roman"/>
          <w:b/>
          <w:bCs/>
          <w:sz w:val="24"/>
          <w:szCs w:val="24"/>
          <w:lang w:val="en-GB" w:eastAsia="hi-IN" w:bidi="hi-IN"/>
        </w:rPr>
        <w:t>5</w:t>
      </w:r>
      <w:r w:rsidRPr="001F78B5">
        <w:rPr>
          <w:rFonts w:ascii="Times New Roman" w:eastAsia="Lucida Sans Unicode" w:hAnsi="Times New Roman" w:cs="Times New Roman"/>
          <w:sz w:val="24"/>
          <w:szCs w:val="24"/>
          <w:lang w:eastAsia="hi-IN" w:bidi="hi-IN"/>
        </w:rPr>
        <w:t xml:space="preserve">: </w:t>
      </w:r>
      <w:proofErr w:type="spellStart"/>
      <w:r w:rsidRPr="001F78B5">
        <w:rPr>
          <w:rFonts w:ascii="Times New Roman" w:eastAsia="Lucida Sans Unicode" w:hAnsi="Times New Roman" w:cs="Times New Roman"/>
          <w:sz w:val="24"/>
          <w:szCs w:val="24"/>
          <w:lang w:eastAsia="hi-IN" w:bidi="hi-IN"/>
        </w:rPr>
        <w:t>Flaše</w:t>
      </w:r>
      <w:proofErr w:type="spellEnd"/>
      <w:r w:rsidRPr="001F78B5">
        <w:rPr>
          <w:rFonts w:ascii="Times New Roman" w:eastAsia="Lucida Sans Unicode" w:hAnsi="Times New Roman" w:cs="Times New Roman"/>
          <w:sz w:val="24"/>
          <w:szCs w:val="24"/>
          <w:lang w:eastAsia="hi-IN" w:bidi="hi-IN"/>
        </w:rPr>
        <w:t xml:space="preserve"> za vino 0,75L (model </w:t>
      </w:r>
      <w:r w:rsidR="00C63782" w:rsidRPr="001F78B5">
        <w:rPr>
          <w:rFonts w:ascii="Times New Roman" w:eastAsia="Lucida Sans Unicode" w:hAnsi="Times New Roman" w:cs="Times New Roman"/>
          <w:sz w:val="24"/>
          <w:szCs w:val="24"/>
          <w:lang w:val="en-GB" w:eastAsia="hi-IN" w:bidi="hi-IN"/>
        </w:rPr>
        <w:t>4a</w:t>
      </w:r>
      <w:r w:rsidRPr="001F78B5">
        <w:rPr>
          <w:rFonts w:ascii="Times New Roman" w:eastAsia="Lucida Sans Unicode" w:hAnsi="Times New Roman" w:cs="Times New Roman"/>
          <w:sz w:val="24"/>
          <w:szCs w:val="24"/>
          <w:lang w:val="en-GB" w:eastAsia="hi-IN" w:bidi="hi-IN"/>
        </w:rPr>
        <w:t>)</w:t>
      </w:r>
    </w:p>
    <w:p w14:paraId="41C5CB2B" w14:textId="25D50974" w:rsidR="002258D2" w:rsidRPr="001F78B5" w:rsidRDefault="002258D2" w:rsidP="002258D2">
      <w:pPr>
        <w:widowControl w:val="0"/>
        <w:spacing w:after="0" w:line="240" w:lineRule="auto"/>
        <w:ind w:left="-425" w:right="-813"/>
        <w:jc w:val="both"/>
        <w:textAlignment w:val="baseline"/>
        <w:rPr>
          <w:rFonts w:ascii="Times New Roman" w:eastAsia="Lucida Sans Unicode" w:hAnsi="Times New Roman" w:cs="Times New Roman"/>
          <w:sz w:val="24"/>
          <w:szCs w:val="24"/>
          <w:lang w:eastAsia="hi-IN" w:bidi="hi-IN"/>
        </w:rPr>
      </w:pPr>
      <w:r w:rsidRPr="001F78B5">
        <w:rPr>
          <w:rFonts w:ascii="Times New Roman" w:eastAsia="Lucida Sans Unicode" w:hAnsi="Times New Roman" w:cs="Times New Roman"/>
          <w:b/>
          <w:bCs/>
          <w:sz w:val="24"/>
          <w:szCs w:val="24"/>
          <w:lang w:eastAsia="hi-IN" w:bidi="hi-IN"/>
        </w:rPr>
        <w:t xml:space="preserve">PARTIJA </w:t>
      </w:r>
      <w:r w:rsidRPr="001F78B5">
        <w:rPr>
          <w:rFonts w:ascii="Times New Roman" w:eastAsia="Lucida Sans Unicode" w:hAnsi="Times New Roman" w:cs="Times New Roman"/>
          <w:b/>
          <w:bCs/>
          <w:sz w:val="24"/>
          <w:szCs w:val="24"/>
          <w:lang w:val="en-GB" w:eastAsia="hi-IN" w:bidi="hi-IN"/>
        </w:rPr>
        <w:t>6:</w:t>
      </w:r>
      <w:r w:rsidRPr="001F78B5">
        <w:rPr>
          <w:rFonts w:ascii="Times New Roman" w:eastAsia="Lucida Sans Unicode" w:hAnsi="Times New Roman" w:cs="Times New Roman"/>
          <w:sz w:val="24"/>
          <w:szCs w:val="24"/>
          <w:lang w:eastAsia="hi-IN" w:bidi="hi-IN"/>
        </w:rPr>
        <w:t xml:space="preserve"> </w:t>
      </w:r>
      <w:proofErr w:type="spellStart"/>
      <w:r w:rsidRPr="001F78B5">
        <w:rPr>
          <w:rFonts w:ascii="Times New Roman" w:eastAsia="Lucida Sans Unicode" w:hAnsi="Times New Roman" w:cs="Times New Roman"/>
          <w:sz w:val="24"/>
          <w:szCs w:val="24"/>
          <w:lang w:eastAsia="hi-IN" w:bidi="hi-IN"/>
        </w:rPr>
        <w:t>Flaše</w:t>
      </w:r>
      <w:proofErr w:type="spellEnd"/>
      <w:r w:rsidRPr="001F78B5">
        <w:rPr>
          <w:rFonts w:ascii="Times New Roman" w:eastAsia="Lucida Sans Unicode" w:hAnsi="Times New Roman" w:cs="Times New Roman"/>
          <w:sz w:val="24"/>
          <w:szCs w:val="24"/>
          <w:lang w:eastAsia="hi-IN" w:bidi="hi-IN"/>
        </w:rPr>
        <w:t xml:space="preserve"> za vino 0,75L (model </w:t>
      </w:r>
      <w:r w:rsidRPr="001F78B5">
        <w:rPr>
          <w:rFonts w:ascii="Times New Roman" w:eastAsia="Lucida Sans Unicode" w:hAnsi="Times New Roman" w:cs="Times New Roman"/>
          <w:sz w:val="24"/>
          <w:szCs w:val="24"/>
          <w:lang w:val="en-GB" w:eastAsia="hi-IN" w:bidi="hi-IN"/>
        </w:rPr>
        <w:t>5)</w:t>
      </w:r>
    </w:p>
    <w:p w14:paraId="6DE7089D" w14:textId="5FB2690D" w:rsidR="002258D2" w:rsidRPr="001F78B5" w:rsidRDefault="002258D2" w:rsidP="002258D2">
      <w:pPr>
        <w:widowControl w:val="0"/>
        <w:spacing w:after="0" w:line="240" w:lineRule="auto"/>
        <w:ind w:left="-425" w:right="-813"/>
        <w:jc w:val="both"/>
        <w:textAlignment w:val="baseline"/>
        <w:rPr>
          <w:rFonts w:ascii="Times New Roman" w:eastAsia="Lucida Sans Unicode" w:hAnsi="Times New Roman" w:cs="Times New Roman"/>
          <w:sz w:val="24"/>
          <w:szCs w:val="24"/>
          <w:lang w:val="pl-PL" w:eastAsia="hi-IN" w:bidi="hi-IN"/>
        </w:rPr>
      </w:pPr>
      <w:r w:rsidRPr="001F78B5">
        <w:rPr>
          <w:rFonts w:ascii="Times New Roman" w:eastAsia="Lucida Sans Unicode" w:hAnsi="Times New Roman" w:cs="Times New Roman"/>
          <w:b/>
          <w:bCs/>
          <w:sz w:val="24"/>
          <w:szCs w:val="24"/>
          <w:lang w:eastAsia="hi-IN" w:bidi="hi-IN"/>
        </w:rPr>
        <w:t xml:space="preserve">PARTIJA </w:t>
      </w:r>
      <w:r w:rsidR="00C63782" w:rsidRPr="001F78B5">
        <w:rPr>
          <w:rFonts w:ascii="Times New Roman" w:eastAsia="Lucida Sans Unicode" w:hAnsi="Times New Roman" w:cs="Times New Roman"/>
          <w:b/>
          <w:bCs/>
          <w:sz w:val="24"/>
          <w:szCs w:val="24"/>
          <w:lang w:val="en-GB" w:eastAsia="hi-IN" w:bidi="hi-IN"/>
        </w:rPr>
        <w:t>7</w:t>
      </w:r>
      <w:r w:rsidRPr="001F78B5">
        <w:rPr>
          <w:rFonts w:ascii="Times New Roman" w:eastAsia="Lucida Sans Unicode" w:hAnsi="Times New Roman" w:cs="Times New Roman"/>
          <w:sz w:val="24"/>
          <w:szCs w:val="24"/>
          <w:lang w:eastAsia="hi-IN" w:bidi="hi-IN"/>
        </w:rPr>
        <w:t xml:space="preserve">: </w:t>
      </w:r>
      <w:proofErr w:type="spellStart"/>
      <w:r w:rsidRPr="001F78B5">
        <w:rPr>
          <w:rFonts w:ascii="Times New Roman" w:eastAsia="Lucida Sans Unicode" w:hAnsi="Times New Roman" w:cs="Times New Roman"/>
          <w:sz w:val="24"/>
          <w:szCs w:val="24"/>
          <w:lang w:eastAsia="hi-IN" w:bidi="hi-IN"/>
        </w:rPr>
        <w:t>Flaše</w:t>
      </w:r>
      <w:proofErr w:type="spellEnd"/>
      <w:r w:rsidRPr="001F78B5">
        <w:rPr>
          <w:rFonts w:ascii="Times New Roman" w:eastAsia="Lucida Sans Unicode" w:hAnsi="Times New Roman" w:cs="Times New Roman"/>
          <w:sz w:val="24"/>
          <w:szCs w:val="24"/>
          <w:lang w:eastAsia="hi-IN" w:bidi="hi-IN"/>
        </w:rPr>
        <w:t xml:space="preserve"> za vino 1L </w:t>
      </w:r>
      <w:proofErr w:type="spellStart"/>
      <w:r w:rsidRPr="001F78B5">
        <w:rPr>
          <w:rFonts w:ascii="Times New Roman" w:eastAsia="Lucida Sans Unicode" w:hAnsi="Times New Roman" w:cs="Times New Roman"/>
          <w:sz w:val="24"/>
          <w:szCs w:val="24"/>
          <w:lang w:eastAsia="hi-IN" w:bidi="hi-IN"/>
        </w:rPr>
        <w:t>zelena</w:t>
      </w:r>
      <w:proofErr w:type="spellEnd"/>
      <w:r w:rsidRPr="001F78B5">
        <w:rPr>
          <w:rFonts w:ascii="Times New Roman" w:eastAsia="Lucida Sans Unicode" w:hAnsi="Times New Roman" w:cs="Times New Roman"/>
          <w:sz w:val="24"/>
          <w:szCs w:val="24"/>
          <w:lang w:eastAsia="hi-IN" w:bidi="hi-IN"/>
        </w:rPr>
        <w:t xml:space="preserve">/olive </w:t>
      </w:r>
    </w:p>
    <w:p w14:paraId="534270A9" w14:textId="57DBFF83" w:rsidR="002258D2" w:rsidRPr="001F78B5" w:rsidRDefault="002258D2" w:rsidP="002258D2">
      <w:pPr>
        <w:widowControl w:val="0"/>
        <w:spacing w:after="0" w:line="240" w:lineRule="auto"/>
        <w:ind w:left="-425" w:right="-813"/>
        <w:jc w:val="both"/>
        <w:textAlignment w:val="baseline"/>
        <w:rPr>
          <w:rFonts w:ascii="Times New Roman" w:eastAsia="Lucida Sans Unicode" w:hAnsi="Times New Roman" w:cs="Times New Roman"/>
          <w:sz w:val="24"/>
          <w:szCs w:val="24"/>
          <w:lang w:eastAsia="hi-IN" w:bidi="hi-IN"/>
        </w:rPr>
      </w:pPr>
      <w:r w:rsidRPr="001F78B5">
        <w:rPr>
          <w:rFonts w:ascii="Times New Roman" w:eastAsia="Lucida Sans Unicode" w:hAnsi="Times New Roman" w:cs="Times New Roman"/>
          <w:b/>
          <w:bCs/>
          <w:sz w:val="24"/>
          <w:szCs w:val="24"/>
          <w:lang w:eastAsia="hi-IN" w:bidi="hi-IN"/>
        </w:rPr>
        <w:t xml:space="preserve">PARTIJA </w:t>
      </w:r>
      <w:r w:rsidR="00C63782" w:rsidRPr="001F78B5">
        <w:rPr>
          <w:rFonts w:ascii="Times New Roman" w:eastAsia="Lucida Sans Unicode" w:hAnsi="Times New Roman" w:cs="Times New Roman"/>
          <w:b/>
          <w:bCs/>
          <w:sz w:val="24"/>
          <w:szCs w:val="24"/>
          <w:lang w:val="en-GB" w:eastAsia="hi-IN" w:bidi="hi-IN"/>
        </w:rPr>
        <w:t>8</w:t>
      </w:r>
      <w:r w:rsidRPr="001F78B5">
        <w:rPr>
          <w:rFonts w:ascii="Times New Roman" w:eastAsia="Lucida Sans Unicode" w:hAnsi="Times New Roman" w:cs="Times New Roman"/>
          <w:sz w:val="24"/>
          <w:szCs w:val="24"/>
          <w:lang w:eastAsia="hi-IN" w:bidi="hi-IN"/>
        </w:rPr>
        <w:t xml:space="preserve">: </w:t>
      </w:r>
      <w:proofErr w:type="spellStart"/>
      <w:r w:rsidRPr="001F78B5">
        <w:rPr>
          <w:rFonts w:ascii="Times New Roman" w:eastAsia="Lucida Sans Unicode" w:hAnsi="Times New Roman" w:cs="Times New Roman"/>
          <w:sz w:val="24"/>
          <w:szCs w:val="24"/>
          <w:lang w:eastAsia="hi-IN" w:bidi="hi-IN"/>
        </w:rPr>
        <w:t>Flaše</w:t>
      </w:r>
      <w:proofErr w:type="spellEnd"/>
      <w:r w:rsidRPr="001F78B5">
        <w:rPr>
          <w:rFonts w:ascii="Times New Roman" w:eastAsia="Lucida Sans Unicode" w:hAnsi="Times New Roman" w:cs="Times New Roman"/>
          <w:sz w:val="24"/>
          <w:szCs w:val="24"/>
          <w:lang w:eastAsia="hi-IN" w:bidi="hi-IN"/>
        </w:rPr>
        <w:t xml:space="preserve"> za vino 1L </w:t>
      </w:r>
      <w:proofErr w:type="spellStart"/>
      <w:r w:rsidRPr="001F78B5">
        <w:rPr>
          <w:rFonts w:ascii="Times New Roman" w:eastAsia="Lucida Sans Unicode" w:hAnsi="Times New Roman" w:cs="Times New Roman"/>
          <w:sz w:val="24"/>
          <w:szCs w:val="24"/>
          <w:lang w:eastAsia="hi-IN" w:bidi="hi-IN"/>
        </w:rPr>
        <w:t>bezbojna</w:t>
      </w:r>
      <w:proofErr w:type="spellEnd"/>
    </w:p>
    <w:p w14:paraId="36E8E687" w14:textId="4F0D4A1F" w:rsidR="002258D2" w:rsidRPr="001F78B5" w:rsidRDefault="002258D2" w:rsidP="002258D2">
      <w:pPr>
        <w:widowControl w:val="0"/>
        <w:spacing w:after="0" w:line="240" w:lineRule="auto"/>
        <w:ind w:left="-425" w:right="-813"/>
        <w:jc w:val="both"/>
        <w:textAlignment w:val="baseline"/>
        <w:rPr>
          <w:rFonts w:ascii="Times New Roman" w:eastAsia="Lucida Sans Unicode" w:hAnsi="Times New Roman" w:cs="Times New Roman"/>
          <w:sz w:val="24"/>
          <w:szCs w:val="24"/>
          <w:lang w:eastAsia="hi-IN" w:bidi="hi-IN"/>
        </w:rPr>
      </w:pPr>
      <w:r w:rsidRPr="001F78B5">
        <w:rPr>
          <w:rFonts w:ascii="Times New Roman" w:eastAsia="Lucida Sans Unicode" w:hAnsi="Times New Roman" w:cs="Times New Roman"/>
          <w:b/>
          <w:bCs/>
          <w:sz w:val="24"/>
          <w:szCs w:val="24"/>
          <w:lang w:eastAsia="hi-IN" w:bidi="hi-IN"/>
        </w:rPr>
        <w:t xml:space="preserve">PARTIJA </w:t>
      </w:r>
      <w:r w:rsidR="00C63782" w:rsidRPr="001F78B5">
        <w:rPr>
          <w:rFonts w:ascii="Times New Roman" w:eastAsia="Lucida Sans Unicode" w:hAnsi="Times New Roman" w:cs="Times New Roman"/>
          <w:b/>
          <w:bCs/>
          <w:sz w:val="24"/>
          <w:szCs w:val="24"/>
          <w:lang w:val="en-GB" w:eastAsia="hi-IN" w:bidi="hi-IN"/>
        </w:rPr>
        <w:t>9</w:t>
      </w:r>
      <w:r w:rsidRPr="001F78B5">
        <w:rPr>
          <w:rFonts w:ascii="Times New Roman" w:eastAsia="Lucida Sans Unicode" w:hAnsi="Times New Roman" w:cs="Times New Roman"/>
          <w:sz w:val="24"/>
          <w:szCs w:val="24"/>
          <w:lang w:eastAsia="hi-IN" w:bidi="hi-IN"/>
        </w:rPr>
        <w:t xml:space="preserve">: </w:t>
      </w:r>
      <w:proofErr w:type="spellStart"/>
      <w:r w:rsidRPr="001F78B5">
        <w:rPr>
          <w:rFonts w:ascii="Times New Roman" w:eastAsia="Lucida Sans Unicode" w:hAnsi="Times New Roman" w:cs="Times New Roman"/>
          <w:sz w:val="24"/>
          <w:szCs w:val="24"/>
          <w:lang w:eastAsia="hi-IN" w:bidi="hi-IN"/>
        </w:rPr>
        <w:t>Flaše</w:t>
      </w:r>
      <w:proofErr w:type="spellEnd"/>
      <w:r w:rsidRPr="001F78B5">
        <w:rPr>
          <w:rFonts w:ascii="Times New Roman" w:eastAsia="Lucida Sans Unicode" w:hAnsi="Times New Roman" w:cs="Times New Roman"/>
          <w:sz w:val="24"/>
          <w:szCs w:val="24"/>
          <w:lang w:eastAsia="hi-IN" w:bidi="hi-IN"/>
        </w:rPr>
        <w:t xml:space="preserve"> za vino 0,187L olive</w:t>
      </w:r>
    </w:p>
    <w:p w14:paraId="1FE0886F" w14:textId="1F993CA8" w:rsidR="002258D2" w:rsidRPr="001F78B5" w:rsidRDefault="002258D2" w:rsidP="002258D2">
      <w:pPr>
        <w:widowControl w:val="0"/>
        <w:spacing w:after="0" w:line="240" w:lineRule="auto"/>
        <w:ind w:left="-425" w:right="-813"/>
        <w:jc w:val="both"/>
        <w:textAlignment w:val="baseline"/>
        <w:rPr>
          <w:rFonts w:ascii="Times New Roman" w:eastAsia="Lucida Sans Unicode" w:hAnsi="Times New Roman" w:cs="Times New Roman"/>
          <w:sz w:val="24"/>
          <w:szCs w:val="24"/>
          <w:lang w:eastAsia="hi-IN" w:bidi="hi-IN"/>
        </w:rPr>
      </w:pPr>
      <w:r w:rsidRPr="001F78B5">
        <w:rPr>
          <w:rFonts w:ascii="Times New Roman" w:eastAsia="Lucida Sans Unicode" w:hAnsi="Times New Roman" w:cs="Times New Roman"/>
          <w:b/>
          <w:bCs/>
          <w:sz w:val="24"/>
          <w:szCs w:val="24"/>
          <w:lang w:eastAsia="hi-IN" w:bidi="hi-IN"/>
        </w:rPr>
        <w:t xml:space="preserve">PARTIJA </w:t>
      </w:r>
      <w:r w:rsidRPr="001F78B5">
        <w:rPr>
          <w:rFonts w:ascii="Times New Roman" w:eastAsia="Lucida Sans Unicode" w:hAnsi="Times New Roman" w:cs="Times New Roman"/>
          <w:b/>
          <w:bCs/>
          <w:sz w:val="24"/>
          <w:szCs w:val="24"/>
          <w:lang w:val="en-GB" w:eastAsia="hi-IN" w:bidi="hi-IN"/>
        </w:rPr>
        <w:t>1</w:t>
      </w:r>
      <w:r w:rsidR="00C63782" w:rsidRPr="001F78B5">
        <w:rPr>
          <w:rFonts w:ascii="Times New Roman" w:eastAsia="Lucida Sans Unicode" w:hAnsi="Times New Roman" w:cs="Times New Roman"/>
          <w:b/>
          <w:bCs/>
          <w:sz w:val="24"/>
          <w:szCs w:val="24"/>
          <w:lang w:val="en-GB" w:eastAsia="hi-IN" w:bidi="hi-IN"/>
        </w:rPr>
        <w:t>0</w:t>
      </w:r>
      <w:r w:rsidRPr="001F78B5">
        <w:rPr>
          <w:rFonts w:ascii="Times New Roman" w:eastAsia="Lucida Sans Unicode" w:hAnsi="Times New Roman" w:cs="Times New Roman"/>
          <w:sz w:val="24"/>
          <w:szCs w:val="24"/>
          <w:lang w:eastAsia="hi-IN" w:bidi="hi-IN"/>
        </w:rPr>
        <w:t xml:space="preserve">: </w:t>
      </w:r>
      <w:proofErr w:type="spellStart"/>
      <w:r w:rsidRPr="001F78B5">
        <w:rPr>
          <w:rFonts w:ascii="Times New Roman" w:eastAsia="Lucida Sans Unicode" w:hAnsi="Times New Roman" w:cs="Times New Roman"/>
          <w:sz w:val="24"/>
          <w:szCs w:val="24"/>
          <w:lang w:eastAsia="hi-IN" w:bidi="hi-IN"/>
        </w:rPr>
        <w:t>Flaše</w:t>
      </w:r>
      <w:proofErr w:type="spellEnd"/>
      <w:r w:rsidRPr="001F78B5">
        <w:rPr>
          <w:rFonts w:ascii="Times New Roman" w:eastAsia="Lucida Sans Unicode" w:hAnsi="Times New Roman" w:cs="Times New Roman"/>
          <w:sz w:val="24"/>
          <w:szCs w:val="24"/>
          <w:lang w:eastAsia="hi-IN" w:bidi="hi-IN"/>
        </w:rPr>
        <w:t xml:space="preserve"> za vino 0,187L </w:t>
      </w:r>
      <w:proofErr w:type="spellStart"/>
      <w:r w:rsidRPr="001F78B5">
        <w:rPr>
          <w:rFonts w:ascii="Times New Roman" w:eastAsia="Lucida Sans Unicode" w:hAnsi="Times New Roman" w:cs="Times New Roman"/>
          <w:sz w:val="24"/>
          <w:szCs w:val="24"/>
          <w:lang w:eastAsia="hi-IN" w:bidi="hi-IN"/>
        </w:rPr>
        <w:t>bezbojna</w:t>
      </w:r>
      <w:proofErr w:type="spellEnd"/>
    </w:p>
    <w:p w14:paraId="03DED76E" w14:textId="5C5B126B" w:rsidR="002258D2" w:rsidRPr="001F78B5" w:rsidRDefault="002258D2" w:rsidP="002258D2">
      <w:pPr>
        <w:widowControl w:val="0"/>
        <w:spacing w:after="0" w:line="240" w:lineRule="auto"/>
        <w:ind w:left="-425" w:right="-813"/>
        <w:jc w:val="both"/>
        <w:textAlignment w:val="baseline"/>
        <w:rPr>
          <w:rFonts w:ascii="Times New Roman" w:eastAsia="Lucida Sans Unicode" w:hAnsi="Times New Roman" w:cs="Times New Roman"/>
          <w:sz w:val="24"/>
          <w:szCs w:val="24"/>
          <w:lang w:eastAsia="hi-IN" w:bidi="hi-IN"/>
        </w:rPr>
      </w:pPr>
      <w:r w:rsidRPr="001F78B5">
        <w:rPr>
          <w:rFonts w:ascii="Times New Roman" w:eastAsia="Lucida Sans Unicode" w:hAnsi="Times New Roman" w:cs="Times New Roman"/>
          <w:b/>
          <w:bCs/>
          <w:sz w:val="24"/>
          <w:szCs w:val="24"/>
          <w:lang w:eastAsia="hi-IN" w:bidi="hi-IN"/>
        </w:rPr>
        <w:t xml:space="preserve">PARTIJA </w:t>
      </w:r>
      <w:r w:rsidRPr="001F78B5">
        <w:rPr>
          <w:rFonts w:ascii="Times New Roman" w:eastAsia="Lucida Sans Unicode" w:hAnsi="Times New Roman" w:cs="Times New Roman"/>
          <w:b/>
          <w:bCs/>
          <w:sz w:val="24"/>
          <w:szCs w:val="24"/>
          <w:lang w:val="en-GB" w:eastAsia="hi-IN" w:bidi="hi-IN"/>
        </w:rPr>
        <w:t>1</w:t>
      </w:r>
      <w:r w:rsidR="00C63782" w:rsidRPr="001F78B5">
        <w:rPr>
          <w:rFonts w:ascii="Times New Roman" w:eastAsia="Lucida Sans Unicode" w:hAnsi="Times New Roman" w:cs="Times New Roman"/>
          <w:b/>
          <w:bCs/>
          <w:sz w:val="24"/>
          <w:szCs w:val="24"/>
          <w:lang w:val="en-GB" w:eastAsia="hi-IN" w:bidi="hi-IN"/>
        </w:rPr>
        <w:t>1</w:t>
      </w:r>
      <w:r w:rsidRPr="001F78B5">
        <w:rPr>
          <w:rFonts w:ascii="Times New Roman" w:eastAsia="Lucida Sans Unicode" w:hAnsi="Times New Roman" w:cs="Times New Roman"/>
          <w:sz w:val="24"/>
          <w:szCs w:val="24"/>
          <w:lang w:eastAsia="hi-IN" w:bidi="hi-IN"/>
        </w:rPr>
        <w:t xml:space="preserve">: </w:t>
      </w:r>
      <w:proofErr w:type="spellStart"/>
      <w:r w:rsidRPr="001F78B5">
        <w:rPr>
          <w:rFonts w:ascii="Times New Roman" w:eastAsia="Lucida Sans Unicode" w:hAnsi="Times New Roman" w:cs="Times New Roman"/>
          <w:sz w:val="24"/>
          <w:szCs w:val="24"/>
          <w:lang w:eastAsia="hi-IN" w:bidi="hi-IN"/>
        </w:rPr>
        <w:t>Flaše</w:t>
      </w:r>
      <w:proofErr w:type="spellEnd"/>
      <w:r w:rsidRPr="001F78B5">
        <w:rPr>
          <w:rFonts w:ascii="Times New Roman" w:eastAsia="Lucida Sans Unicode" w:hAnsi="Times New Roman" w:cs="Times New Roman"/>
          <w:sz w:val="24"/>
          <w:szCs w:val="24"/>
          <w:lang w:eastAsia="hi-IN" w:bidi="hi-IN"/>
        </w:rPr>
        <w:t xml:space="preserve"> za </w:t>
      </w:r>
      <w:r w:rsidR="00C63782" w:rsidRPr="001F78B5">
        <w:rPr>
          <w:rFonts w:ascii="Times New Roman" w:eastAsia="Lucida Sans Unicode" w:hAnsi="Times New Roman" w:cs="Times New Roman"/>
          <w:sz w:val="24"/>
          <w:szCs w:val="24"/>
          <w:lang w:val="sr-Latn-ME" w:eastAsia="hi-IN" w:bidi="hi-IN"/>
        </w:rPr>
        <w:t>vino 0,5L</w:t>
      </w:r>
    </w:p>
    <w:p w14:paraId="16FB46EB" w14:textId="079CF480" w:rsidR="002258D2" w:rsidRPr="001F78B5" w:rsidRDefault="002258D2" w:rsidP="002258D2">
      <w:pPr>
        <w:widowControl w:val="0"/>
        <w:spacing w:after="0" w:line="240" w:lineRule="auto"/>
        <w:ind w:left="-425" w:right="-813"/>
        <w:jc w:val="both"/>
        <w:textAlignment w:val="baseline"/>
        <w:rPr>
          <w:rFonts w:ascii="Times New Roman" w:eastAsia="Lucida Sans Unicode" w:hAnsi="Times New Roman" w:cs="Times New Roman"/>
          <w:sz w:val="24"/>
          <w:szCs w:val="24"/>
          <w:lang w:eastAsia="hi-IN" w:bidi="hi-IN"/>
        </w:rPr>
      </w:pPr>
      <w:r w:rsidRPr="001F78B5">
        <w:rPr>
          <w:rFonts w:ascii="Times New Roman" w:eastAsia="Lucida Sans Unicode" w:hAnsi="Times New Roman" w:cs="Times New Roman"/>
          <w:b/>
          <w:bCs/>
          <w:sz w:val="24"/>
          <w:szCs w:val="24"/>
          <w:lang w:eastAsia="hi-IN" w:bidi="hi-IN"/>
        </w:rPr>
        <w:t>PARTIJA 1</w:t>
      </w:r>
      <w:r w:rsidR="00C63782" w:rsidRPr="001F78B5">
        <w:rPr>
          <w:rFonts w:ascii="Times New Roman" w:eastAsia="Lucida Sans Unicode" w:hAnsi="Times New Roman" w:cs="Times New Roman"/>
          <w:b/>
          <w:bCs/>
          <w:sz w:val="24"/>
          <w:szCs w:val="24"/>
          <w:lang w:val="en-GB" w:eastAsia="hi-IN" w:bidi="hi-IN"/>
        </w:rPr>
        <w:t>2</w:t>
      </w:r>
      <w:r w:rsidRPr="001F78B5">
        <w:rPr>
          <w:rFonts w:ascii="Times New Roman" w:eastAsia="Lucida Sans Unicode" w:hAnsi="Times New Roman" w:cs="Times New Roman"/>
          <w:sz w:val="24"/>
          <w:szCs w:val="24"/>
          <w:lang w:eastAsia="hi-IN" w:bidi="hi-IN"/>
        </w:rPr>
        <w:t xml:space="preserve">: </w:t>
      </w:r>
      <w:proofErr w:type="spellStart"/>
      <w:r w:rsidRPr="001F78B5">
        <w:rPr>
          <w:rFonts w:ascii="Times New Roman" w:eastAsia="Lucida Sans Unicode" w:hAnsi="Times New Roman" w:cs="Times New Roman"/>
          <w:sz w:val="24"/>
          <w:szCs w:val="24"/>
          <w:lang w:eastAsia="hi-IN" w:bidi="hi-IN"/>
        </w:rPr>
        <w:t>Flaše</w:t>
      </w:r>
      <w:proofErr w:type="spellEnd"/>
      <w:r w:rsidRPr="001F78B5">
        <w:rPr>
          <w:rFonts w:ascii="Times New Roman" w:eastAsia="Lucida Sans Unicode" w:hAnsi="Times New Roman" w:cs="Times New Roman"/>
          <w:sz w:val="24"/>
          <w:szCs w:val="24"/>
          <w:lang w:eastAsia="hi-IN" w:bidi="hi-IN"/>
        </w:rPr>
        <w:t xml:space="preserve"> za </w:t>
      </w:r>
      <w:r w:rsidRPr="001F78B5">
        <w:rPr>
          <w:rFonts w:ascii="Times New Roman" w:eastAsia="Lucida Sans Unicode" w:hAnsi="Times New Roman" w:cs="Times New Roman"/>
          <w:sz w:val="24"/>
          <w:szCs w:val="24"/>
          <w:lang w:val="sr-Latn-ME" w:eastAsia="hi-IN" w:bidi="hi-IN"/>
        </w:rPr>
        <w:t>rakiju</w:t>
      </w:r>
      <w:r w:rsidRPr="001F78B5">
        <w:rPr>
          <w:rFonts w:ascii="Times New Roman" w:eastAsia="Lucida Sans Unicode" w:hAnsi="Times New Roman" w:cs="Times New Roman"/>
          <w:sz w:val="24"/>
          <w:szCs w:val="24"/>
          <w:lang w:eastAsia="hi-IN" w:bidi="hi-IN"/>
        </w:rPr>
        <w:t xml:space="preserve"> </w:t>
      </w:r>
      <w:r w:rsidR="00C63782" w:rsidRPr="001F78B5">
        <w:rPr>
          <w:rFonts w:ascii="Times New Roman" w:eastAsia="Lucida Sans Unicode" w:hAnsi="Times New Roman" w:cs="Times New Roman"/>
          <w:sz w:val="24"/>
          <w:szCs w:val="24"/>
          <w:lang w:eastAsia="hi-IN" w:bidi="hi-IN"/>
        </w:rPr>
        <w:t>1</w:t>
      </w:r>
      <w:r w:rsidRPr="001F78B5">
        <w:rPr>
          <w:rFonts w:ascii="Times New Roman" w:eastAsia="Lucida Sans Unicode" w:hAnsi="Times New Roman" w:cs="Times New Roman"/>
          <w:sz w:val="24"/>
          <w:szCs w:val="24"/>
          <w:lang w:eastAsia="hi-IN" w:bidi="hi-IN"/>
        </w:rPr>
        <w:t>L</w:t>
      </w:r>
    </w:p>
    <w:p w14:paraId="40DC6270" w14:textId="50F4C6E1" w:rsidR="002258D2" w:rsidRPr="001F78B5" w:rsidRDefault="002258D2" w:rsidP="002258D2">
      <w:pPr>
        <w:widowControl w:val="0"/>
        <w:spacing w:after="0" w:line="240" w:lineRule="auto"/>
        <w:ind w:left="-425" w:right="-813"/>
        <w:jc w:val="both"/>
        <w:textAlignment w:val="baseline"/>
        <w:rPr>
          <w:rFonts w:ascii="Times New Roman" w:eastAsia="Lucida Sans Unicode" w:hAnsi="Times New Roman" w:cs="Times New Roman"/>
          <w:sz w:val="24"/>
          <w:szCs w:val="24"/>
          <w:lang w:eastAsia="hi-IN" w:bidi="hi-IN"/>
        </w:rPr>
      </w:pPr>
      <w:r w:rsidRPr="001F78B5">
        <w:rPr>
          <w:rFonts w:ascii="Times New Roman" w:eastAsia="Lucida Sans Unicode" w:hAnsi="Times New Roman" w:cs="Times New Roman"/>
          <w:b/>
          <w:bCs/>
          <w:sz w:val="24"/>
          <w:szCs w:val="24"/>
          <w:lang w:eastAsia="hi-IN" w:bidi="hi-IN"/>
        </w:rPr>
        <w:t>PARTIJA 1</w:t>
      </w:r>
      <w:r w:rsidR="00C63782" w:rsidRPr="001F78B5">
        <w:rPr>
          <w:rFonts w:ascii="Times New Roman" w:eastAsia="Lucida Sans Unicode" w:hAnsi="Times New Roman" w:cs="Times New Roman"/>
          <w:b/>
          <w:bCs/>
          <w:sz w:val="24"/>
          <w:szCs w:val="24"/>
          <w:lang w:val="en-GB" w:eastAsia="hi-IN" w:bidi="hi-IN"/>
        </w:rPr>
        <w:t>3</w:t>
      </w:r>
      <w:r w:rsidRPr="001F78B5">
        <w:rPr>
          <w:rFonts w:ascii="Times New Roman" w:eastAsia="Lucida Sans Unicode" w:hAnsi="Times New Roman" w:cs="Times New Roman"/>
          <w:sz w:val="24"/>
          <w:szCs w:val="24"/>
          <w:lang w:eastAsia="hi-IN" w:bidi="hi-IN"/>
        </w:rPr>
        <w:t xml:space="preserve">: </w:t>
      </w:r>
      <w:proofErr w:type="spellStart"/>
      <w:r w:rsidRPr="001F78B5">
        <w:rPr>
          <w:rFonts w:ascii="Times New Roman" w:eastAsia="Lucida Sans Unicode" w:hAnsi="Times New Roman" w:cs="Times New Roman"/>
          <w:sz w:val="24"/>
          <w:szCs w:val="24"/>
          <w:lang w:eastAsia="hi-IN" w:bidi="hi-IN"/>
        </w:rPr>
        <w:t>Flaše</w:t>
      </w:r>
      <w:proofErr w:type="spellEnd"/>
      <w:r w:rsidRPr="001F78B5">
        <w:rPr>
          <w:rFonts w:ascii="Times New Roman" w:eastAsia="Lucida Sans Unicode" w:hAnsi="Times New Roman" w:cs="Times New Roman"/>
          <w:sz w:val="24"/>
          <w:szCs w:val="24"/>
          <w:lang w:eastAsia="hi-IN" w:bidi="hi-IN"/>
        </w:rPr>
        <w:t xml:space="preserve"> za </w:t>
      </w:r>
      <w:r w:rsidRPr="001F78B5">
        <w:rPr>
          <w:rFonts w:ascii="Times New Roman" w:eastAsia="Lucida Sans Unicode" w:hAnsi="Times New Roman" w:cs="Times New Roman"/>
          <w:sz w:val="24"/>
          <w:szCs w:val="24"/>
          <w:lang w:val="sr-Latn-ME" w:eastAsia="hi-IN" w:bidi="hi-IN"/>
        </w:rPr>
        <w:t>rakiju</w:t>
      </w:r>
      <w:r w:rsidRPr="001F78B5">
        <w:rPr>
          <w:rFonts w:ascii="Times New Roman" w:eastAsia="Lucida Sans Unicode" w:hAnsi="Times New Roman" w:cs="Times New Roman"/>
          <w:sz w:val="24"/>
          <w:szCs w:val="24"/>
          <w:lang w:eastAsia="hi-IN" w:bidi="hi-IN"/>
        </w:rPr>
        <w:t xml:space="preserve"> 0,7</w:t>
      </w:r>
      <w:r w:rsidR="00C63782" w:rsidRPr="001F78B5">
        <w:rPr>
          <w:rFonts w:ascii="Times New Roman" w:eastAsia="Lucida Sans Unicode" w:hAnsi="Times New Roman" w:cs="Times New Roman"/>
          <w:sz w:val="24"/>
          <w:szCs w:val="24"/>
          <w:lang w:eastAsia="hi-IN" w:bidi="hi-IN"/>
        </w:rPr>
        <w:t>5</w:t>
      </w:r>
      <w:r w:rsidRPr="001F78B5">
        <w:rPr>
          <w:rFonts w:ascii="Times New Roman" w:eastAsia="Lucida Sans Unicode" w:hAnsi="Times New Roman" w:cs="Times New Roman"/>
          <w:sz w:val="24"/>
          <w:szCs w:val="24"/>
          <w:lang w:eastAsia="hi-IN" w:bidi="hi-IN"/>
        </w:rPr>
        <w:t>L</w:t>
      </w:r>
    </w:p>
    <w:p w14:paraId="61B93DF3" w14:textId="586E8F24" w:rsidR="002258D2" w:rsidRPr="001F78B5" w:rsidRDefault="002258D2" w:rsidP="002258D2">
      <w:pPr>
        <w:widowControl w:val="0"/>
        <w:spacing w:after="0" w:line="240" w:lineRule="auto"/>
        <w:ind w:left="-425" w:right="-813"/>
        <w:jc w:val="both"/>
        <w:textAlignment w:val="baseline"/>
        <w:rPr>
          <w:rFonts w:ascii="Times New Roman" w:eastAsia="Lucida Sans Unicode" w:hAnsi="Times New Roman" w:cs="Times New Roman"/>
          <w:sz w:val="24"/>
          <w:szCs w:val="24"/>
          <w:lang w:eastAsia="hi-IN" w:bidi="hi-IN"/>
        </w:rPr>
      </w:pPr>
      <w:r w:rsidRPr="001F78B5">
        <w:rPr>
          <w:rFonts w:ascii="Times New Roman" w:eastAsia="Lucida Sans Unicode" w:hAnsi="Times New Roman" w:cs="Times New Roman"/>
          <w:b/>
          <w:bCs/>
          <w:sz w:val="24"/>
          <w:szCs w:val="24"/>
          <w:lang w:eastAsia="hi-IN" w:bidi="hi-IN"/>
        </w:rPr>
        <w:t>PARTIJA 1</w:t>
      </w:r>
      <w:r w:rsidR="00C63782" w:rsidRPr="001F78B5">
        <w:rPr>
          <w:rFonts w:ascii="Times New Roman" w:eastAsia="Lucida Sans Unicode" w:hAnsi="Times New Roman" w:cs="Times New Roman"/>
          <w:b/>
          <w:bCs/>
          <w:sz w:val="24"/>
          <w:szCs w:val="24"/>
          <w:lang w:val="en-GB" w:eastAsia="hi-IN" w:bidi="hi-IN"/>
        </w:rPr>
        <w:t>4</w:t>
      </w:r>
      <w:r w:rsidRPr="001F78B5">
        <w:rPr>
          <w:rFonts w:ascii="Times New Roman" w:eastAsia="Lucida Sans Unicode" w:hAnsi="Times New Roman" w:cs="Times New Roman"/>
          <w:sz w:val="24"/>
          <w:szCs w:val="24"/>
          <w:lang w:eastAsia="hi-IN" w:bidi="hi-IN"/>
        </w:rPr>
        <w:t xml:space="preserve">: </w:t>
      </w:r>
      <w:proofErr w:type="spellStart"/>
      <w:r w:rsidRPr="001F78B5">
        <w:rPr>
          <w:rFonts w:ascii="Times New Roman" w:eastAsia="Lucida Sans Unicode" w:hAnsi="Times New Roman" w:cs="Times New Roman"/>
          <w:sz w:val="24"/>
          <w:szCs w:val="24"/>
          <w:lang w:eastAsia="hi-IN" w:bidi="hi-IN"/>
        </w:rPr>
        <w:t>Flaše</w:t>
      </w:r>
      <w:proofErr w:type="spellEnd"/>
      <w:r w:rsidRPr="001F78B5">
        <w:rPr>
          <w:rFonts w:ascii="Times New Roman" w:eastAsia="Lucida Sans Unicode" w:hAnsi="Times New Roman" w:cs="Times New Roman"/>
          <w:sz w:val="24"/>
          <w:szCs w:val="24"/>
          <w:lang w:eastAsia="hi-IN" w:bidi="hi-IN"/>
        </w:rPr>
        <w:t xml:space="preserve"> za </w:t>
      </w:r>
      <w:proofErr w:type="spellStart"/>
      <w:r w:rsidR="00C63782" w:rsidRPr="001F78B5">
        <w:rPr>
          <w:rFonts w:ascii="Times New Roman" w:eastAsia="Lucida Sans Unicode" w:hAnsi="Times New Roman" w:cs="Times New Roman"/>
          <w:sz w:val="24"/>
          <w:szCs w:val="24"/>
          <w:lang w:eastAsia="hi-IN" w:bidi="hi-IN"/>
        </w:rPr>
        <w:t>rakiju</w:t>
      </w:r>
      <w:proofErr w:type="spellEnd"/>
      <w:r w:rsidR="00C63782" w:rsidRPr="001F78B5">
        <w:rPr>
          <w:rFonts w:ascii="Times New Roman" w:eastAsia="Lucida Sans Unicode" w:hAnsi="Times New Roman" w:cs="Times New Roman"/>
          <w:sz w:val="24"/>
          <w:szCs w:val="24"/>
          <w:lang w:eastAsia="hi-IN" w:bidi="hi-IN"/>
        </w:rPr>
        <w:t xml:space="preserve"> 0.7L</w:t>
      </w:r>
    </w:p>
    <w:p w14:paraId="768804CD" w14:textId="7F4D8D5F" w:rsidR="00C63782" w:rsidRPr="001F78B5" w:rsidRDefault="00C328DA" w:rsidP="002258D2">
      <w:pPr>
        <w:widowControl w:val="0"/>
        <w:spacing w:after="0" w:line="240" w:lineRule="auto"/>
        <w:ind w:left="-425" w:right="-813"/>
        <w:jc w:val="both"/>
        <w:textAlignment w:val="baseline"/>
        <w:rPr>
          <w:rFonts w:ascii="Times New Roman" w:eastAsia="Lucida Sans Unicode" w:hAnsi="Times New Roman" w:cs="Times New Roman"/>
          <w:sz w:val="24"/>
          <w:szCs w:val="24"/>
          <w:lang w:eastAsia="hi-IN" w:bidi="hi-IN"/>
        </w:rPr>
      </w:pPr>
      <w:r w:rsidRPr="001F78B5">
        <w:rPr>
          <w:rFonts w:ascii="Times New Roman" w:eastAsia="Lucida Sans Unicode" w:hAnsi="Times New Roman" w:cs="Times New Roman"/>
          <w:b/>
          <w:bCs/>
          <w:sz w:val="24"/>
          <w:szCs w:val="24"/>
          <w:lang w:eastAsia="hi-IN" w:bidi="hi-IN"/>
        </w:rPr>
        <w:t>PARTIJA 1</w:t>
      </w:r>
      <w:r w:rsidR="00D03C34" w:rsidRPr="001F78B5">
        <w:rPr>
          <w:rFonts w:ascii="Times New Roman" w:eastAsia="Lucida Sans Unicode" w:hAnsi="Times New Roman" w:cs="Times New Roman"/>
          <w:b/>
          <w:bCs/>
          <w:sz w:val="24"/>
          <w:szCs w:val="24"/>
          <w:lang w:eastAsia="hi-IN" w:bidi="hi-IN"/>
        </w:rPr>
        <w:t>5</w:t>
      </w:r>
      <w:r w:rsidRPr="001F78B5">
        <w:rPr>
          <w:rFonts w:ascii="Times New Roman" w:eastAsia="Lucida Sans Unicode" w:hAnsi="Times New Roman" w:cs="Times New Roman"/>
          <w:b/>
          <w:bCs/>
          <w:sz w:val="24"/>
          <w:szCs w:val="24"/>
          <w:lang w:eastAsia="hi-IN" w:bidi="hi-IN"/>
        </w:rPr>
        <w:t>:</w:t>
      </w:r>
      <w:r w:rsidRPr="001F78B5">
        <w:rPr>
          <w:rFonts w:ascii="Times New Roman" w:eastAsia="Lucida Sans Unicode" w:hAnsi="Times New Roman" w:cs="Times New Roman"/>
          <w:sz w:val="24"/>
          <w:szCs w:val="24"/>
          <w:lang w:eastAsia="hi-IN" w:bidi="hi-IN"/>
        </w:rPr>
        <w:t xml:space="preserve"> </w:t>
      </w:r>
      <w:proofErr w:type="spellStart"/>
      <w:r w:rsidRPr="001F78B5">
        <w:rPr>
          <w:rFonts w:ascii="Times New Roman" w:eastAsia="Lucida Sans Unicode" w:hAnsi="Times New Roman" w:cs="Times New Roman"/>
          <w:sz w:val="24"/>
          <w:szCs w:val="24"/>
          <w:lang w:eastAsia="hi-IN" w:bidi="hi-IN"/>
        </w:rPr>
        <w:t>Flaše</w:t>
      </w:r>
      <w:proofErr w:type="spellEnd"/>
      <w:r w:rsidRPr="001F78B5">
        <w:rPr>
          <w:rFonts w:ascii="Times New Roman" w:eastAsia="Lucida Sans Unicode" w:hAnsi="Times New Roman" w:cs="Times New Roman"/>
          <w:sz w:val="24"/>
          <w:szCs w:val="24"/>
          <w:lang w:eastAsia="hi-IN" w:bidi="hi-IN"/>
        </w:rPr>
        <w:t xml:space="preserve"> za </w:t>
      </w:r>
      <w:proofErr w:type="spellStart"/>
      <w:r w:rsidRPr="001F78B5">
        <w:rPr>
          <w:rFonts w:ascii="Times New Roman" w:eastAsia="Lucida Sans Unicode" w:hAnsi="Times New Roman" w:cs="Times New Roman"/>
          <w:sz w:val="24"/>
          <w:szCs w:val="24"/>
          <w:lang w:eastAsia="hi-IN" w:bidi="hi-IN"/>
        </w:rPr>
        <w:t>maslinovo</w:t>
      </w:r>
      <w:proofErr w:type="spellEnd"/>
      <w:r w:rsidRPr="001F78B5">
        <w:rPr>
          <w:rFonts w:ascii="Times New Roman" w:eastAsia="Lucida Sans Unicode" w:hAnsi="Times New Roman" w:cs="Times New Roman"/>
          <w:sz w:val="24"/>
          <w:szCs w:val="24"/>
          <w:lang w:eastAsia="hi-IN" w:bidi="hi-IN"/>
        </w:rPr>
        <w:t xml:space="preserve"> </w:t>
      </w:r>
      <w:proofErr w:type="spellStart"/>
      <w:r w:rsidRPr="001F78B5">
        <w:rPr>
          <w:rFonts w:ascii="Times New Roman" w:eastAsia="Lucida Sans Unicode" w:hAnsi="Times New Roman" w:cs="Times New Roman"/>
          <w:sz w:val="24"/>
          <w:szCs w:val="24"/>
          <w:lang w:eastAsia="hi-IN" w:bidi="hi-IN"/>
        </w:rPr>
        <w:t>ulje</w:t>
      </w:r>
      <w:proofErr w:type="spellEnd"/>
      <w:r w:rsidRPr="001F78B5">
        <w:rPr>
          <w:rFonts w:ascii="Times New Roman" w:eastAsia="Lucida Sans Unicode" w:hAnsi="Times New Roman" w:cs="Times New Roman"/>
          <w:sz w:val="24"/>
          <w:szCs w:val="24"/>
          <w:lang w:eastAsia="hi-IN" w:bidi="hi-IN"/>
        </w:rPr>
        <w:t xml:space="preserve"> 0,5L</w:t>
      </w:r>
    </w:p>
    <w:p w14:paraId="2D8C7A55" w14:textId="77777777" w:rsidR="0097246D" w:rsidRPr="001F78B5" w:rsidRDefault="0097246D" w:rsidP="0097246D">
      <w:pPr>
        <w:widowControl w:val="0"/>
        <w:spacing w:after="0" w:line="240" w:lineRule="auto"/>
        <w:ind w:left="-425" w:right="-813"/>
        <w:jc w:val="both"/>
        <w:textAlignment w:val="baseline"/>
        <w:rPr>
          <w:rFonts w:ascii="Times New Roman" w:hAnsi="Times New Roman" w:cs="Times New Roman"/>
          <w:sz w:val="24"/>
          <w:szCs w:val="24"/>
          <w:lang w:val="sr-Latn-ME" w:eastAsia="hi-IN" w:bidi="hi-IN"/>
        </w:rPr>
      </w:pPr>
    </w:p>
    <w:p w14:paraId="013DE161" w14:textId="77777777" w:rsidR="0097246D" w:rsidRPr="001F78B5" w:rsidRDefault="0097246D" w:rsidP="0097246D">
      <w:pPr>
        <w:widowControl w:val="0"/>
        <w:spacing w:after="0" w:line="240" w:lineRule="auto"/>
        <w:ind w:right="-238"/>
        <w:jc w:val="both"/>
        <w:textAlignment w:val="baseline"/>
        <w:rPr>
          <w:rFonts w:ascii="Times New Roman" w:hAnsi="Times New Roman" w:cs="Times New Roman"/>
          <w:b/>
          <w:sz w:val="24"/>
          <w:szCs w:val="24"/>
          <w:lang w:val="sr-Latn-ME"/>
        </w:rPr>
      </w:pPr>
      <w:r w:rsidRPr="001F78B5">
        <w:rPr>
          <w:rFonts w:ascii="Times New Roman" w:hAnsi="Times New Roman" w:cs="Times New Roman"/>
          <w:b/>
          <w:bCs/>
          <w:sz w:val="24"/>
          <w:szCs w:val="24"/>
          <w:lang w:val="sr-Latn-ME" w:eastAsia="hi-IN" w:bidi="hi-IN"/>
        </w:rPr>
        <w:t xml:space="preserve">                                                                                   </w:t>
      </w:r>
    </w:p>
    <w:p w14:paraId="188C5AD0" w14:textId="77777777" w:rsidR="00A56F5C" w:rsidRPr="001F78B5" w:rsidRDefault="00A56F5C">
      <w:pPr>
        <w:widowControl w:val="0"/>
        <w:spacing w:after="0" w:line="240" w:lineRule="auto"/>
        <w:ind w:left="-425" w:right="-813"/>
        <w:textAlignment w:val="baseline"/>
        <w:rPr>
          <w:rFonts w:ascii="Times New Roman" w:hAnsi="Times New Roman" w:cs="Times New Roman"/>
          <w:b/>
          <w:bCs/>
          <w:kern w:val="1"/>
          <w:sz w:val="24"/>
          <w:szCs w:val="24"/>
          <w:lang w:val="sr-Latn-ME" w:eastAsia="hi-IN" w:bidi="hi-IN"/>
        </w:rPr>
      </w:pPr>
      <w:r w:rsidRPr="001F78B5">
        <w:rPr>
          <w:rFonts w:ascii="Times New Roman" w:hAnsi="Times New Roman" w:cs="Times New Roman"/>
          <w:b/>
          <w:bCs/>
          <w:kern w:val="1"/>
          <w:sz w:val="24"/>
          <w:szCs w:val="24"/>
          <w:lang w:val="sr-Latn-ME" w:eastAsia="hi-IN" w:bidi="hi-IN"/>
        </w:rPr>
        <w:t xml:space="preserve">     </w:t>
      </w:r>
    </w:p>
    <w:p w14:paraId="46B6E444" w14:textId="77777777" w:rsidR="00F5524E" w:rsidRPr="001F78B5" w:rsidRDefault="00F5524E">
      <w:pPr>
        <w:widowControl w:val="0"/>
        <w:spacing w:after="0" w:line="240" w:lineRule="auto"/>
        <w:ind w:left="-425" w:right="-813"/>
        <w:textAlignment w:val="baseline"/>
        <w:rPr>
          <w:rFonts w:ascii="Times New Roman" w:hAnsi="Times New Roman" w:cs="Times New Roman"/>
          <w:b/>
          <w:bCs/>
          <w:kern w:val="1"/>
          <w:sz w:val="24"/>
          <w:szCs w:val="24"/>
          <w:lang w:val="sr-Latn-ME" w:eastAsia="hi-IN" w:bidi="hi-IN"/>
        </w:rPr>
      </w:pPr>
    </w:p>
    <w:p w14:paraId="715FE462" w14:textId="77777777" w:rsidR="00F5524E" w:rsidRPr="001F78B5" w:rsidRDefault="00F5524E">
      <w:pPr>
        <w:widowControl w:val="0"/>
        <w:spacing w:after="0" w:line="240" w:lineRule="auto"/>
        <w:ind w:left="-425" w:right="-813"/>
        <w:textAlignment w:val="baseline"/>
        <w:rPr>
          <w:rFonts w:ascii="Times New Roman" w:hAnsi="Times New Roman" w:cs="Times New Roman"/>
          <w:b/>
          <w:bCs/>
          <w:kern w:val="1"/>
          <w:sz w:val="24"/>
          <w:szCs w:val="24"/>
          <w:lang w:val="sr-Latn-ME" w:eastAsia="hi-IN" w:bidi="hi-IN"/>
        </w:rPr>
      </w:pPr>
    </w:p>
    <w:p w14:paraId="5B84A86A" w14:textId="77777777" w:rsidR="00A56F5C" w:rsidRPr="001F78B5" w:rsidRDefault="00A56F5C">
      <w:pPr>
        <w:widowControl w:val="0"/>
        <w:spacing w:after="0" w:line="240" w:lineRule="auto"/>
        <w:ind w:left="-425" w:right="-813"/>
        <w:textAlignment w:val="baseline"/>
        <w:rPr>
          <w:rFonts w:ascii="Times New Roman" w:hAnsi="Times New Roman" w:cs="Times New Roman"/>
          <w:sz w:val="24"/>
          <w:szCs w:val="24"/>
          <w:lang w:val="sr-Latn-ME"/>
        </w:rPr>
      </w:pPr>
    </w:p>
    <w:p w14:paraId="4DFAE52F" w14:textId="77777777" w:rsidR="00AD04AC" w:rsidRPr="001F78B5" w:rsidRDefault="00AD04AC">
      <w:pPr>
        <w:widowControl w:val="0"/>
        <w:spacing w:after="0" w:line="240" w:lineRule="auto"/>
        <w:ind w:left="-425" w:right="-813"/>
        <w:textAlignment w:val="baseline"/>
        <w:rPr>
          <w:rFonts w:ascii="Times New Roman" w:hAnsi="Times New Roman" w:cs="Times New Roman"/>
          <w:sz w:val="24"/>
          <w:szCs w:val="24"/>
          <w:lang w:val="sr-Latn-ME"/>
        </w:rPr>
      </w:pPr>
    </w:p>
    <w:p w14:paraId="2D3712D8" w14:textId="77777777" w:rsidR="00AD04AC" w:rsidRPr="001F78B5" w:rsidRDefault="00AD04AC">
      <w:pPr>
        <w:widowControl w:val="0"/>
        <w:spacing w:after="0" w:line="240" w:lineRule="auto"/>
        <w:ind w:left="-425" w:right="-813"/>
        <w:textAlignment w:val="baseline"/>
        <w:rPr>
          <w:rFonts w:ascii="Times New Roman" w:hAnsi="Times New Roman" w:cs="Times New Roman"/>
          <w:sz w:val="24"/>
          <w:szCs w:val="24"/>
          <w:lang w:val="sr-Latn-ME"/>
        </w:rPr>
      </w:pPr>
    </w:p>
    <w:p w14:paraId="469BDA9C" w14:textId="77777777" w:rsidR="00AD04AC" w:rsidRPr="001F78B5" w:rsidRDefault="00AD04AC" w:rsidP="00C328DA">
      <w:pPr>
        <w:widowControl w:val="0"/>
        <w:spacing w:after="0" w:line="240" w:lineRule="auto"/>
        <w:ind w:right="-813"/>
        <w:textAlignment w:val="baseline"/>
        <w:rPr>
          <w:rFonts w:ascii="Times New Roman" w:hAnsi="Times New Roman" w:cs="Times New Roman"/>
          <w:sz w:val="24"/>
          <w:szCs w:val="24"/>
          <w:lang w:val="sr-Latn-ME"/>
        </w:rPr>
      </w:pPr>
    </w:p>
    <w:p w14:paraId="0DBB301D" w14:textId="77777777" w:rsidR="00FC4495" w:rsidRPr="001F78B5" w:rsidRDefault="00FC4495" w:rsidP="00C328DA">
      <w:pPr>
        <w:widowControl w:val="0"/>
        <w:spacing w:after="0" w:line="240" w:lineRule="auto"/>
        <w:ind w:right="-813"/>
        <w:textAlignment w:val="baseline"/>
        <w:rPr>
          <w:rFonts w:ascii="Times New Roman" w:hAnsi="Times New Roman" w:cs="Times New Roman"/>
          <w:sz w:val="24"/>
          <w:szCs w:val="24"/>
          <w:lang w:val="sr-Latn-ME"/>
        </w:rPr>
      </w:pPr>
    </w:p>
    <w:p w14:paraId="43862438" w14:textId="77777777" w:rsidR="00FC4495" w:rsidRPr="001F78B5" w:rsidRDefault="00FC4495" w:rsidP="00C328DA">
      <w:pPr>
        <w:widowControl w:val="0"/>
        <w:spacing w:after="0" w:line="240" w:lineRule="auto"/>
        <w:ind w:right="-813"/>
        <w:textAlignment w:val="baseline"/>
        <w:rPr>
          <w:rFonts w:ascii="Times New Roman" w:hAnsi="Times New Roman" w:cs="Times New Roman"/>
          <w:sz w:val="24"/>
          <w:szCs w:val="24"/>
          <w:lang w:val="sr-Latn-ME"/>
        </w:rPr>
      </w:pPr>
    </w:p>
    <w:p w14:paraId="7F6A6353" w14:textId="77777777" w:rsidR="00FC4495" w:rsidRPr="001F78B5" w:rsidRDefault="00FC4495" w:rsidP="00C328DA">
      <w:pPr>
        <w:widowControl w:val="0"/>
        <w:spacing w:after="0" w:line="240" w:lineRule="auto"/>
        <w:ind w:right="-813"/>
        <w:textAlignment w:val="baseline"/>
        <w:rPr>
          <w:rFonts w:ascii="Times New Roman" w:hAnsi="Times New Roman" w:cs="Times New Roman"/>
          <w:sz w:val="24"/>
          <w:szCs w:val="24"/>
          <w:lang w:val="sr-Latn-ME"/>
        </w:rPr>
      </w:pPr>
    </w:p>
    <w:p w14:paraId="2B0751B5" w14:textId="77777777" w:rsidR="00FC4495" w:rsidRPr="001F78B5" w:rsidRDefault="00FC4495" w:rsidP="00C328DA">
      <w:pPr>
        <w:widowControl w:val="0"/>
        <w:spacing w:after="0" w:line="240" w:lineRule="auto"/>
        <w:ind w:right="-813"/>
        <w:textAlignment w:val="baseline"/>
        <w:rPr>
          <w:rFonts w:ascii="Times New Roman" w:hAnsi="Times New Roman" w:cs="Times New Roman"/>
          <w:sz w:val="24"/>
          <w:szCs w:val="24"/>
          <w:lang w:val="sr-Latn-ME"/>
        </w:rPr>
      </w:pPr>
    </w:p>
    <w:p w14:paraId="05B4CC32" w14:textId="77777777" w:rsidR="00FC4495" w:rsidRPr="001F78B5" w:rsidRDefault="00FC4495" w:rsidP="00C328DA">
      <w:pPr>
        <w:widowControl w:val="0"/>
        <w:spacing w:after="0" w:line="240" w:lineRule="auto"/>
        <w:ind w:right="-813"/>
        <w:textAlignment w:val="baseline"/>
        <w:rPr>
          <w:rFonts w:ascii="Times New Roman" w:hAnsi="Times New Roman" w:cs="Times New Roman"/>
          <w:sz w:val="24"/>
          <w:szCs w:val="24"/>
          <w:lang w:val="sr-Latn-ME"/>
        </w:rPr>
      </w:pPr>
    </w:p>
    <w:p w14:paraId="0B3DD5F5" w14:textId="77777777" w:rsidR="00A56F5C" w:rsidRPr="001F78B5" w:rsidRDefault="00A56F5C">
      <w:pPr>
        <w:pStyle w:val="Heading2"/>
        <w:pBdr>
          <w:top w:val="single" w:sz="4" w:space="1" w:color="000000"/>
          <w:left w:val="single" w:sz="4" w:space="4" w:color="000000"/>
          <w:bottom w:val="single" w:sz="4" w:space="1" w:color="000000"/>
          <w:right w:val="single" w:sz="4" w:space="4" w:color="000000"/>
        </w:pBdr>
        <w:shd w:val="clear" w:color="auto" w:fill="F2F2F2"/>
        <w:tabs>
          <w:tab w:val="left" w:pos="0"/>
        </w:tabs>
        <w:jc w:val="center"/>
        <w:rPr>
          <w:rFonts w:ascii="Times New Roman" w:hAnsi="Times New Roman" w:cs="Times New Roman"/>
          <w:color w:val="auto"/>
          <w:sz w:val="24"/>
          <w:szCs w:val="24"/>
          <w:lang w:val="sr-Latn-ME"/>
        </w:rPr>
      </w:pPr>
      <w:r w:rsidRPr="001F78B5">
        <w:rPr>
          <w:rFonts w:ascii="Times New Roman" w:hAnsi="Times New Roman" w:cs="Times New Roman"/>
          <w:color w:val="auto"/>
          <w:sz w:val="24"/>
          <w:szCs w:val="24"/>
          <w:lang w:val="sr-Latn-ME"/>
        </w:rPr>
        <w:lastRenderedPageBreak/>
        <w:t>PODACI O PONUDI I PONUĐAČU</w:t>
      </w:r>
    </w:p>
    <w:p w14:paraId="5E45DD9C" w14:textId="77777777" w:rsidR="00A56F5C" w:rsidRPr="001F78B5" w:rsidRDefault="00A56F5C">
      <w:pPr>
        <w:pStyle w:val="Subtitle"/>
        <w:rPr>
          <w:rFonts w:ascii="Times New Roman" w:hAnsi="Times New Roman" w:cs="Times New Roman"/>
          <w:color w:val="auto"/>
          <w:lang w:val="sr-Latn-ME"/>
        </w:rPr>
      </w:pPr>
    </w:p>
    <w:p w14:paraId="3953A00F" w14:textId="77777777" w:rsidR="00A56F5C" w:rsidRPr="001F78B5" w:rsidRDefault="00A56F5C">
      <w:pPr>
        <w:rPr>
          <w:rFonts w:ascii="Times New Roman" w:hAnsi="Times New Roman" w:cs="Times New Roman"/>
          <w:b/>
          <w:bCs/>
          <w:sz w:val="24"/>
          <w:szCs w:val="24"/>
          <w:lang w:val="sr-Latn-ME"/>
        </w:rPr>
      </w:pPr>
      <w:r w:rsidRPr="001F78B5">
        <w:rPr>
          <w:rFonts w:ascii="Times New Roman" w:hAnsi="Times New Roman" w:cs="Times New Roman"/>
          <w:b/>
          <w:bCs/>
          <w:sz w:val="24"/>
          <w:szCs w:val="24"/>
          <w:lang w:val="sr-Latn-ME"/>
        </w:rPr>
        <w:t xml:space="preserve">   Ponuda se podnosi kao:</w:t>
      </w:r>
    </w:p>
    <w:p w14:paraId="583038FD" w14:textId="77777777" w:rsidR="00A56F5C" w:rsidRPr="001F78B5" w:rsidRDefault="00A56F5C">
      <w:pPr>
        <w:spacing w:after="0" w:line="100" w:lineRule="atLeast"/>
        <w:jc w:val="center"/>
        <w:rPr>
          <w:rFonts w:ascii="Times New Roman" w:hAnsi="Times New Roman" w:cs="Times New Roman"/>
          <w:lang w:val="sr-Latn-ME"/>
        </w:rPr>
      </w:pPr>
    </w:p>
    <w:p w14:paraId="4D071E12" w14:textId="77777777" w:rsidR="00A56F5C" w:rsidRPr="001F78B5" w:rsidRDefault="00A56F5C">
      <w:pPr>
        <w:spacing w:after="0" w:line="100" w:lineRule="atLeast"/>
        <w:ind w:left="142"/>
        <w:rPr>
          <w:rFonts w:ascii="Times New Roman" w:hAnsi="Times New Roman" w:cs="Times New Roman"/>
          <w:sz w:val="24"/>
          <w:szCs w:val="24"/>
          <w:lang w:val="sr-Latn-ME"/>
        </w:rPr>
      </w:pPr>
      <w:r w:rsidRPr="001F78B5">
        <w:rPr>
          <w:rFonts w:ascii="Wingdings" w:hAnsi="Wingdings" w:cs="Wingdings"/>
          <w:sz w:val="24"/>
          <w:szCs w:val="24"/>
          <w:lang w:val="sr-Latn-ME"/>
        </w:rPr>
        <w:t></w:t>
      </w:r>
      <w:r w:rsidRPr="001F78B5">
        <w:rPr>
          <w:rFonts w:ascii="Times New Roman" w:hAnsi="Times New Roman" w:cs="Times New Roman"/>
          <w:sz w:val="24"/>
          <w:szCs w:val="24"/>
          <w:lang w:val="sr-Latn-ME"/>
        </w:rPr>
        <w:t xml:space="preserve"> Samostalna ponuda</w:t>
      </w:r>
    </w:p>
    <w:p w14:paraId="2519826A" w14:textId="77777777" w:rsidR="00A56F5C" w:rsidRPr="001F78B5" w:rsidRDefault="00A56F5C">
      <w:pPr>
        <w:spacing w:after="0" w:line="100" w:lineRule="atLeast"/>
        <w:ind w:left="142"/>
        <w:jc w:val="center"/>
        <w:rPr>
          <w:rFonts w:ascii="Times New Roman" w:hAnsi="Times New Roman" w:cs="Times New Roman"/>
          <w:sz w:val="24"/>
          <w:szCs w:val="24"/>
          <w:lang w:val="sr-Latn-ME"/>
        </w:rPr>
      </w:pPr>
    </w:p>
    <w:p w14:paraId="5EACE93C" w14:textId="77777777" w:rsidR="00A56F5C" w:rsidRPr="001F78B5" w:rsidRDefault="00A56F5C">
      <w:pPr>
        <w:spacing w:after="0" w:line="100" w:lineRule="atLeast"/>
        <w:ind w:left="142"/>
        <w:rPr>
          <w:rFonts w:ascii="Times New Roman" w:hAnsi="Times New Roman" w:cs="Times New Roman"/>
          <w:sz w:val="24"/>
          <w:szCs w:val="24"/>
          <w:lang w:val="sr-Latn-ME"/>
        </w:rPr>
      </w:pPr>
      <w:r w:rsidRPr="001F78B5">
        <w:rPr>
          <w:rFonts w:ascii="Wingdings" w:hAnsi="Wingdings" w:cs="Wingdings"/>
          <w:sz w:val="24"/>
          <w:szCs w:val="24"/>
          <w:lang w:val="sr-Latn-ME"/>
        </w:rPr>
        <w:t></w:t>
      </w:r>
      <w:r w:rsidRPr="001F78B5">
        <w:rPr>
          <w:rFonts w:ascii="Times New Roman" w:hAnsi="Times New Roman" w:cs="Times New Roman"/>
          <w:sz w:val="24"/>
          <w:szCs w:val="24"/>
          <w:lang w:val="sr-Latn-ME"/>
        </w:rPr>
        <w:t xml:space="preserve"> Samostalna ponuda sa podizvođačem/podugovaračem </w:t>
      </w:r>
    </w:p>
    <w:p w14:paraId="2A7C7CA3" w14:textId="77777777" w:rsidR="00A56F5C" w:rsidRPr="001F78B5" w:rsidRDefault="00A56F5C">
      <w:pPr>
        <w:spacing w:after="0" w:line="100" w:lineRule="atLeast"/>
        <w:ind w:left="142"/>
        <w:jc w:val="center"/>
        <w:rPr>
          <w:rFonts w:ascii="Times New Roman" w:hAnsi="Times New Roman" w:cs="Times New Roman"/>
          <w:sz w:val="24"/>
          <w:szCs w:val="24"/>
          <w:lang w:val="sr-Latn-ME"/>
        </w:rPr>
      </w:pPr>
    </w:p>
    <w:p w14:paraId="04C64AE4" w14:textId="77777777" w:rsidR="00A56F5C" w:rsidRPr="001F78B5" w:rsidRDefault="00A56F5C">
      <w:pPr>
        <w:spacing w:after="0" w:line="100" w:lineRule="atLeast"/>
        <w:ind w:left="142"/>
        <w:rPr>
          <w:rFonts w:ascii="Times New Roman" w:hAnsi="Times New Roman" w:cs="Times New Roman"/>
          <w:sz w:val="24"/>
          <w:szCs w:val="24"/>
          <w:lang w:val="sr-Latn-ME"/>
        </w:rPr>
      </w:pPr>
      <w:r w:rsidRPr="001F78B5">
        <w:rPr>
          <w:rFonts w:ascii="Wingdings" w:hAnsi="Wingdings" w:cs="Wingdings"/>
          <w:sz w:val="24"/>
          <w:szCs w:val="24"/>
          <w:lang w:val="sr-Latn-ME"/>
        </w:rPr>
        <w:t></w:t>
      </w:r>
      <w:r w:rsidRPr="001F78B5">
        <w:rPr>
          <w:rFonts w:ascii="Times New Roman" w:hAnsi="Times New Roman" w:cs="Times New Roman"/>
          <w:sz w:val="24"/>
          <w:szCs w:val="24"/>
          <w:lang w:val="sr-Latn-ME"/>
        </w:rPr>
        <w:t xml:space="preserve"> Zajednička ponuda</w:t>
      </w:r>
    </w:p>
    <w:p w14:paraId="4633BFDB" w14:textId="77777777" w:rsidR="00A56F5C" w:rsidRPr="001F78B5" w:rsidRDefault="00A56F5C">
      <w:pPr>
        <w:spacing w:after="0" w:line="100" w:lineRule="atLeast"/>
        <w:ind w:left="142"/>
        <w:jc w:val="center"/>
        <w:rPr>
          <w:rFonts w:ascii="Times New Roman" w:hAnsi="Times New Roman" w:cs="Times New Roman"/>
          <w:sz w:val="24"/>
          <w:szCs w:val="24"/>
          <w:lang w:val="sr-Latn-ME"/>
        </w:rPr>
      </w:pPr>
    </w:p>
    <w:p w14:paraId="4A5402C9" w14:textId="77777777" w:rsidR="00A56F5C" w:rsidRPr="001F78B5" w:rsidRDefault="00A56F5C">
      <w:pPr>
        <w:spacing w:after="0" w:line="100" w:lineRule="atLeast"/>
        <w:ind w:left="142"/>
        <w:rPr>
          <w:rFonts w:ascii="Times New Roman" w:hAnsi="Times New Roman" w:cs="Times New Roman"/>
          <w:sz w:val="24"/>
          <w:szCs w:val="24"/>
          <w:lang w:val="sr-Latn-ME"/>
        </w:rPr>
      </w:pPr>
      <w:r w:rsidRPr="001F78B5">
        <w:rPr>
          <w:rFonts w:ascii="Wingdings" w:hAnsi="Wingdings" w:cs="Wingdings"/>
          <w:sz w:val="24"/>
          <w:szCs w:val="24"/>
          <w:lang w:val="sr-Latn-ME"/>
        </w:rPr>
        <w:t></w:t>
      </w:r>
      <w:r w:rsidRPr="001F78B5">
        <w:rPr>
          <w:rFonts w:ascii="Times New Roman" w:hAnsi="Times New Roman" w:cs="Times New Roman"/>
          <w:sz w:val="24"/>
          <w:szCs w:val="24"/>
          <w:lang w:val="sr-Latn-ME"/>
        </w:rPr>
        <w:t xml:space="preserve"> Zajednička ponuda sa  podizvođačem/podugovaračem</w:t>
      </w:r>
    </w:p>
    <w:p w14:paraId="13FBA4C6" w14:textId="77777777" w:rsidR="00A56F5C" w:rsidRPr="001F78B5" w:rsidRDefault="00A56F5C">
      <w:pPr>
        <w:rPr>
          <w:rFonts w:ascii="Times New Roman" w:hAnsi="Times New Roman" w:cs="Times New Roman"/>
          <w:b/>
          <w:bCs/>
          <w:sz w:val="24"/>
          <w:szCs w:val="24"/>
          <w:lang w:val="sr-Latn-ME"/>
        </w:rPr>
      </w:pPr>
      <w:r w:rsidRPr="001F78B5">
        <w:rPr>
          <w:rFonts w:ascii="Times New Roman" w:hAnsi="Times New Roman" w:cs="Times New Roman"/>
          <w:b/>
          <w:bCs/>
          <w:sz w:val="24"/>
          <w:szCs w:val="24"/>
          <w:lang w:val="sr-Latn-ME"/>
        </w:rPr>
        <w:t xml:space="preserve">Podaci o podnosiocu samostalne ponude: </w:t>
      </w:r>
    </w:p>
    <w:tbl>
      <w:tblPr>
        <w:tblW w:w="0" w:type="auto"/>
        <w:tblInd w:w="-163" w:type="dxa"/>
        <w:tblLayout w:type="fixed"/>
        <w:tblCellMar>
          <w:left w:w="70" w:type="dxa"/>
          <w:right w:w="70" w:type="dxa"/>
        </w:tblCellMar>
        <w:tblLook w:val="0000" w:firstRow="0" w:lastRow="0" w:firstColumn="0" w:lastColumn="0" w:noHBand="0" w:noVBand="0"/>
      </w:tblPr>
      <w:tblGrid>
        <w:gridCol w:w="4393"/>
        <w:gridCol w:w="4565"/>
      </w:tblGrid>
      <w:tr w:rsidR="001F78B5" w:rsidRPr="001F78B5" w14:paraId="2D1CB3C7" w14:textId="77777777">
        <w:trPr>
          <w:trHeight w:val="756"/>
        </w:trPr>
        <w:tc>
          <w:tcPr>
            <w:tcW w:w="4393" w:type="dxa"/>
            <w:tcBorders>
              <w:top w:val="single" w:sz="4" w:space="0" w:color="000000"/>
              <w:left w:val="single" w:sz="4" w:space="0" w:color="000000"/>
              <w:bottom w:val="single" w:sz="4" w:space="0" w:color="000000"/>
            </w:tcBorders>
            <w:vAlign w:val="center"/>
          </w:tcPr>
          <w:p w14:paraId="37ED0BE8" w14:textId="77777777" w:rsidR="00A56F5C" w:rsidRPr="001F78B5" w:rsidRDefault="00A56F5C">
            <w:pPr>
              <w:snapToGrid w:val="0"/>
              <w:spacing w:after="0" w:line="240" w:lineRule="auto"/>
              <w:rPr>
                <w:rFonts w:ascii="Times New Roman" w:hAnsi="Times New Roman" w:cs="Times New Roman"/>
                <w:lang w:val="sr-Latn-ME"/>
              </w:rPr>
            </w:pPr>
            <w:r w:rsidRPr="001F78B5">
              <w:rPr>
                <w:rFonts w:ascii="Times New Roman" w:hAnsi="Times New Roman" w:cs="Times New Roman"/>
                <w:lang w:val="sr-Latn-ME"/>
              </w:rPr>
              <w:t>Naziv i sjedište ponuđača</w:t>
            </w:r>
          </w:p>
        </w:tc>
        <w:tc>
          <w:tcPr>
            <w:tcW w:w="4565" w:type="dxa"/>
            <w:tcBorders>
              <w:top w:val="single" w:sz="4" w:space="0" w:color="000000"/>
              <w:left w:val="single" w:sz="4" w:space="0" w:color="000000"/>
              <w:bottom w:val="single" w:sz="4" w:space="0" w:color="000000"/>
              <w:right w:val="single" w:sz="4" w:space="0" w:color="000000"/>
            </w:tcBorders>
            <w:vAlign w:val="center"/>
          </w:tcPr>
          <w:p w14:paraId="1BEEA42B" w14:textId="77777777" w:rsidR="00A56F5C" w:rsidRPr="001F78B5" w:rsidRDefault="00A56F5C">
            <w:pPr>
              <w:snapToGrid w:val="0"/>
              <w:spacing w:after="0" w:line="240" w:lineRule="auto"/>
              <w:jc w:val="center"/>
              <w:rPr>
                <w:rFonts w:ascii="Times New Roman" w:hAnsi="Times New Roman" w:cs="Times New Roman"/>
                <w:lang w:val="sr-Latn-ME"/>
              </w:rPr>
            </w:pPr>
          </w:p>
        </w:tc>
      </w:tr>
      <w:tr w:rsidR="001F78B5" w:rsidRPr="001F78B5" w14:paraId="79C922B0" w14:textId="77777777">
        <w:trPr>
          <w:trHeight w:val="756"/>
        </w:trPr>
        <w:tc>
          <w:tcPr>
            <w:tcW w:w="4393" w:type="dxa"/>
            <w:tcBorders>
              <w:left w:val="single" w:sz="4" w:space="0" w:color="000000"/>
              <w:bottom w:val="single" w:sz="4" w:space="0" w:color="000000"/>
            </w:tcBorders>
            <w:vAlign w:val="center"/>
          </w:tcPr>
          <w:p w14:paraId="4129AEF0" w14:textId="77777777" w:rsidR="00A56F5C" w:rsidRPr="001F78B5" w:rsidRDefault="00A56F5C">
            <w:pPr>
              <w:snapToGrid w:val="0"/>
              <w:spacing w:after="0" w:line="240" w:lineRule="auto"/>
              <w:rPr>
                <w:rFonts w:ascii="Times New Roman" w:hAnsi="Times New Roman" w:cs="Times New Roman"/>
                <w:lang w:val="sr-Latn-ME"/>
              </w:rPr>
            </w:pPr>
            <w:r w:rsidRPr="001F78B5">
              <w:rPr>
                <w:rFonts w:ascii="Times New Roman" w:hAnsi="Times New Roman" w:cs="Times New Roman"/>
                <w:lang w:val="sr-Latn-ME"/>
              </w:rPr>
              <w:t>PIB</w:t>
            </w:r>
          </w:p>
        </w:tc>
        <w:tc>
          <w:tcPr>
            <w:tcW w:w="4565" w:type="dxa"/>
            <w:tcBorders>
              <w:top w:val="single" w:sz="4" w:space="0" w:color="000000"/>
              <w:left w:val="single" w:sz="4" w:space="0" w:color="000000"/>
              <w:bottom w:val="single" w:sz="4" w:space="0" w:color="000000"/>
              <w:right w:val="single" w:sz="4" w:space="0" w:color="000000"/>
            </w:tcBorders>
            <w:vAlign w:val="center"/>
          </w:tcPr>
          <w:p w14:paraId="7728F843" w14:textId="77777777" w:rsidR="00A56F5C" w:rsidRPr="001F78B5" w:rsidRDefault="00A56F5C">
            <w:pPr>
              <w:snapToGrid w:val="0"/>
              <w:spacing w:after="0" w:line="240" w:lineRule="auto"/>
              <w:jc w:val="center"/>
              <w:rPr>
                <w:rFonts w:ascii="Times New Roman" w:hAnsi="Times New Roman" w:cs="Times New Roman"/>
                <w:lang w:val="sr-Latn-ME"/>
              </w:rPr>
            </w:pPr>
          </w:p>
        </w:tc>
      </w:tr>
      <w:tr w:rsidR="001F78B5" w:rsidRPr="001F78B5" w14:paraId="4B8A6A7B" w14:textId="77777777">
        <w:trPr>
          <w:trHeight w:val="756"/>
        </w:trPr>
        <w:tc>
          <w:tcPr>
            <w:tcW w:w="4393" w:type="dxa"/>
            <w:tcBorders>
              <w:left w:val="single" w:sz="4" w:space="0" w:color="000000"/>
              <w:bottom w:val="single" w:sz="4" w:space="0" w:color="000000"/>
            </w:tcBorders>
            <w:vAlign w:val="center"/>
          </w:tcPr>
          <w:p w14:paraId="3444BFFC" w14:textId="77777777" w:rsidR="00A56F5C" w:rsidRPr="001F78B5" w:rsidRDefault="00A56F5C">
            <w:pPr>
              <w:snapToGrid w:val="0"/>
              <w:spacing w:after="0" w:line="240" w:lineRule="auto"/>
              <w:rPr>
                <w:rFonts w:ascii="Times New Roman" w:hAnsi="Times New Roman" w:cs="Times New Roman"/>
                <w:lang w:val="sr-Latn-ME"/>
              </w:rPr>
            </w:pPr>
            <w:r w:rsidRPr="001F78B5">
              <w:rPr>
                <w:rFonts w:ascii="Times New Roman" w:hAnsi="Times New Roman" w:cs="Times New Roman"/>
                <w:lang w:val="sr-Latn-ME"/>
              </w:rPr>
              <w:t>PDV</w:t>
            </w:r>
          </w:p>
        </w:tc>
        <w:tc>
          <w:tcPr>
            <w:tcW w:w="4565" w:type="dxa"/>
            <w:tcBorders>
              <w:top w:val="single" w:sz="4" w:space="0" w:color="000000"/>
              <w:left w:val="single" w:sz="4" w:space="0" w:color="000000"/>
              <w:bottom w:val="single" w:sz="4" w:space="0" w:color="000000"/>
              <w:right w:val="single" w:sz="4" w:space="0" w:color="000000"/>
            </w:tcBorders>
            <w:vAlign w:val="center"/>
          </w:tcPr>
          <w:p w14:paraId="4C85FEBD" w14:textId="77777777" w:rsidR="00A56F5C" w:rsidRPr="001F78B5" w:rsidRDefault="00A56F5C">
            <w:pPr>
              <w:snapToGrid w:val="0"/>
              <w:spacing w:after="0" w:line="240" w:lineRule="auto"/>
              <w:jc w:val="center"/>
              <w:rPr>
                <w:rFonts w:ascii="Times New Roman" w:hAnsi="Times New Roman" w:cs="Times New Roman"/>
                <w:lang w:val="sr-Latn-ME"/>
              </w:rPr>
            </w:pPr>
          </w:p>
        </w:tc>
      </w:tr>
      <w:tr w:rsidR="001F78B5" w:rsidRPr="001F78B5" w14:paraId="77EFF267" w14:textId="77777777">
        <w:trPr>
          <w:trHeight w:val="756"/>
        </w:trPr>
        <w:tc>
          <w:tcPr>
            <w:tcW w:w="4393" w:type="dxa"/>
            <w:tcBorders>
              <w:left w:val="single" w:sz="4" w:space="0" w:color="000000"/>
              <w:bottom w:val="single" w:sz="4" w:space="0" w:color="000000"/>
            </w:tcBorders>
            <w:vAlign w:val="center"/>
          </w:tcPr>
          <w:p w14:paraId="1823D803" w14:textId="77777777" w:rsidR="00A56F5C" w:rsidRPr="001F78B5" w:rsidRDefault="00A56F5C">
            <w:pPr>
              <w:snapToGrid w:val="0"/>
              <w:spacing w:after="0" w:line="240" w:lineRule="auto"/>
              <w:rPr>
                <w:rFonts w:ascii="Times New Roman" w:hAnsi="Times New Roman" w:cs="Times New Roman"/>
                <w:lang w:val="sr-Latn-ME"/>
              </w:rPr>
            </w:pPr>
            <w:r w:rsidRPr="001F78B5">
              <w:rPr>
                <w:rFonts w:ascii="Times New Roman" w:hAnsi="Times New Roman" w:cs="Times New Roman"/>
                <w:lang w:val="sr-Latn-ME"/>
              </w:rPr>
              <w:t>Broj računa i naziv banke ponuđača</w:t>
            </w:r>
          </w:p>
        </w:tc>
        <w:tc>
          <w:tcPr>
            <w:tcW w:w="4565" w:type="dxa"/>
            <w:tcBorders>
              <w:top w:val="single" w:sz="4" w:space="0" w:color="000000"/>
              <w:left w:val="single" w:sz="4" w:space="0" w:color="000000"/>
              <w:bottom w:val="single" w:sz="4" w:space="0" w:color="000000"/>
              <w:right w:val="single" w:sz="4" w:space="0" w:color="000000"/>
            </w:tcBorders>
            <w:vAlign w:val="center"/>
          </w:tcPr>
          <w:p w14:paraId="3222B113" w14:textId="77777777" w:rsidR="00A56F5C" w:rsidRPr="001F78B5" w:rsidRDefault="00A56F5C">
            <w:pPr>
              <w:snapToGrid w:val="0"/>
              <w:spacing w:after="0" w:line="240" w:lineRule="auto"/>
              <w:jc w:val="center"/>
              <w:rPr>
                <w:rFonts w:ascii="Times New Roman" w:hAnsi="Times New Roman" w:cs="Times New Roman"/>
                <w:lang w:val="sr-Latn-ME"/>
              </w:rPr>
            </w:pPr>
          </w:p>
        </w:tc>
      </w:tr>
      <w:tr w:rsidR="001F78B5" w:rsidRPr="001F78B5" w14:paraId="1433E639" w14:textId="77777777">
        <w:trPr>
          <w:trHeight w:val="756"/>
        </w:trPr>
        <w:tc>
          <w:tcPr>
            <w:tcW w:w="4393" w:type="dxa"/>
            <w:tcBorders>
              <w:left w:val="single" w:sz="4" w:space="0" w:color="000000"/>
              <w:bottom w:val="single" w:sz="4" w:space="0" w:color="000000"/>
            </w:tcBorders>
            <w:vAlign w:val="center"/>
          </w:tcPr>
          <w:p w14:paraId="4B3344B7" w14:textId="77777777" w:rsidR="00A56F5C" w:rsidRPr="001F78B5" w:rsidRDefault="00A56F5C">
            <w:pPr>
              <w:snapToGrid w:val="0"/>
              <w:spacing w:after="0" w:line="240" w:lineRule="auto"/>
              <w:rPr>
                <w:rFonts w:ascii="Times New Roman" w:hAnsi="Times New Roman" w:cs="Times New Roman"/>
                <w:lang w:val="sr-Latn-ME"/>
              </w:rPr>
            </w:pPr>
            <w:r w:rsidRPr="001F78B5">
              <w:rPr>
                <w:rFonts w:ascii="Times New Roman" w:hAnsi="Times New Roman" w:cs="Times New Roman"/>
                <w:lang w:val="sr-Latn-ME"/>
              </w:rPr>
              <w:t>Adresa</w:t>
            </w:r>
          </w:p>
        </w:tc>
        <w:tc>
          <w:tcPr>
            <w:tcW w:w="4565" w:type="dxa"/>
            <w:tcBorders>
              <w:top w:val="single" w:sz="4" w:space="0" w:color="000000"/>
              <w:left w:val="single" w:sz="4" w:space="0" w:color="000000"/>
              <w:bottom w:val="single" w:sz="4" w:space="0" w:color="000000"/>
              <w:right w:val="single" w:sz="4" w:space="0" w:color="000000"/>
            </w:tcBorders>
            <w:vAlign w:val="center"/>
          </w:tcPr>
          <w:p w14:paraId="08DFFE85" w14:textId="77777777" w:rsidR="00A56F5C" w:rsidRPr="001F78B5" w:rsidRDefault="00A56F5C">
            <w:pPr>
              <w:snapToGrid w:val="0"/>
              <w:spacing w:after="0" w:line="240" w:lineRule="auto"/>
              <w:jc w:val="center"/>
              <w:rPr>
                <w:rFonts w:ascii="Times New Roman" w:hAnsi="Times New Roman" w:cs="Times New Roman"/>
                <w:lang w:val="sr-Latn-ME"/>
              </w:rPr>
            </w:pPr>
          </w:p>
        </w:tc>
      </w:tr>
      <w:tr w:rsidR="001F78B5" w:rsidRPr="001F78B5" w14:paraId="1355C64F" w14:textId="77777777">
        <w:trPr>
          <w:trHeight w:val="756"/>
        </w:trPr>
        <w:tc>
          <w:tcPr>
            <w:tcW w:w="4393" w:type="dxa"/>
            <w:tcBorders>
              <w:left w:val="single" w:sz="4" w:space="0" w:color="000000"/>
              <w:bottom w:val="single" w:sz="4" w:space="0" w:color="000000"/>
            </w:tcBorders>
            <w:vAlign w:val="center"/>
          </w:tcPr>
          <w:p w14:paraId="2613CB23" w14:textId="77777777" w:rsidR="00A56F5C" w:rsidRPr="001F78B5" w:rsidRDefault="00A56F5C">
            <w:pPr>
              <w:snapToGrid w:val="0"/>
              <w:spacing w:after="0" w:line="240" w:lineRule="auto"/>
              <w:rPr>
                <w:rFonts w:ascii="Times New Roman" w:hAnsi="Times New Roman" w:cs="Times New Roman"/>
                <w:lang w:val="sr-Latn-ME"/>
              </w:rPr>
            </w:pPr>
            <w:r w:rsidRPr="001F78B5">
              <w:rPr>
                <w:rFonts w:ascii="Times New Roman" w:hAnsi="Times New Roman" w:cs="Times New Roman"/>
                <w:lang w:val="sr-Latn-ME"/>
              </w:rPr>
              <w:t>Telefon</w:t>
            </w:r>
          </w:p>
        </w:tc>
        <w:tc>
          <w:tcPr>
            <w:tcW w:w="4565" w:type="dxa"/>
            <w:tcBorders>
              <w:top w:val="single" w:sz="4" w:space="0" w:color="000000"/>
              <w:left w:val="single" w:sz="4" w:space="0" w:color="000000"/>
              <w:bottom w:val="single" w:sz="4" w:space="0" w:color="000000"/>
              <w:right w:val="single" w:sz="4" w:space="0" w:color="000000"/>
            </w:tcBorders>
            <w:vAlign w:val="center"/>
          </w:tcPr>
          <w:p w14:paraId="6064BA8E" w14:textId="77777777" w:rsidR="00A56F5C" w:rsidRPr="001F78B5" w:rsidRDefault="00A56F5C">
            <w:pPr>
              <w:snapToGrid w:val="0"/>
              <w:spacing w:after="0" w:line="240" w:lineRule="auto"/>
              <w:jc w:val="center"/>
              <w:rPr>
                <w:rFonts w:ascii="Times New Roman" w:hAnsi="Times New Roman" w:cs="Times New Roman"/>
                <w:lang w:val="sr-Latn-ME"/>
              </w:rPr>
            </w:pPr>
          </w:p>
        </w:tc>
      </w:tr>
      <w:tr w:rsidR="001F78B5" w:rsidRPr="001F78B5" w14:paraId="68FCD7D3" w14:textId="77777777">
        <w:trPr>
          <w:trHeight w:val="756"/>
        </w:trPr>
        <w:tc>
          <w:tcPr>
            <w:tcW w:w="4393" w:type="dxa"/>
            <w:tcBorders>
              <w:left w:val="single" w:sz="4" w:space="0" w:color="000000"/>
              <w:bottom w:val="single" w:sz="4" w:space="0" w:color="000000"/>
            </w:tcBorders>
            <w:vAlign w:val="center"/>
          </w:tcPr>
          <w:p w14:paraId="5CA58DAE" w14:textId="77777777" w:rsidR="00A56F5C" w:rsidRPr="001F78B5" w:rsidRDefault="00A56F5C">
            <w:pPr>
              <w:snapToGrid w:val="0"/>
              <w:spacing w:after="0" w:line="240" w:lineRule="auto"/>
              <w:rPr>
                <w:rFonts w:ascii="Times New Roman" w:hAnsi="Times New Roman" w:cs="Times New Roman"/>
                <w:lang w:val="sr-Latn-ME"/>
              </w:rPr>
            </w:pPr>
            <w:r w:rsidRPr="001F78B5">
              <w:rPr>
                <w:rFonts w:ascii="Times New Roman" w:hAnsi="Times New Roman" w:cs="Times New Roman"/>
                <w:lang w:val="sr-Latn-ME"/>
              </w:rPr>
              <w:t>Fax</w:t>
            </w:r>
          </w:p>
        </w:tc>
        <w:tc>
          <w:tcPr>
            <w:tcW w:w="4565" w:type="dxa"/>
            <w:tcBorders>
              <w:top w:val="single" w:sz="4" w:space="0" w:color="000000"/>
              <w:left w:val="single" w:sz="4" w:space="0" w:color="000000"/>
              <w:bottom w:val="single" w:sz="4" w:space="0" w:color="000000"/>
              <w:right w:val="single" w:sz="4" w:space="0" w:color="000000"/>
            </w:tcBorders>
            <w:vAlign w:val="center"/>
          </w:tcPr>
          <w:p w14:paraId="563922E7" w14:textId="77777777" w:rsidR="00A56F5C" w:rsidRPr="001F78B5" w:rsidRDefault="00A56F5C">
            <w:pPr>
              <w:snapToGrid w:val="0"/>
              <w:spacing w:after="0" w:line="240" w:lineRule="auto"/>
              <w:jc w:val="center"/>
              <w:rPr>
                <w:rFonts w:ascii="Times New Roman" w:hAnsi="Times New Roman" w:cs="Times New Roman"/>
                <w:lang w:val="sr-Latn-ME"/>
              </w:rPr>
            </w:pPr>
          </w:p>
        </w:tc>
      </w:tr>
      <w:tr w:rsidR="001F78B5" w:rsidRPr="001F78B5" w14:paraId="6D0844D0" w14:textId="77777777">
        <w:trPr>
          <w:trHeight w:val="745"/>
        </w:trPr>
        <w:tc>
          <w:tcPr>
            <w:tcW w:w="4393" w:type="dxa"/>
            <w:tcBorders>
              <w:left w:val="single" w:sz="4" w:space="0" w:color="000000"/>
              <w:bottom w:val="single" w:sz="4" w:space="0" w:color="000000"/>
            </w:tcBorders>
            <w:vAlign w:val="center"/>
          </w:tcPr>
          <w:p w14:paraId="46F0A6AC" w14:textId="77777777" w:rsidR="00A56F5C" w:rsidRPr="001F78B5" w:rsidRDefault="00A56F5C">
            <w:pPr>
              <w:snapToGrid w:val="0"/>
              <w:spacing w:after="0" w:line="240" w:lineRule="auto"/>
              <w:rPr>
                <w:rFonts w:ascii="Times New Roman" w:hAnsi="Times New Roman" w:cs="Times New Roman"/>
                <w:lang w:val="sr-Latn-ME"/>
              </w:rPr>
            </w:pPr>
            <w:r w:rsidRPr="001F78B5">
              <w:rPr>
                <w:rFonts w:ascii="Times New Roman" w:hAnsi="Times New Roman" w:cs="Times New Roman"/>
                <w:lang w:val="sr-Latn-ME"/>
              </w:rPr>
              <w:t>E-mail</w:t>
            </w:r>
          </w:p>
        </w:tc>
        <w:tc>
          <w:tcPr>
            <w:tcW w:w="4565" w:type="dxa"/>
            <w:tcBorders>
              <w:top w:val="single" w:sz="4" w:space="0" w:color="000000"/>
              <w:left w:val="single" w:sz="4" w:space="0" w:color="000000"/>
              <w:bottom w:val="single" w:sz="4" w:space="0" w:color="000000"/>
              <w:right w:val="single" w:sz="4" w:space="0" w:color="000000"/>
            </w:tcBorders>
            <w:vAlign w:val="center"/>
          </w:tcPr>
          <w:p w14:paraId="1936F957" w14:textId="77777777" w:rsidR="00A56F5C" w:rsidRPr="001F78B5" w:rsidRDefault="00A56F5C">
            <w:pPr>
              <w:snapToGrid w:val="0"/>
              <w:spacing w:after="0" w:line="240" w:lineRule="auto"/>
              <w:jc w:val="center"/>
              <w:rPr>
                <w:rFonts w:ascii="Times New Roman" w:hAnsi="Times New Roman" w:cs="Times New Roman"/>
                <w:lang w:val="sr-Latn-ME"/>
              </w:rPr>
            </w:pPr>
          </w:p>
        </w:tc>
      </w:tr>
      <w:tr w:rsidR="001F78B5" w:rsidRPr="001F78B5" w14:paraId="5A4BF0C7" w14:textId="77777777">
        <w:trPr>
          <w:cantSplit/>
          <w:trHeight w:val="745"/>
        </w:trPr>
        <w:tc>
          <w:tcPr>
            <w:tcW w:w="4393" w:type="dxa"/>
            <w:vMerge w:val="restart"/>
            <w:tcBorders>
              <w:left w:val="single" w:sz="4" w:space="0" w:color="000000"/>
            </w:tcBorders>
            <w:vAlign w:val="center"/>
          </w:tcPr>
          <w:p w14:paraId="7144C0F7" w14:textId="77777777" w:rsidR="00A56F5C" w:rsidRPr="001F78B5" w:rsidRDefault="00A56F5C">
            <w:pPr>
              <w:snapToGrid w:val="0"/>
              <w:spacing w:after="0" w:line="240" w:lineRule="auto"/>
              <w:rPr>
                <w:rFonts w:ascii="Times New Roman" w:hAnsi="Times New Roman" w:cs="Times New Roman"/>
                <w:lang w:val="sr-Latn-ME"/>
              </w:rPr>
            </w:pPr>
            <w:r w:rsidRPr="001F78B5">
              <w:rPr>
                <w:rFonts w:ascii="Times New Roman" w:hAnsi="Times New Roman" w:cs="Times New Roman"/>
                <w:lang w:val="sr-Latn-ME"/>
              </w:rPr>
              <w:t>Lice/a ovlašćeno/a za potpisivanje  finansijskog dijela ponude i dokumenata u ponudi</w:t>
            </w:r>
          </w:p>
        </w:tc>
        <w:tc>
          <w:tcPr>
            <w:tcW w:w="4565" w:type="dxa"/>
            <w:tcBorders>
              <w:top w:val="single" w:sz="4" w:space="0" w:color="000000"/>
              <w:left w:val="single" w:sz="4" w:space="0" w:color="000000"/>
              <w:bottom w:val="single" w:sz="4" w:space="0" w:color="000000"/>
              <w:right w:val="single" w:sz="4" w:space="0" w:color="000000"/>
            </w:tcBorders>
            <w:vAlign w:val="center"/>
          </w:tcPr>
          <w:p w14:paraId="75ABC906" w14:textId="77777777" w:rsidR="00A56F5C" w:rsidRPr="001F78B5" w:rsidRDefault="00A56F5C">
            <w:pPr>
              <w:snapToGrid w:val="0"/>
              <w:spacing w:after="0" w:line="240" w:lineRule="auto"/>
              <w:jc w:val="center"/>
              <w:rPr>
                <w:rFonts w:ascii="Times New Roman" w:hAnsi="Times New Roman" w:cs="Times New Roman"/>
                <w:i/>
                <w:iCs/>
                <w:lang w:val="sr-Latn-ME"/>
              </w:rPr>
            </w:pPr>
            <w:r w:rsidRPr="001F78B5">
              <w:rPr>
                <w:rFonts w:ascii="Times New Roman" w:hAnsi="Times New Roman" w:cs="Times New Roman"/>
                <w:i/>
                <w:iCs/>
                <w:lang w:val="sr-Latn-ME"/>
              </w:rPr>
              <w:t>(Ime, prezime i funkcija)</w:t>
            </w:r>
          </w:p>
        </w:tc>
      </w:tr>
      <w:tr w:rsidR="001F78B5" w:rsidRPr="001F78B5" w14:paraId="5F105D01" w14:textId="77777777">
        <w:trPr>
          <w:cantSplit/>
          <w:trHeight w:val="745"/>
        </w:trPr>
        <w:tc>
          <w:tcPr>
            <w:tcW w:w="4393" w:type="dxa"/>
            <w:vMerge/>
            <w:tcBorders>
              <w:left w:val="single" w:sz="4" w:space="0" w:color="000000"/>
              <w:bottom w:val="single" w:sz="4" w:space="0" w:color="000000"/>
            </w:tcBorders>
            <w:vAlign w:val="center"/>
          </w:tcPr>
          <w:p w14:paraId="2E60D70A" w14:textId="77777777" w:rsidR="00A56F5C" w:rsidRPr="001F78B5" w:rsidRDefault="00A56F5C">
            <w:pPr>
              <w:snapToGrid w:val="0"/>
              <w:spacing w:after="0" w:line="240" w:lineRule="auto"/>
              <w:rPr>
                <w:rFonts w:ascii="Times New Roman" w:hAnsi="Times New Roman" w:cs="Times New Roman"/>
                <w:lang w:val="sr-Latn-ME"/>
              </w:rPr>
            </w:pPr>
          </w:p>
        </w:tc>
        <w:tc>
          <w:tcPr>
            <w:tcW w:w="4565" w:type="dxa"/>
            <w:tcBorders>
              <w:top w:val="single" w:sz="4" w:space="0" w:color="000000"/>
              <w:left w:val="single" w:sz="4" w:space="0" w:color="000000"/>
              <w:bottom w:val="single" w:sz="4" w:space="0" w:color="000000"/>
              <w:right w:val="single" w:sz="4" w:space="0" w:color="000000"/>
            </w:tcBorders>
            <w:vAlign w:val="center"/>
          </w:tcPr>
          <w:p w14:paraId="54265ED1" w14:textId="77777777" w:rsidR="00A56F5C" w:rsidRPr="001F78B5" w:rsidRDefault="00A56F5C">
            <w:pPr>
              <w:snapToGrid w:val="0"/>
              <w:spacing w:after="0" w:line="240" w:lineRule="auto"/>
              <w:jc w:val="center"/>
              <w:rPr>
                <w:rFonts w:ascii="Times New Roman" w:hAnsi="Times New Roman" w:cs="Times New Roman"/>
                <w:i/>
                <w:iCs/>
                <w:lang w:val="sr-Latn-ME"/>
              </w:rPr>
            </w:pPr>
            <w:r w:rsidRPr="001F78B5">
              <w:rPr>
                <w:rFonts w:ascii="Times New Roman" w:hAnsi="Times New Roman" w:cs="Times New Roman"/>
                <w:i/>
                <w:iCs/>
                <w:lang w:val="sr-Latn-ME"/>
              </w:rPr>
              <w:t>(Potpis)</w:t>
            </w:r>
          </w:p>
        </w:tc>
      </w:tr>
      <w:tr w:rsidR="001F78B5" w:rsidRPr="001F78B5" w14:paraId="74A2F2D7" w14:textId="77777777">
        <w:trPr>
          <w:trHeight w:val="745"/>
        </w:trPr>
        <w:tc>
          <w:tcPr>
            <w:tcW w:w="4393" w:type="dxa"/>
            <w:tcBorders>
              <w:left w:val="single" w:sz="4" w:space="0" w:color="000000"/>
              <w:bottom w:val="single" w:sz="4" w:space="0" w:color="000000"/>
            </w:tcBorders>
            <w:vAlign w:val="center"/>
          </w:tcPr>
          <w:p w14:paraId="11CCCA7B" w14:textId="77777777" w:rsidR="00A56F5C" w:rsidRPr="001F78B5" w:rsidRDefault="00A56F5C">
            <w:pPr>
              <w:snapToGrid w:val="0"/>
              <w:spacing w:after="0" w:line="240" w:lineRule="auto"/>
              <w:rPr>
                <w:rFonts w:ascii="Times New Roman" w:hAnsi="Times New Roman" w:cs="Times New Roman"/>
                <w:lang w:val="sr-Latn-ME"/>
              </w:rPr>
            </w:pPr>
            <w:r w:rsidRPr="001F78B5">
              <w:rPr>
                <w:rFonts w:ascii="Times New Roman" w:hAnsi="Times New Roman" w:cs="Times New Roman"/>
                <w:lang w:val="sr-Latn-ME"/>
              </w:rPr>
              <w:t>Ime i prezime osobe za davanje informacija</w:t>
            </w:r>
          </w:p>
        </w:tc>
        <w:tc>
          <w:tcPr>
            <w:tcW w:w="4565" w:type="dxa"/>
            <w:tcBorders>
              <w:top w:val="single" w:sz="4" w:space="0" w:color="000000"/>
              <w:left w:val="single" w:sz="4" w:space="0" w:color="000000"/>
              <w:bottom w:val="single" w:sz="4" w:space="0" w:color="000000"/>
              <w:right w:val="single" w:sz="4" w:space="0" w:color="000000"/>
            </w:tcBorders>
            <w:vAlign w:val="center"/>
          </w:tcPr>
          <w:p w14:paraId="78807F5C" w14:textId="77777777" w:rsidR="00A56F5C" w:rsidRPr="001F78B5" w:rsidRDefault="00A56F5C">
            <w:pPr>
              <w:snapToGrid w:val="0"/>
              <w:spacing w:after="0" w:line="240" w:lineRule="auto"/>
              <w:jc w:val="center"/>
              <w:rPr>
                <w:rFonts w:ascii="Times New Roman" w:hAnsi="Times New Roman" w:cs="Times New Roman"/>
                <w:lang w:val="sr-Latn-ME"/>
              </w:rPr>
            </w:pPr>
          </w:p>
        </w:tc>
      </w:tr>
    </w:tbl>
    <w:p w14:paraId="2A4B1D37" w14:textId="77777777" w:rsidR="00A56F5C" w:rsidRPr="001F78B5" w:rsidRDefault="00A56F5C">
      <w:pPr>
        <w:rPr>
          <w:lang w:val="sr-Latn-ME"/>
        </w:rPr>
        <w:sectPr w:rsidR="00A56F5C" w:rsidRPr="001F78B5" w:rsidSect="00AD04AC">
          <w:footerReference w:type="default" r:id="rId21"/>
          <w:pgSz w:w="11906" w:h="16838"/>
          <w:pgMar w:top="764" w:right="1286" w:bottom="993" w:left="1417" w:header="720" w:footer="708" w:gutter="0"/>
          <w:cols w:space="720"/>
          <w:docGrid w:linePitch="600" w:charSpace="36864"/>
        </w:sectPr>
      </w:pPr>
    </w:p>
    <w:p w14:paraId="1EAC8B3E" w14:textId="77777777" w:rsidR="00A56F5C" w:rsidRPr="001F78B5" w:rsidRDefault="00A56F5C">
      <w:pPr>
        <w:pStyle w:val="Heading2"/>
        <w:pBdr>
          <w:top w:val="single" w:sz="4" w:space="1" w:color="000000"/>
          <w:left w:val="single" w:sz="4" w:space="4" w:color="000000"/>
          <w:bottom w:val="single" w:sz="4" w:space="1" w:color="000000"/>
          <w:right w:val="single" w:sz="4" w:space="4" w:color="000000"/>
        </w:pBdr>
        <w:shd w:val="clear" w:color="auto" w:fill="F2F2F2"/>
        <w:tabs>
          <w:tab w:val="left" w:pos="0"/>
        </w:tabs>
        <w:jc w:val="center"/>
        <w:rPr>
          <w:rFonts w:ascii="Times New Roman" w:hAnsi="Times New Roman" w:cs="Times New Roman"/>
          <w:color w:val="auto"/>
          <w:sz w:val="24"/>
          <w:szCs w:val="24"/>
          <w:lang w:val="sr-Latn-ME"/>
        </w:rPr>
      </w:pPr>
      <w:r w:rsidRPr="001F78B5">
        <w:rPr>
          <w:rFonts w:ascii="Times New Roman" w:hAnsi="Times New Roman" w:cs="Times New Roman"/>
          <w:color w:val="auto"/>
          <w:sz w:val="24"/>
          <w:szCs w:val="24"/>
          <w:lang w:val="sr-Latn-ME"/>
        </w:rPr>
        <w:lastRenderedPageBreak/>
        <w:t>FINANSIJSKI DIO PONUDE za Partiju_______</w:t>
      </w:r>
    </w:p>
    <w:p w14:paraId="5C668F35" w14:textId="77777777" w:rsidR="00A56F5C" w:rsidRPr="001F78B5" w:rsidRDefault="00A56F5C">
      <w:pPr>
        <w:numPr>
          <w:ilvl w:val="0"/>
          <w:numId w:val="2"/>
        </w:numPr>
        <w:snapToGrid w:val="0"/>
        <w:spacing w:after="0" w:line="240" w:lineRule="auto"/>
        <w:rPr>
          <w:rFonts w:ascii="Times New Roman" w:hAnsi="Times New Roman" w:cs="Times New Roman"/>
          <w:sz w:val="24"/>
          <w:szCs w:val="24"/>
          <w:lang w:val="sr-Latn-ME"/>
        </w:rPr>
      </w:pPr>
    </w:p>
    <w:tbl>
      <w:tblPr>
        <w:tblW w:w="9864" w:type="dxa"/>
        <w:tblInd w:w="-338" w:type="dxa"/>
        <w:tblLayout w:type="fixed"/>
        <w:tblCellMar>
          <w:left w:w="0" w:type="dxa"/>
          <w:right w:w="0" w:type="dxa"/>
        </w:tblCellMar>
        <w:tblLook w:val="0000" w:firstRow="0" w:lastRow="0" w:firstColumn="0" w:lastColumn="0" w:noHBand="0" w:noVBand="0"/>
      </w:tblPr>
      <w:tblGrid>
        <w:gridCol w:w="527"/>
        <w:gridCol w:w="2202"/>
        <w:gridCol w:w="1236"/>
        <w:gridCol w:w="878"/>
        <w:gridCol w:w="882"/>
        <w:gridCol w:w="963"/>
        <w:gridCol w:w="1065"/>
        <w:gridCol w:w="672"/>
        <w:gridCol w:w="1160"/>
        <w:gridCol w:w="13"/>
        <w:gridCol w:w="76"/>
        <w:gridCol w:w="40"/>
        <w:gridCol w:w="40"/>
        <w:gridCol w:w="40"/>
        <w:gridCol w:w="40"/>
        <w:gridCol w:w="30"/>
      </w:tblGrid>
      <w:tr w:rsidR="001F78B5" w:rsidRPr="001F78B5" w14:paraId="04475535" w14:textId="77777777" w:rsidTr="00464435">
        <w:trPr>
          <w:gridAfter w:val="1"/>
          <w:wAfter w:w="30" w:type="dxa"/>
          <w:trHeight w:val="1059"/>
        </w:trPr>
        <w:tc>
          <w:tcPr>
            <w:tcW w:w="527" w:type="dxa"/>
            <w:tcBorders>
              <w:top w:val="single" w:sz="8" w:space="0" w:color="000000"/>
              <w:left w:val="single" w:sz="8" w:space="0" w:color="000000"/>
              <w:bottom w:val="single" w:sz="8" w:space="0" w:color="000000"/>
            </w:tcBorders>
            <w:shd w:val="clear" w:color="auto" w:fill="D9D9D9"/>
            <w:vAlign w:val="center"/>
          </w:tcPr>
          <w:p w14:paraId="6590BB3E" w14:textId="77777777" w:rsidR="00A56F5C" w:rsidRPr="001F78B5" w:rsidRDefault="00A56F5C">
            <w:pPr>
              <w:snapToGrid w:val="0"/>
              <w:spacing w:after="0" w:line="240" w:lineRule="auto"/>
              <w:jc w:val="center"/>
              <w:rPr>
                <w:rFonts w:ascii="Times New Roman" w:hAnsi="Times New Roman" w:cs="Times New Roman"/>
                <w:sz w:val="20"/>
                <w:szCs w:val="20"/>
                <w:lang w:val="sr-Latn-ME"/>
              </w:rPr>
            </w:pPr>
            <w:r w:rsidRPr="001F78B5">
              <w:rPr>
                <w:rFonts w:ascii="Times New Roman" w:hAnsi="Times New Roman" w:cs="Times New Roman"/>
                <w:sz w:val="20"/>
                <w:szCs w:val="20"/>
                <w:lang w:val="sr-Latn-ME"/>
              </w:rPr>
              <w:t>r.b.</w:t>
            </w:r>
          </w:p>
        </w:tc>
        <w:tc>
          <w:tcPr>
            <w:tcW w:w="2202" w:type="dxa"/>
            <w:tcBorders>
              <w:top w:val="single" w:sz="8" w:space="0" w:color="000000"/>
              <w:left w:val="single" w:sz="8" w:space="0" w:color="000000"/>
              <w:bottom w:val="single" w:sz="8" w:space="0" w:color="000000"/>
            </w:tcBorders>
            <w:shd w:val="clear" w:color="auto" w:fill="D9D9D9"/>
            <w:vAlign w:val="center"/>
          </w:tcPr>
          <w:p w14:paraId="7C6C354D" w14:textId="77777777" w:rsidR="00A56F5C" w:rsidRPr="001F78B5" w:rsidRDefault="00A56F5C">
            <w:pPr>
              <w:snapToGrid w:val="0"/>
              <w:spacing w:after="0" w:line="240" w:lineRule="auto"/>
              <w:jc w:val="center"/>
              <w:rPr>
                <w:rFonts w:ascii="Times New Roman" w:hAnsi="Times New Roman" w:cs="Times New Roman"/>
                <w:sz w:val="20"/>
                <w:szCs w:val="20"/>
                <w:lang w:val="sr-Latn-ME"/>
              </w:rPr>
            </w:pPr>
            <w:r w:rsidRPr="001F78B5">
              <w:rPr>
                <w:rFonts w:ascii="Times New Roman" w:hAnsi="Times New Roman" w:cs="Times New Roman"/>
                <w:sz w:val="20"/>
                <w:szCs w:val="20"/>
                <w:lang w:val="sr-Latn-ME"/>
              </w:rPr>
              <w:t>opis predmeta</w:t>
            </w:r>
          </w:p>
        </w:tc>
        <w:tc>
          <w:tcPr>
            <w:tcW w:w="1236" w:type="dxa"/>
            <w:tcBorders>
              <w:top w:val="single" w:sz="8" w:space="0" w:color="000000"/>
              <w:left w:val="single" w:sz="4" w:space="0" w:color="000000"/>
              <w:bottom w:val="single" w:sz="8" w:space="0" w:color="000000"/>
            </w:tcBorders>
            <w:shd w:val="clear" w:color="auto" w:fill="D9D9D9"/>
            <w:vAlign w:val="center"/>
          </w:tcPr>
          <w:p w14:paraId="5E45CDDF" w14:textId="77777777" w:rsidR="00A56F5C" w:rsidRPr="001F78B5" w:rsidRDefault="00A56F5C">
            <w:pPr>
              <w:snapToGrid w:val="0"/>
              <w:spacing w:after="0" w:line="240" w:lineRule="auto"/>
              <w:jc w:val="center"/>
              <w:rPr>
                <w:rFonts w:ascii="Times New Roman" w:hAnsi="Times New Roman" w:cs="Times New Roman"/>
                <w:sz w:val="20"/>
                <w:szCs w:val="20"/>
                <w:lang w:val="sr-Latn-ME"/>
              </w:rPr>
            </w:pPr>
            <w:r w:rsidRPr="001F78B5">
              <w:rPr>
                <w:rFonts w:ascii="Times New Roman" w:hAnsi="Times New Roman" w:cs="Times New Roman"/>
                <w:sz w:val="20"/>
                <w:szCs w:val="20"/>
                <w:lang w:val="sr-Latn-ME"/>
              </w:rPr>
              <w:t>bitne karakteristike ponuđenog predmeta nabavke</w:t>
            </w:r>
          </w:p>
        </w:tc>
        <w:tc>
          <w:tcPr>
            <w:tcW w:w="878" w:type="dxa"/>
            <w:tcBorders>
              <w:top w:val="single" w:sz="8" w:space="0" w:color="000000"/>
              <w:left w:val="single" w:sz="8" w:space="0" w:color="000000"/>
              <w:bottom w:val="single" w:sz="8" w:space="0" w:color="000000"/>
            </w:tcBorders>
            <w:shd w:val="clear" w:color="auto" w:fill="D9D9D9"/>
            <w:vAlign w:val="center"/>
          </w:tcPr>
          <w:p w14:paraId="36F7CA71" w14:textId="77777777" w:rsidR="00A56F5C" w:rsidRPr="001F78B5" w:rsidRDefault="00A56F5C">
            <w:pPr>
              <w:snapToGrid w:val="0"/>
              <w:spacing w:after="0" w:line="240" w:lineRule="auto"/>
              <w:jc w:val="center"/>
              <w:rPr>
                <w:rFonts w:ascii="Times New Roman" w:hAnsi="Times New Roman" w:cs="Times New Roman"/>
                <w:sz w:val="20"/>
                <w:szCs w:val="20"/>
                <w:lang w:val="sr-Latn-ME"/>
              </w:rPr>
            </w:pPr>
            <w:r w:rsidRPr="001F78B5">
              <w:rPr>
                <w:rFonts w:ascii="Times New Roman" w:hAnsi="Times New Roman" w:cs="Times New Roman"/>
                <w:sz w:val="20"/>
                <w:szCs w:val="20"/>
                <w:lang w:val="sr-Latn-ME"/>
              </w:rPr>
              <w:t>jedinica mjere</w:t>
            </w:r>
          </w:p>
        </w:tc>
        <w:tc>
          <w:tcPr>
            <w:tcW w:w="882" w:type="dxa"/>
            <w:tcBorders>
              <w:top w:val="single" w:sz="8" w:space="0" w:color="000000"/>
              <w:left w:val="single" w:sz="8" w:space="0" w:color="000000"/>
              <w:bottom w:val="single" w:sz="8" w:space="0" w:color="000000"/>
            </w:tcBorders>
            <w:shd w:val="clear" w:color="auto" w:fill="D9D9D9"/>
            <w:vAlign w:val="center"/>
          </w:tcPr>
          <w:p w14:paraId="5B1E1024" w14:textId="77777777" w:rsidR="00A56F5C" w:rsidRPr="001F78B5" w:rsidRDefault="00A56F5C">
            <w:pPr>
              <w:snapToGrid w:val="0"/>
              <w:spacing w:after="0" w:line="240" w:lineRule="auto"/>
              <w:jc w:val="center"/>
              <w:rPr>
                <w:rFonts w:ascii="Times New Roman" w:hAnsi="Times New Roman" w:cs="Times New Roman"/>
                <w:sz w:val="20"/>
                <w:szCs w:val="20"/>
                <w:lang w:val="sr-Latn-ME"/>
              </w:rPr>
            </w:pPr>
            <w:r w:rsidRPr="001F78B5">
              <w:rPr>
                <w:rFonts w:ascii="Times New Roman" w:hAnsi="Times New Roman" w:cs="Times New Roman"/>
                <w:sz w:val="20"/>
                <w:szCs w:val="20"/>
                <w:lang w:val="sr-Latn-ME"/>
              </w:rPr>
              <w:t>količina</w:t>
            </w:r>
          </w:p>
        </w:tc>
        <w:tc>
          <w:tcPr>
            <w:tcW w:w="963" w:type="dxa"/>
            <w:tcBorders>
              <w:top w:val="single" w:sz="8" w:space="0" w:color="000000"/>
              <w:left w:val="single" w:sz="8" w:space="0" w:color="000000"/>
              <w:bottom w:val="single" w:sz="8" w:space="0" w:color="000000"/>
            </w:tcBorders>
            <w:shd w:val="clear" w:color="auto" w:fill="D9D9D9"/>
            <w:vAlign w:val="center"/>
          </w:tcPr>
          <w:p w14:paraId="2B5E0CAC" w14:textId="77777777" w:rsidR="00A56F5C" w:rsidRPr="001F78B5" w:rsidRDefault="00A56F5C">
            <w:pPr>
              <w:snapToGrid w:val="0"/>
              <w:spacing w:after="0" w:line="240" w:lineRule="auto"/>
              <w:jc w:val="center"/>
              <w:rPr>
                <w:rFonts w:ascii="Times New Roman" w:hAnsi="Times New Roman" w:cs="Times New Roman"/>
                <w:sz w:val="20"/>
                <w:szCs w:val="20"/>
                <w:lang w:val="sr-Latn-ME"/>
              </w:rPr>
            </w:pPr>
            <w:r w:rsidRPr="001F78B5">
              <w:rPr>
                <w:rFonts w:ascii="Times New Roman" w:hAnsi="Times New Roman" w:cs="Times New Roman"/>
                <w:sz w:val="20"/>
                <w:szCs w:val="20"/>
                <w:lang w:val="sr-Latn-ME"/>
              </w:rPr>
              <w:t xml:space="preserve">jedinična cijena bez </w:t>
            </w:r>
          </w:p>
          <w:p w14:paraId="5218E2EC" w14:textId="77777777" w:rsidR="00A56F5C" w:rsidRPr="001F78B5" w:rsidRDefault="00A56F5C">
            <w:pPr>
              <w:spacing w:after="0" w:line="240" w:lineRule="auto"/>
              <w:jc w:val="center"/>
              <w:rPr>
                <w:rFonts w:ascii="Times New Roman" w:hAnsi="Times New Roman" w:cs="Times New Roman"/>
                <w:sz w:val="20"/>
                <w:szCs w:val="20"/>
                <w:lang w:val="sr-Latn-ME"/>
              </w:rPr>
            </w:pPr>
            <w:r w:rsidRPr="001F78B5">
              <w:rPr>
                <w:rFonts w:ascii="Times New Roman" w:hAnsi="Times New Roman" w:cs="Times New Roman"/>
                <w:sz w:val="20"/>
                <w:szCs w:val="20"/>
                <w:lang w:val="sr-Latn-ME"/>
              </w:rPr>
              <w:t>pdv-a</w:t>
            </w:r>
          </w:p>
        </w:tc>
        <w:tc>
          <w:tcPr>
            <w:tcW w:w="1065" w:type="dxa"/>
            <w:tcBorders>
              <w:top w:val="single" w:sz="8" w:space="0" w:color="000000"/>
              <w:left w:val="single" w:sz="8" w:space="0" w:color="000000"/>
              <w:bottom w:val="single" w:sz="8" w:space="0" w:color="000000"/>
            </w:tcBorders>
            <w:shd w:val="clear" w:color="auto" w:fill="D9D9D9"/>
            <w:vAlign w:val="center"/>
          </w:tcPr>
          <w:p w14:paraId="1FC659AB" w14:textId="77777777" w:rsidR="00A56F5C" w:rsidRPr="001F78B5" w:rsidRDefault="00A56F5C">
            <w:pPr>
              <w:snapToGrid w:val="0"/>
              <w:spacing w:after="0" w:line="240" w:lineRule="auto"/>
              <w:jc w:val="center"/>
              <w:rPr>
                <w:rFonts w:ascii="Times New Roman" w:hAnsi="Times New Roman" w:cs="Times New Roman"/>
                <w:sz w:val="20"/>
                <w:szCs w:val="20"/>
                <w:lang w:val="sr-Latn-ME"/>
              </w:rPr>
            </w:pPr>
            <w:r w:rsidRPr="001F78B5">
              <w:rPr>
                <w:rFonts w:ascii="Times New Roman" w:hAnsi="Times New Roman" w:cs="Times New Roman"/>
                <w:sz w:val="20"/>
                <w:szCs w:val="20"/>
                <w:lang w:val="sr-Latn-ME"/>
              </w:rPr>
              <w:t>ukupan iznos bez pdv-a</w:t>
            </w:r>
          </w:p>
        </w:tc>
        <w:tc>
          <w:tcPr>
            <w:tcW w:w="672" w:type="dxa"/>
            <w:tcBorders>
              <w:top w:val="single" w:sz="8" w:space="0" w:color="000000"/>
              <w:left w:val="single" w:sz="8" w:space="0" w:color="000000"/>
              <w:bottom w:val="single" w:sz="8" w:space="0" w:color="000000"/>
            </w:tcBorders>
            <w:shd w:val="clear" w:color="auto" w:fill="D9D9D9"/>
            <w:vAlign w:val="center"/>
          </w:tcPr>
          <w:p w14:paraId="176AB81C" w14:textId="77777777" w:rsidR="00A56F5C" w:rsidRPr="001F78B5" w:rsidRDefault="00A56F5C">
            <w:pPr>
              <w:snapToGrid w:val="0"/>
              <w:spacing w:after="0" w:line="240" w:lineRule="auto"/>
              <w:jc w:val="center"/>
              <w:rPr>
                <w:rFonts w:ascii="Times New Roman" w:hAnsi="Times New Roman" w:cs="Times New Roman"/>
                <w:sz w:val="20"/>
                <w:szCs w:val="20"/>
                <w:lang w:val="sr-Latn-ME"/>
              </w:rPr>
            </w:pPr>
            <w:r w:rsidRPr="001F78B5">
              <w:rPr>
                <w:rFonts w:ascii="Times New Roman" w:hAnsi="Times New Roman" w:cs="Times New Roman"/>
                <w:sz w:val="20"/>
                <w:szCs w:val="20"/>
                <w:lang w:val="sr-Latn-ME"/>
              </w:rPr>
              <w:t>pdv</w:t>
            </w:r>
          </w:p>
        </w:tc>
        <w:tc>
          <w:tcPr>
            <w:tcW w:w="1160" w:type="dxa"/>
            <w:tcBorders>
              <w:top w:val="single" w:sz="8" w:space="0" w:color="000000"/>
              <w:left w:val="single" w:sz="8" w:space="0" w:color="000000"/>
              <w:bottom w:val="single" w:sz="8" w:space="0" w:color="000000"/>
            </w:tcBorders>
            <w:shd w:val="clear" w:color="auto" w:fill="D9D9D9"/>
            <w:vAlign w:val="center"/>
          </w:tcPr>
          <w:p w14:paraId="7425CC7B" w14:textId="77777777" w:rsidR="00A56F5C" w:rsidRPr="001F78B5" w:rsidRDefault="00A56F5C">
            <w:pPr>
              <w:snapToGrid w:val="0"/>
              <w:spacing w:after="0" w:line="240" w:lineRule="auto"/>
              <w:jc w:val="center"/>
              <w:rPr>
                <w:rFonts w:ascii="Times New Roman" w:hAnsi="Times New Roman" w:cs="Times New Roman"/>
                <w:sz w:val="20"/>
                <w:szCs w:val="20"/>
                <w:lang w:val="sr-Latn-ME"/>
              </w:rPr>
            </w:pPr>
            <w:r w:rsidRPr="001F78B5">
              <w:rPr>
                <w:rFonts w:ascii="Times New Roman" w:hAnsi="Times New Roman" w:cs="Times New Roman"/>
                <w:sz w:val="20"/>
                <w:szCs w:val="20"/>
                <w:lang w:val="sr-Latn-ME"/>
              </w:rPr>
              <w:t>ukupan iznos sa</w:t>
            </w:r>
          </w:p>
          <w:p w14:paraId="6922815E" w14:textId="77777777" w:rsidR="00A56F5C" w:rsidRPr="001F78B5" w:rsidRDefault="00A56F5C">
            <w:pPr>
              <w:spacing w:after="0" w:line="240" w:lineRule="auto"/>
              <w:jc w:val="center"/>
              <w:rPr>
                <w:rFonts w:ascii="Times New Roman" w:hAnsi="Times New Roman" w:cs="Times New Roman"/>
                <w:sz w:val="20"/>
                <w:szCs w:val="20"/>
                <w:lang w:val="sr-Latn-ME"/>
              </w:rPr>
            </w:pPr>
            <w:r w:rsidRPr="001F78B5">
              <w:rPr>
                <w:rFonts w:ascii="Times New Roman" w:hAnsi="Times New Roman" w:cs="Times New Roman"/>
                <w:sz w:val="20"/>
                <w:szCs w:val="20"/>
                <w:lang w:val="sr-Latn-ME"/>
              </w:rPr>
              <w:t>pdv-om</w:t>
            </w:r>
          </w:p>
        </w:tc>
        <w:tc>
          <w:tcPr>
            <w:tcW w:w="89" w:type="dxa"/>
            <w:gridSpan w:val="2"/>
            <w:tcBorders>
              <w:left w:val="single" w:sz="8" w:space="0" w:color="000000"/>
            </w:tcBorders>
          </w:tcPr>
          <w:p w14:paraId="6BC9E88F" w14:textId="77777777" w:rsidR="00A56F5C" w:rsidRPr="001F78B5" w:rsidRDefault="00A56F5C">
            <w:pPr>
              <w:snapToGrid w:val="0"/>
              <w:rPr>
                <w:lang w:val="sr-Latn-ME"/>
              </w:rPr>
            </w:pPr>
          </w:p>
        </w:tc>
        <w:tc>
          <w:tcPr>
            <w:tcW w:w="40" w:type="dxa"/>
          </w:tcPr>
          <w:p w14:paraId="3BEBA7FE" w14:textId="77777777" w:rsidR="00A56F5C" w:rsidRPr="001F78B5" w:rsidRDefault="00A56F5C">
            <w:pPr>
              <w:snapToGrid w:val="0"/>
              <w:rPr>
                <w:rFonts w:ascii="Times New Roman" w:hAnsi="Times New Roman" w:cs="Times New Roman"/>
                <w:sz w:val="20"/>
                <w:szCs w:val="20"/>
                <w:lang w:val="sr-Latn-ME"/>
              </w:rPr>
            </w:pPr>
          </w:p>
        </w:tc>
        <w:tc>
          <w:tcPr>
            <w:tcW w:w="40" w:type="dxa"/>
          </w:tcPr>
          <w:p w14:paraId="5A98806E" w14:textId="77777777" w:rsidR="00A56F5C" w:rsidRPr="001F78B5" w:rsidRDefault="00A56F5C">
            <w:pPr>
              <w:snapToGrid w:val="0"/>
              <w:rPr>
                <w:rFonts w:ascii="Times New Roman" w:hAnsi="Times New Roman" w:cs="Times New Roman"/>
                <w:sz w:val="20"/>
                <w:szCs w:val="20"/>
                <w:lang w:val="sr-Latn-ME"/>
              </w:rPr>
            </w:pPr>
          </w:p>
        </w:tc>
        <w:tc>
          <w:tcPr>
            <w:tcW w:w="40" w:type="dxa"/>
          </w:tcPr>
          <w:p w14:paraId="2783EEE7" w14:textId="77777777" w:rsidR="00A56F5C" w:rsidRPr="001F78B5" w:rsidRDefault="00A56F5C">
            <w:pPr>
              <w:snapToGrid w:val="0"/>
              <w:rPr>
                <w:rFonts w:ascii="Times New Roman" w:hAnsi="Times New Roman" w:cs="Times New Roman"/>
                <w:sz w:val="20"/>
                <w:szCs w:val="20"/>
                <w:lang w:val="sr-Latn-ME"/>
              </w:rPr>
            </w:pPr>
          </w:p>
        </w:tc>
        <w:tc>
          <w:tcPr>
            <w:tcW w:w="40" w:type="dxa"/>
          </w:tcPr>
          <w:p w14:paraId="0B70DFD3" w14:textId="77777777" w:rsidR="00A56F5C" w:rsidRPr="001F78B5" w:rsidRDefault="00A56F5C">
            <w:pPr>
              <w:snapToGrid w:val="0"/>
              <w:rPr>
                <w:rFonts w:ascii="Times New Roman" w:hAnsi="Times New Roman" w:cs="Times New Roman"/>
                <w:sz w:val="20"/>
                <w:szCs w:val="20"/>
                <w:lang w:val="sr-Latn-ME"/>
              </w:rPr>
            </w:pPr>
          </w:p>
        </w:tc>
      </w:tr>
      <w:tr w:rsidR="001F78B5" w:rsidRPr="001F78B5" w14:paraId="30CB69AF" w14:textId="77777777" w:rsidTr="00464435">
        <w:trPr>
          <w:gridAfter w:val="1"/>
          <w:wAfter w:w="30" w:type="dxa"/>
          <w:trHeight w:val="320"/>
        </w:trPr>
        <w:tc>
          <w:tcPr>
            <w:tcW w:w="527" w:type="dxa"/>
            <w:tcBorders>
              <w:left w:val="single" w:sz="8" w:space="0" w:color="000000"/>
              <w:bottom w:val="single" w:sz="8" w:space="0" w:color="000000"/>
            </w:tcBorders>
            <w:vAlign w:val="center"/>
          </w:tcPr>
          <w:p w14:paraId="3F9C8488" w14:textId="77777777" w:rsidR="00A56F5C" w:rsidRPr="001F78B5" w:rsidRDefault="00A56F5C">
            <w:pPr>
              <w:snapToGrid w:val="0"/>
              <w:spacing w:after="0" w:line="240" w:lineRule="auto"/>
              <w:jc w:val="center"/>
              <w:rPr>
                <w:rFonts w:ascii="Times New Roman" w:hAnsi="Times New Roman" w:cs="Times New Roman"/>
                <w:sz w:val="20"/>
                <w:szCs w:val="20"/>
                <w:lang w:val="sr-Latn-ME"/>
              </w:rPr>
            </w:pPr>
            <w:r w:rsidRPr="001F78B5">
              <w:rPr>
                <w:rFonts w:ascii="Times New Roman" w:hAnsi="Times New Roman" w:cs="Times New Roman"/>
                <w:sz w:val="20"/>
                <w:szCs w:val="20"/>
                <w:lang w:val="sr-Latn-ME"/>
              </w:rPr>
              <w:t>1</w:t>
            </w:r>
          </w:p>
        </w:tc>
        <w:tc>
          <w:tcPr>
            <w:tcW w:w="2202" w:type="dxa"/>
            <w:tcBorders>
              <w:left w:val="single" w:sz="8" w:space="0" w:color="000000"/>
              <w:bottom w:val="single" w:sz="8" w:space="0" w:color="000000"/>
            </w:tcBorders>
            <w:vAlign w:val="center"/>
          </w:tcPr>
          <w:p w14:paraId="72952AAC" w14:textId="77777777" w:rsidR="00A56F5C" w:rsidRPr="001F78B5" w:rsidRDefault="00A56F5C">
            <w:pPr>
              <w:snapToGrid w:val="0"/>
              <w:spacing w:after="0" w:line="240" w:lineRule="auto"/>
              <w:jc w:val="center"/>
              <w:rPr>
                <w:rFonts w:ascii="Times New Roman" w:hAnsi="Times New Roman" w:cs="Times New Roman"/>
                <w:sz w:val="20"/>
                <w:szCs w:val="20"/>
                <w:lang w:val="sr-Latn-ME"/>
              </w:rPr>
            </w:pPr>
          </w:p>
        </w:tc>
        <w:tc>
          <w:tcPr>
            <w:tcW w:w="1236" w:type="dxa"/>
            <w:tcBorders>
              <w:left w:val="single" w:sz="4" w:space="0" w:color="000000"/>
              <w:bottom w:val="single" w:sz="8" w:space="0" w:color="000000"/>
            </w:tcBorders>
            <w:vAlign w:val="center"/>
          </w:tcPr>
          <w:p w14:paraId="5F92FD72" w14:textId="77777777" w:rsidR="00A56F5C" w:rsidRPr="001F78B5" w:rsidRDefault="00A56F5C">
            <w:pPr>
              <w:snapToGrid w:val="0"/>
              <w:spacing w:after="0" w:line="240" w:lineRule="auto"/>
              <w:jc w:val="center"/>
              <w:rPr>
                <w:rFonts w:ascii="Times New Roman" w:hAnsi="Times New Roman" w:cs="Times New Roman"/>
                <w:sz w:val="20"/>
                <w:szCs w:val="20"/>
                <w:lang w:val="sr-Latn-ME"/>
              </w:rPr>
            </w:pPr>
          </w:p>
        </w:tc>
        <w:tc>
          <w:tcPr>
            <w:tcW w:w="878" w:type="dxa"/>
            <w:tcBorders>
              <w:left w:val="single" w:sz="8" w:space="0" w:color="000000"/>
              <w:bottom w:val="single" w:sz="8" w:space="0" w:color="000000"/>
            </w:tcBorders>
            <w:vAlign w:val="center"/>
          </w:tcPr>
          <w:p w14:paraId="2511ED16" w14:textId="77777777" w:rsidR="00A56F5C" w:rsidRPr="001F78B5" w:rsidRDefault="00A56F5C">
            <w:pPr>
              <w:snapToGrid w:val="0"/>
              <w:spacing w:after="0" w:line="240" w:lineRule="auto"/>
              <w:jc w:val="center"/>
              <w:rPr>
                <w:rFonts w:ascii="Times New Roman" w:hAnsi="Times New Roman" w:cs="Times New Roman"/>
                <w:sz w:val="20"/>
                <w:szCs w:val="20"/>
                <w:lang w:val="sr-Latn-ME"/>
              </w:rPr>
            </w:pPr>
          </w:p>
        </w:tc>
        <w:tc>
          <w:tcPr>
            <w:tcW w:w="882" w:type="dxa"/>
            <w:tcBorders>
              <w:left w:val="single" w:sz="8" w:space="0" w:color="000000"/>
              <w:bottom w:val="single" w:sz="8" w:space="0" w:color="000000"/>
            </w:tcBorders>
            <w:vAlign w:val="center"/>
          </w:tcPr>
          <w:p w14:paraId="3BC12355" w14:textId="77777777" w:rsidR="00A56F5C" w:rsidRPr="001F78B5" w:rsidRDefault="00A56F5C">
            <w:pPr>
              <w:snapToGrid w:val="0"/>
              <w:spacing w:after="0" w:line="240" w:lineRule="auto"/>
              <w:jc w:val="center"/>
              <w:rPr>
                <w:rFonts w:ascii="Times New Roman" w:hAnsi="Times New Roman" w:cs="Times New Roman"/>
                <w:sz w:val="20"/>
                <w:szCs w:val="20"/>
                <w:lang w:val="sr-Latn-ME"/>
              </w:rPr>
            </w:pPr>
          </w:p>
        </w:tc>
        <w:tc>
          <w:tcPr>
            <w:tcW w:w="963" w:type="dxa"/>
            <w:tcBorders>
              <w:left w:val="single" w:sz="8" w:space="0" w:color="000000"/>
              <w:bottom w:val="single" w:sz="8" w:space="0" w:color="000000"/>
            </w:tcBorders>
            <w:vAlign w:val="center"/>
          </w:tcPr>
          <w:p w14:paraId="7B755283" w14:textId="77777777" w:rsidR="00A56F5C" w:rsidRPr="001F78B5" w:rsidRDefault="00A56F5C">
            <w:pPr>
              <w:snapToGrid w:val="0"/>
              <w:spacing w:after="0" w:line="240" w:lineRule="auto"/>
              <w:jc w:val="center"/>
              <w:rPr>
                <w:rFonts w:ascii="Times New Roman" w:hAnsi="Times New Roman" w:cs="Times New Roman"/>
                <w:sz w:val="20"/>
                <w:szCs w:val="20"/>
                <w:lang w:val="sr-Latn-ME"/>
              </w:rPr>
            </w:pPr>
          </w:p>
        </w:tc>
        <w:tc>
          <w:tcPr>
            <w:tcW w:w="1065" w:type="dxa"/>
            <w:tcBorders>
              <w:left w:val="single" w:sz="8" w:space="0" w:color="000000"/>
              <w:bottom w:val="single" w:sz="8" w:space="0" w:color="000000"/>
            </w:tcBorders>
            <w:vAlign w:val="center"/>
          </w:tcPr>
          <w:p w14:paraId="5EEB553D" w14:textId="77777777" w:rsidR="00A56F5C" w:rsidRPr="001F78B5" w:rsidRDefault="00A56F5C">
            <w:pPr>
              <w:snapToGrid w:val="0"/>
              <w:spacing w:after="0" w:line="240" w:lineRule="auto"/>
              <w:jc w:val="center"/>
              <w:rPr>
                <w:rFonts w:ascii="Times New Roman" w:hAnsi="Times New Roman" w:cs="Times New Roman"/>
                <w:sz w:val="20"/>
                <w:szCs w:val="20"/>
                <w:lang w:val="sr-Latn-ME"/>
              </w:rPr>
            </w:pPr>
          </w:p>
        </w:tc>
        <w:tc>
          <w:tcPr>
            <w:tcW w:w="672" w:type="dxa"/>
            <w:tcBorders>
              <w:left w:val="single" w:sz="8" w:space="0" w:color="000000"/>
              <w:bottom w:val="single" w:sz="8" w:space="0" w:color="000000"/>
            </w:tcBorders>
            <w:vAlign w:val="center"/>
          </w:tcPr>
          <w:p w14:paraId="0531E380" w14:textId="77777777" w:rsidR="00A56F5C" w:rsidRPr="001F78B5" w:rsidRDefault="00A56F5C">
            <w:pPr>
              <w:snapToGrid w:val="0"/>
              <w:spacing w:after="0" w:line="240" w:lineRule="auto"/>
              <w:jc w:val="center"/>
              <w:rPr>
                <w:rFonts w:ascii="Times New Roman" w:hAnsi="Times New Roman" w:cs="Times New Roman"/>
                <w:sz w:val="20"/>
                <w:szCs w:val="20"/>
                <w:lang w:val="sr-Latn-ME"/>
              </w:rPr>
            </w:pPr>
          </w:p>
        </w:tc>
        <w:tc>
          <w:tcPr>
            <w:tcW w:w="1160" w:type="dxa"/>
            <w:tcBorders>
              <w:left w:val="single" w:sz="8" w:space="0" w:color="000000"/>
              <w:bottom w:val="single" w:sz="8" w:space="0" w:color="000000"/>
            </w:tcBorders>
            <w:vAlign w:val="center"/>
          </w:tcPr>
          <w:p w14:paraId="65F14CE9" w14:textId="77777777" w:rsidR="00A56F5C" w:rsidRPr="001F78B5" w:rsidRDefault="00A56F5C">
            <w:pPr>
              <w:snapToGrid w:val="0"/>
              <w:spacing w:after="0" w:line="240" w:lineRule="auto"/>
              <w:jc w:val="center"/>
              <w:rPr>
                <w:rFonts w:ascii="Times New Roman" w:hAnsi="Times New Roman" w:cs="Times New Roman"/>
                <w:sz w:val="20"/>
                <w:szCs w:val="20"/>
                <w:lang w:val="sr-Latn-ME"/>
              </w:rPr>
            </w:pPr>
          </w:p>
        </w:tc>
        <w:tc>
          <w:tcPr>
            <w:tcW w:w="89" w:type="dxa"/>
            <w:gridSpan w:val="2"/>
            <w:tcBorders>
              <w:left w:val="single" w:sz="8" w:space="0" w:color="000000"/>
            </w:tcBorders>
          </w:tcPr>
          <w:p w14:paraId="75207550" w14:textId="77777777" w:rsidR="00A56F5C" w:rsidRPr="001F78B5" w:rsidRDefault="00A56F5C">
            <w:pPr>
              <w:snapToGrid w:val="0"/>
              <w:rPr>
                <w:lang w:val="sr-Latn-ME"/>
              </w:rPr>
            </w:pPr>
          </w:p>
        </w:tc>
        <w:tc>
          <w:tcPr>
            <w:tcW w:w="40" w:type="dxa"/>
          </w:tcPr>
          <w:p w14:paraId="794162C3" w14:textId="77777777" w:rsidR="00A56F5C" w:rsidRPr="001F78B5" w:rsidRDefault="00A56F5C">
            <w:pPr>
              <w:snapToGrid w:val="0"/>
              <w:rPr>
                <w:rFonts w:ascii="Times New Roman" w:hAnsi="Times New Roman" w:cs="Times New Roman"/>
                <w:sz w:val="20"/>
                <w:szCs w:val="20"/>
                <w:lang w:val="sr-Latn-ME"/>
              </w:rPr>
            </w:pPr>
          </w:p>
        </w:tc>
        <w:tc>
          <w:tcPr>
            <w:tcW w:w="40" w:type="dxa"/>
          </w:tcPr>
          <w:p w14:paraId="5C76D7D6" w14:textId="77777777" w:rsidR="00A56F5C" w:rsidRPr="001F78B5" w:rsidRDefault="00A56F5C">
            <w:pPr>
              <w:snapToGrid w:val="0"/>
              <w:rPr>
                <w:rFonts w:ascii="Times New Roman" w:hAnsi="Times New Roman" w:cs="Times New Roman"/>
                <w:sz w:val="20"/>
                <w:szCs w:val="20"/>
                <w:lang w:val="sr-Latn-ME"/>
              </w:rPr>
            </w:pPr>
          </w:p>
        </w:tc>
        <w:tc>
          <w:tcPr>
            <w:tcW w:w="40" w:type="dxa"/>
          </w:tcPr>
          <w:p w14:paraId="56431677" w14:textId="77777777" w:rsidR="00A56F5C" w:rsidRPr="001F78B5" w:rsidRDefault="00A56F5C">
            <w:pPr>
              <w:snapToGrid w:val="0"/>
              <w:rPr>
                <w:rFonts w:ascii="Times New Roman" w:hAnsi="Times New Roman" w:cs="Times New Roman"/>
                <w:sz w:val="20"/>
                <w:szCs w:val="20"/>
                <w:lang w:val="sr-Latn-ME"/>
              </w:rPr>
            </w:pPr>
          </w:p>
        </w:tc>
        <w:tc>
          <w:tcPr>
            <w:tcW w:w="40" w:type="dxa"/>
          </w:tcPr>
          <w:p w14:paraId="66C1B862" w14:textId="77777777" w:rsidR="00A56F5C" w:rsidRPr="001F78B5" w:rsidRDefault="00A56F5C">
            <w:pPr>
              <w:snapToGrid w:val="0"/>
              <w:rPr>
                <w:rFonts w:ascii="Times New Roman" w:hAnsi="Times New Roman" w:cs="Times New Roman"/>
                <w:sz w:val="20"/>
                <w:szCs w:val="20"/>
                <w:lang w:val="sr-Latn-ME"/>
              </w:rPr>
            </w:pPr>
          </w:p>
        </w:tc>
      </w:tr>
      <w:tr w:rsidR="001F78B5" w:rsidRPr="001F78B5" w14:paraId="5B486875" w14:textId="77777777" w:rsidTr="00464435">
        <w:trPr>
          <w:gridAfter w:val="1"/>
          <w:wAfter w:w="30" w:type="dxa"/>
          <w:trHeight w:val="320"/>
        </w:trPr>
        <w:tc>
          <w:tcPr>
            <w:tcW w:w="527" w:type="dxa"/>
            <w:tcBorders>
              <w:left w:val="single" w:sz="8" w:space="0" w:color="000000"/>
              <w:bottom w:val="single" w:sz="8" w:space="0" w:color="000000"/>
            </w:tcBorders>
            <w:vAlign w:val="center"/>
          </w:tcPr>
          <w:p w14:paraId="06A22F80" w14:textId="77777777" w:rsidR="00A56F5C" w:rsidRPr="001F78B5" w:rsidRDefault="00A56F5C">
            <w:pPr>
              <w:snapToGrid w:val="0"/>
              <w:spacing w:after="0" w:line="240" w:lineRule="auto"/>
              <w:jc w:val="center"/>
              <w:rPr>
                <w:rFonts w:ascii="Times New Roman" w:hAnsi="Times New Roman" w:cs="Times New Roman"/>
                <w:sz w:val="20"/>
                <w:szCs w:val="20"/>
                <w:lang w:val="sr-Latn-ME"/>
              </w:rPr>
            </w:pPr>
            <w:r w:rsidRPr="001F78B5">
              <w:rPr>
                <w:rFonts w:ascii="Times New Roman" w:hAnsi="Times New Roman" w:cs="Times New Roman"/>
                <w:sz w:val="20"/>
                <w:szCs w:val="20"/>
                <w:lang w:val="sr-Latn-ME"/>
              </w:rPr>
              <w:t>2</w:t>
            </w:r>
          </w:p>
        </w:tc>
        <w:tc>
          <w:tcPr>
            <w:tcW w:w="2202" w:type="dxa"/>
            <w:tcBorders>
              <w:left w:val="single" w:sz="8" w:space="0" w:color="000000"/>
              <w:bottom w:val="single" w:sz="8" w:space="0" w:color="000000"/>
            </w:tcBorders>
            <w:vAlign w:val="center"/>
          </w:tcPr>
          <w:p w14:paraId="1704FB92" w14:textId="77777777" w:rsidR="00A56F5C" w:rsidRPr="001F78B5" w:rsidRDefault="00A56F5C">
            <w:pPr>
              <w:snapToGrid w:val="0"/>
              <w:spacing w:after="0" w:line="240" w:lineRule="auto"/>
              <w:jc w:val="center"/>
              <w:rPr>
                <w:rFonts w:ascii="Times New Roman" w:hAnsi="Times New Roman" w:cs="Times New Roman"/>
                <w:sz w:val="20"/>
                <w:szCs w:val="20"/>
                <w:lang w:val="sr-Latn-ME"/>
              </w:rPr>
            </w:pPr>
          </w:p>
        </w:tc>
        <w:tc>
          <w:tcPr>
            <w:tcW w:w="1236" w:type="dxa"/>
            <w:tcBorders>
              <w:left w:val="single" w:sz="4" w:space="0" w:color="000000"/>
              <w:bottom w:val="single" w:sz="8" w:space="0" w:color="000000"/>
            </w:tcBorders>
            <w:vAlign w:val="center"/>
          </w:tcPr>
          <w:p w14:paraId="3533E11D" w14:textId="77777777" w:rsidR="00A56F5C" w:rsidRPr="001F78B5" w:rsidRDefault="00A56F5C">
            <w:pPr>
              <w:snapToGrid w:val="0"/>
              <w:spacing w:after="0" w:line="240" w:lineRule="auto"/>
              <w:jc w:val="center"/>
              <w:rPr>
                <w:rFonts w:ascii="Times New Roman" w:hAnsi="Times New Roman" w:cs="Times New Roman"/>
                <w:sz w:val="20"/>
                <w:szCs w:val="20"/>
                <w:lang w:val="sr-Latn-ME"/>
              </w:rPr>
            </w:pPr>
          </w:p>
        </w:tc>
        <w:tc>
          <w:tcPr>
            <w:tcW w:w="878" w:type="dxa"/>
            <w:tcBorders>
              <w:left w:val="single" w:sz="8" w:space="0" w:color="000000"/>
              <w:bottom w:val="single" w:sz="8" w:space="0" w:color="000000"/>
            </w:tcBorders>
            <w:vAlign w:val="center"/>
          </w:tcPr>
          <w:p w14:paraId="224FDD8B" w14:textId="77777777" w:rsidR="00A56F5C" w:rsidRPr="001F78B5" w:rsidRDefault="00A56F5C">
            <w:pPr>
              <w:snapToGrid w:val="0"/>
              <w:spacing w:after="0" w:line="240" w:lineRule="auto"/>
              <w:jc w:val="center"/>
              <w:rPr>
                <w:rFonts w:ascii="Times New Roman" w:hAnsi="Times New Roman" w:cs="Times New Roman"/>
                <w:sz w:val="20"/>
                <w:szCs w:val="20"/>
                <w:lang w:val="sr-Latn-ME"/>
              </w:rPr>
            </w:pPr>
          </w:p>
        </w:tc>
        <w:tc>
          <w:tcPr>
            <w:tcW w:w="882" w:type="dxa"/>
            <w:tcBorders>
              <w:left w:val="single" w:sz="8" w:space="0" w:color="000000"/>
              <w:bottom w:val="single" w:sz="8" w:space="0" w:color="000000"/>
            </w:tcBorders>
            <w:vAlign w:val="center"/>
          </w:tcPr>
          <w:p w14:paraId="6CF2E653" w14:textId="77777777" w:rsidR="00A56F5C" w:rsidRPr="001F78B5" w:rsidRDefault="00A56F5C">
            <w:pPr>
              <w:snapToGrid w:val="0"/>
              <w:spacing w:after="0" w:line="240" w:lineRule="auto"/>
              <w:jc w:val="center"/>
              <w:rPr>
                <w:rFonts w:ascii="Times New Roman" w:hAnsi="Times New Roman" w:cs="Times New Roman"/>
                <w:sz w:val="20"/>
                <w:szCs w:val="20"/>
                <w:lang w:val="sr-Latn-ME"/>
              </w:rPr>
            </w:pPr>
          </w:p>
        </w:tc>
        <w:tc>
          <w:tcPr>
            <w:tcW w:w="963" w:type="dxa"/>
            <w:tcBorders>
              <w:left w:val="single" w:sz="8" w:space="0" w:color="000000"/>
              <w:bottom w:val="single" w:sz="8" w:space="0" w:color="000000"/>
            </w:tcBorders>
            <w:vAlign w:val="center"/>
          </w:tcPr>
          <w:p w14:paraId="3D7AED46" w14:textId="77777777" w:rsidR="00A56F5C" w:rsidRPr="001F78B5" w:rsidRDefault="00A56F5C">
            <w:pPr>
              <w:snapToGrid w:val="0"/>
              <w:spacing w:after="0" w:line="240" w:lineRule="auto"/>
              <w:jc w:val="center"/>
              <w:rPr>
                <w:rFonts w:ascii="Times New Roman" w:hAnsi="Times New Roman" w:cs="Times New Roman"/>
                <w:sz w:val="20"/>
                <w:szCs w:val="20"/>
                <w:lang w:val="sr-Latn-ME"/>
              </w:rPr>
            </w:pPr>
          </w:p>
        </w:tc>
        <w:tc>
          <w:tcPr>
            <w:tcW w:w="1065" w:type="dxa"/>
            <w:tcBorders>
              <w:left w:val="single" w:sz="8" w:space="0" w:color="000000"/>
              <w:bottom w:val="single" w:sz="8" w:space="0" w:color="000000"/>
            </w:tcBorders>
            <w:vAlign w:val="center"/>
          </w:tcPr>
          <w:p w14:paraId="2FED584B" w14:textId="77777777" w:rsidR="00A56F5C" w:rsidRPr="001F78B5" w:rsidRDefault="00A56F5C">
            <w:pPr>
              <w:snapToGrid w:val="0"/>
              <w:spacing w:after="0" w:line="240" w:lineRule="auto"/>
              <w:jc w:val="center"/>
              <w:rPr>
                <w:rFonts w:ascii="Times New Roman" w:hAnsi="Times New Roman" w:cs="Times New Roman"/>
                <w:sz w:val="20"/>
                <w:szCs w:val="20"/>
                <w:lang w:val="sr-Latn-ME"/>
              </w:rPr>
            </w:pPr>
          </w:p>
        </w:tc>
        <w:tc>
          <w:tcPr>
            <w:tcW w:w="672" w:type="dxa"/>
            <w:tcBorders>
              <w:left w:val="single" w:sz="8" w:space="0" w:color="000000"/>
              <w:bottom w:val="single" w:sz="8" w:space="0" w:color="000000"/>
            </w:tcBorders>
            <w:vAlign w:val="center"/>
          </w:tcPr>
          <w:p w14:paraId="3F61021F" w14:textId="77777777" w:rsidR="00A56F5C" w:rsidRPr="001F78B5" w:rsidRDefault="00A56F5C">
            <w:pPr>
              <w:snapToGrid w:val="0"/>
              <w:spacing w:after="0" w:line="240" w:lineRule="auto"/>
              <w:jc w:val="center"/>
              <w:rPr>
                <w:rFonts w:ascii="Times New Roman" w:hAnsi="Times New Roman" w:cs="Times New Roman"/>
                <w:sz w:val="20"/>
                <w:szCs w:val="20"/>
                <w:lang w:val="sr-Latn-ME"/>
              </w:rPr>
            </w:pPr>
          </w:p>
        </w:tc>
        <w:tc>
          <w:tcPr>
            <w:tcW w:w="1160" w:type="dxa"/>
            <w:tcBorders>
              <w:left w:val="single" w:sz="8" w:space="0" w:color="000000"/>
              <w:bottom w:val="single" w:sz="8" w:space="0" w:color="000000"/>
            </w:tcBorders>
            <w:vAlign w:val="center"/>
          </w:tcPr>
          <w:p w14:paraId="079B470B" w14:textId="77777777" w:rsidR="00A56F5C" w:rsidRPr="001F78B5" w:rsidRDefault="00A56F5C">
            <w:pPr>
              <w:snapToGrid w:val="0"/>
              <w:spacing w:after="0" w:line="240" w:lineRule="auto"/>
              <w:jc w:val="center"/>
              <w:rPr>
                <w:rFonts w:ascii="Times New Roman" w:hAnsi="Times New Roman" w:cs="Times New Roman"/>
                <w:sz w:val="20"/>
                <w:szCs w:val="20"/>
                <w:lang w:val="sr-Latn-ME"/>
              </w:rPr>
            </w:pPr>
          </w:p>
        </w:tc>
        <w:tc>
          <w:tcPr>
            <w:tcW w:w="89" w:type="dxa"/>
            <w:gridSpan w:val="2"/>
            <w:tcBorders>
              <w:left w:val="single" w:sz="8" w:space="0" w:color="000000"/>
            </w:tcBorders>
          </w:tcPr>
          <w:p w14:paraId="6B01140F" w14:textId="77777777" w:rsidR="00A56F5C" w:rsidRPr="001F78B5" w:rsidRDefault="00A56F5C">
            <w:pPr>
              <w:snapToGrid w:val="0"/>
              <w:rPr>
                <w:lang w:val="sr-Latn-ME"/>
              </w:rPr>
            </w:pPr>
          </w:p>
        </w:tc>
        <w:tc>
          <w:tcPr>
            <w:tcW w:w="40" w:type="dxa"/>
          </w:tcPr>
          <w:p w14:paraId="236B83F4" w14:textId="77777777" w:rsidR="00A56F5C" w:rsidRPr="001F78B5" w:rsidRDefault="00A56F5C">
            <w:pPr>
              <w:snapToGrid w:val="0"/>
              <w:rPr>
                <w:rFonts w:ascii="Times New Roman" w:hAnsi="Times New Roman" w:cs="Times New Roman"/>
                <w:sz w:val="20"/>
                <w:szCs w:val="20"/>
                <w:lang w:val="sr-Latn-ME"/>
              </w:rPr>
            </w:pPr>
          </w:p>
        </w:tc>
        <w:tc>
          <w:tcPr>
            <w:tcW w:w="40" w:type="dxa"/>
          </w:tcPr>
          <w:p w14:paraId="6EB1EEE5" w14:textId="77777777" w:rsidR="00A56F5C" w:rsidRPr="001F78B5" w:rsidRDefault="00A56F5C">
            <w:pPr>
              <w:snapToGrid w:val="0"/>
              <w:rPr>
                <w:rFonts w:ascii="Times New Roman" w:hAnsi="Times New Roman" w:cs="Times New Roman"/>
                <w:sz w:val="20"/>
                <w:szCs w:val="20"/>
                <w:lang w:val="sr-Latn-ME"/>
              </w:rPr>
            </w:pPr>
          </w:p>
        </w:tc>
        <w:tc>
          <w:tcPr>
            <w:tcW w:w="40" w:type="dxa"/>
          </w:tcPr>
          <w:p w14:paraId="3B26BD6E" w14:textId="77777777" w:rsidR="00A56F5C" w:rsidRPr="001F78B5" w:rsidRDefault="00A56F5C">
            <w:pPr>
              <w:snapToGrid w:val="0"/>
              <w:rPr>
                <w:rFonts w:ascii="Times New Roman" w:hAnsi="Times New Roman" w:cs="Times New Roman"/>
                <w:sz w:val="20"/>
                <w:szCs w:val="20"/>
                <w:lang w:val="sr-Latn-ME"/>
              </w:rPr>
            </w:pPr>
          </w:p>
        </w:tc>
        <w:tc>
          <w:tcPr>
            <w:tcW w:w="40" w:type="dxa"/>
          </w:tcPr>
          <w:p w14:paraId="583DF0B6" w14:textId="77777777" w:rsidR="00A56F5C" w:rsidRPr="001F78B5" w:rsidRDefault="00A56F5C">
            <w:pPr>
              <w:snapToGrid w:val="0"/>
              <w:rPr>
                <w:rFonts w:ascii="Times New Roman" w:hAnsi="Times New Roman" w:cs="Times New Roman"/>
                <w:sz w:val="20"/>
                <w:szCs w:val="20"/>
                <w:lang w:val="sr-Latn-ME"/>
              </w:rPr>
            </w:pPr>
          </w:p>
        </w:tc>
      </w:tr>
      <w:tr w:rsidR="001F78B5" w:rsidRPr="001F78B5" w14:paraId="527A5CD0" w14:textId="77777777" w:rsidTr="00464435">
        <w:trPr>
          <w:gridAfter w:val="1"/>
          <w:wAfter w:w="30" w:type="dxa"/>
          <w:trHeight w:val="320"/>
        </w:trPr>
        <w:tc>
          <w:tcPr>
            <w:tcW w:w="527" w:type="dxa"/>
            <w:tcBorders>
              <w:left w:val="single" w:sz="8" w:space="0" w:color="000000"/>
              <w:bottom w:val="single" w:sz="8" w:space="0" w:color="000000"/>
            </w:tcBorders>
            <w:vAlign w:val="center"/>
          </w:tcPr>
          <w:p w14:paraId="03DC3164" w14:textId="77777777" w:rsidR="00A56F5C" w:rsidRPr="001F78B5" w:rsidRDefault="00A56F5C">
            <w:pPr>
              <w:snapToGrid w:val="0"/>
              <w:spacing w:after="0" w:line="240" w:lineRule="auto"/>
              <w:jc w:val="center"/>
              <w:rPr>
                <w:rFonts w:ascii="Times New Roman" w:hAnsi="Times New Roman" w:cs="Times New Roman"/>
                <w:sz w:val="20"/>
                <w:szCs w:val="20"/>
                <w:lang w:val="sr-Latn-ME"/>
              </w:rPr>
            </w:pPr>
            <w:r w:rsidRPr="001F78B5">
              <w:rPr>
                <w:rFonts w:ascii="Times New Roman" w:hAnsi="Times New Roman" w:cs="Times New Roman"/>
                <w:sz w:val="20"/>
                <w:szCs w:val="20"/>
                <w:lang w:val="sr-Latn-ME"/>
              </w:rPr>
              <w:t>.....</w:t>
            </w:r>
          </w:p>
        </w:tc>
        <w:tc>
          <w:tcPr>
            <w:tcW w:w="2202" w:type="dxa"/>
            <w:tcBorders>
              <w:left w:val="single" w:sz="8" w:space="0" w:color="000000"/>
              <w:bottom w:val="single" w:sz="8" w:space="0" w:color="000000"/>
            </w:tcBorders>
            <w:vAlign w:val="center"/>
          </w:tcPr>
          <w:p w14:paraId="315F777C" w14:textId="77777777" w:rsidR="00A56F5C" w:rsidRPr="001F78B5" w:rsidRDefault="00A56F5C">
            <w:pPr>
              <w:snapToGrid w:val="0"/>
              <w:spacing w:after="0" w:line="240" w:lineRule="auto"/>
              <w:jc w:val="center"/>
              <w:rPr>
                <w:rFonts w:ascii="Times New Roman" w:hAnsi="Times New Roman" w:cs="Times New Roman"/>
                <w:sz w:val="20"/>
                <w:szCs w:val="20"/>
                <w:lang w:val="sr-Latn-ME"/>
              </w:rPr>
            </w:pPr>
          </w:p>
        </w:tc>
        <w:tc>
          <w:tcPr>
            <w:tcW w:w="1236" w:type="dxa"/>
            <w:tcBorders>
              <w:left w:val="single" w:sz="4" w:space="0" w:color="000000"/>
              <w:bottom w:val="single" w:sz="8" w:space="0" w:color="000000"/>
            </w:tcBorders>
            <w:vAlign w:val="center"/>
          </w:tcPr>
          <w:p w14:paraId="3677A5B1" w14:textId="77777777" w:rsidR="00A56F5C" w:rsidRPr="001F78B5" w:rsidRDefault="00A56F5C">
            <w:pPr>
              <w:snapToGrid w:val="0"/>
              <w:spacing w:after="0" w:line="240" w:lineRule="auto"/>
              <w:jc w:val="center"/>
              <w:rPr>
                <w:rFonts w:ascii="Times New Roman" w:hAnsi="Times New Roman" w:cs="Times New Roman"/>
                <w:sz w:val="20"/>
                <w:szCs w:val="20"/>
                <w:lang w:val="sr-Latn-ME"/>
              </w:rPr>
            </w:pPr>
          </w:p>
        </w:tc>
        <w:tc>
          <w:tcPr>
            <w:tcW w:w="878" w:type="dxa"/>
            <w:tcBorders>
              <w:left w:val="single" w:sz="8" w:space="0" w:color="000000"/>
              <w:bottom w:val="single" w:sz="8" w:space="0" w:color="000000"/>
            </w:tcBorders>
            <w:vAlign w:val="center"/>
          </w:tcPr>
          <w:p w14:paraId="271C4261" w14:textId="77777777" w:rsidR="00A56F5C" w:rsidRPr="001F78B5" w:rsidRDefault="00A56F5C">
            <w:pPr>
              <w:snapToGrid w:val="0"/>
              <w:spacing w:after="0" w:line="240" w:lineRule="auto"/>
              <w:jc w:val="center"/>
              <w:rPr>
                <w:rFonts w:ascii="Times New Roman" w:hAnsi="Times New Roman" w:cs="Times New Roman"/>
                <w:sz w:val="20"/>
                <w:szCs w:val="20"/>
                <w:lang w:val="sr-Latn-ME"/>
              </w:rPr>
            </w:pPr>
          </w:p>
        </w:tc>
        <w:tc>
          <w:tcPr>
            <w:tcW w:w="882" w:type="dxa"/>
            <w:tcBorders>
              <w:left w:val="single" w:sz="8" w:space="0" w:color="000000"/>
              <w:bottom w:val="single" w:sz="8" w:space="0" w:color="000000"/>
            </w:tcBorders>
            <w:vAlign w:val="center"/>
          </w:tcPr>
          <w:p w14:paraId="022B5D3B" w14:textId="77777777" w:rsidR="00A56F5C" w:rsidRPr="001F78B5" w:rsidRDefault="00A56F5C">
            <w:pPr>
              <w:snapToGrid w:val="0"/>
              <w:spacing w:after="0" w:line="240" w:lineRule="auto"/>
              <w:jc w:val="center"/>
              <w:rPr>
                <w:rFonts w:ascii="Times New Roman" w:hAnsi="Times New Roman" w:cs="Times New Roman"/>
                <w:sz w:val="20"/>
                <w:szCs w:val="20"/>
                <w:lang w:val="sr-Latn-ME"/>
              </w:rPr>
            </w:pPr>
          </w:p>
        </w:tc>
        <w:tc>
          <w:tcPr>
            <w:tcW w:w="963" w:type="dxa"/>
            <w:tcBorders>
              <w:left w:val="single" w:sz="8" w:space="0" w:color="000000"/>
              <w:bottom w:val="single" w:sz="8" w:space="0" w:color="000000"/>
            </w:tcBorders>
            <w:vAlign w:val="center"/>
          </w:tcPr>
          <w:p w14:paraId="54A459AE" w14:textId="77777777" w:rsidR="00A56F5C" w:rsidRPr="001F78B5" w:rsidRDefault="00A56F5C">
            <w:pPr>
              <w:snapToGrid w:val="0"/>
              <w:spacing w:after="0" w:line="240" w:lineRule="auto"/>
              <w:jc w:val="center"/>
              <w:rPr>
                <w:rFonts w:ascii="Times New Roman" w:hAnsi="Times New Roman" w:cs="Times New Roman"/>
                <w:sz w:val="20"/>
                <w:szCs w:val="20"/>
                <w:lang w:val="sr-Latn-ME"/>
              </w:rPr>
            </w:pPr>
          </w:p>
        </w:tc>
        <w:tc>
          <w:tcPr>
            <w:tcW w:w="1065" w:type="dxa"/>
            <w:tcBorders>
              <w:left w:val="single" w:sz="8" w:space="0" w:color="000000"/>
              <w:bottom w:val="single" w:sz="8" w:space="0" w:color="000000"/>
            </w:tcBorders>
            <w:vAlign w:val="center"/>
          </w:tcPr>
          <w:p w14:paraId="4011395C" w14:textId="77777777" w:rsidR="00A56F5C" w:rsidRPr="001F78B5" w:rsidRDefault="00A56F5C">
            <w:pPr>
              <w:snapToGrid w:val="0"/>
              <w:spacing w:after="0" w:line="240" w:lineRule="auto"/>
              <w:jc w:val="center"/>
              <w:rPr>
                <w:rFonts w:ascii="Times New Roman" w:hAnsi="Times New Roman" w:cs="Times New Roman"/>
                <w:sz w:val="20"/>
                <w:szCs w:val="20"/>
                <w:lang w:val="sr-Latn-ME"/>
              </w:rPr>
            </w:pPr>
          </w:p>
        </w:tc>
        <w:tc>
          <w:tcPr>
            <w:tcW w:w="672" w:type="dxa"/>
            <w:tcBorders>
              <w:left w:val="single" w:sz="8" w:space="0" w:color="000000"/>
              <w:bottom w:val="single" w:sz="8" w:space="0" w:color="000000"/>
            </w:tcBorders>
            <w:vAlign w:val="center"/>
          </w:tcPr>
          <w:p w14:paraId="6FD26466" w14:textId="77777777" w:rsidR="00A56F5C" w:rsidRPr="001F78B5" w:rsidRDefault="00A56F5C">
            <w:pPr>
              <w:snapToGrid w:val="0"/>
              <w:spacing w:after="0" w:line="240" w:lineRule="auto"/>
              <w:jc w:val="center"/>
              <w:rPr>
                <w:rFonts w:ascii="Times New Roman" w:hAnsi="Times New Roman" w:cs="Times New Roman"/>
                <w:sz w:val="20"/>
                <w:szCs w:val="20"/>
                <w:lang w:val="sr-Latn-ME"/>
              </w:rPr>
            </w:pPr>
          </w:p>
        </w:tc>
        <w:tc>
          <w:tcPr>
            <w:tcW w:w="1160" w:type="dxa"/>
            <w:tcBorders>
              <w:left w:val="single" w:sz="8" w:space="0" w:color="000000"/>
              <w:bottom w:val="single" w:sz="8" w:space="0" w:color="000000"/>
            </w:tcBorders>
            <w:vAlign w:val="center"/>
          </w:tcPr>
          <w:p w14:paraId="75627F0F" w14:textId="77777777" w:rsidR="00A56F5C" w:rsidRPr="001F78B5" w:rsidRDefault="00A56F5C">
            <w:pPr>
              <w:snapToGrid w:val="0"/>
              <w:spacing w:after="0" w:line="240" w:lineRule="auto"/>
              <w:jc w:val="center"/>
              <w:rPr>
                <w:rFonts w:ascii="Times New Roman" w:hAnsi="Times New Roman" w:cs="Times New Roman"/>
                <w:sz w:val="20"/>
                <w:szCs w:val="20"/>
                <w:lang w:val="sr-Latn-ME"/>
              </w:rPr>
            </w:pPr>
          </w:p>
        </w:tc>
        <w:tc>
          <w:tcPr>
            <w:tcW w:w="89" w:type="dxa"/>
            <w:gridSpan w:val="2"/>
            <w:tcBorders>
              <w:left w:val="single" w:sz="8" w:space="0" w:color="000000"/>
            </w:tcBorders>
          </w:tcPr>
          <w:p w14:paraId="5EB152C4" w14:textId="77777777" w:rsidR="00A56F5C" w:rsidRPr="001F78B5" w:rsidRDefault="00A56F5C">
            <w:pPr>
              <w:snapToGrid w:val="0"/>
              <w:rPr>
                <w:lang w:val="sr-Latn-ME"/>
              </w:rPr>
            </w:pPr>
          </w:p>
        </w:tc>
        <w:tc>
          <w:tcPr>
            <w:tcW w:w="40" w:type="dxa"/>
          </w:tcPr>
          <w:p w14:paraId="53C10DD5" w14:textId="77777777" w:rsidR="00A56F5C" w:rsidRPr="001F78B5" w:rsidRDefault="00A56F5C">
            <w:pPr>
              <w:snapToGrid w:val="0"/>
              <w:rPr>
                <w:rFonts w:ascii="Times New Roman" w:hAnsi="Times New Roman" w:cs="Times New Roman"/>
                <w:sz w:val="20"/>
                <w:szCs w:val="20"/>
                <w:lang w:val="sr-Latn-ME"/>
              </w:rPr>
            </w:pPr>
          </w:p>
        </w:tc>
        <w:tc>
          <w:tcPr>
            <w:tcW w:w="40" w:type="dxa"/>
          </w:tcPr>
          <w:p w14:paraId="303C7C0C" w14:textId="77777777" w:rsidR="00A56F5C" w:rsidRPr="001F78B5" w:rsidRDefault="00A56F5C">
            <w:pPr>
              <w:snapToGrid w:val="0"/>
              <w:rPr>
                <w:rFonts w:ascii="Times New Roman" w:hAnsi="Times New Roman" w:cs="Times New Roman"/>
                <w:sz w:val="20"/>
                <w:szCs w:val="20"/>
                <w:lang w:val="sr-Latn-ME"/>
              </w:rPr>
            </w:pPr>
          </w:p>
        </w:tc>
        <w:tc>
          <w:tcPr>
            <w:tcW w:w="40" w:type="dxa"/>
          </w:tcPr>
          <w:p w14:paraId="1B6F9FC5" w14:textId="77777777" w:rsidR="00A56F5C" w:rsidRPr="001F78B5" w:rsidRDefault="00A56F5C">
            <w:pPr>
              <w:snapToGrid w:val="0"/>
              <w:rPr>
                <w:rFonts w:ascii="Times New Roman" w:hAnsi="Times New Roman" w:cs="Times New Roman"/>
                <w:sz w:val="20"/>
                <w:szCs w:val="20"/>
                <w:lang w:val="sr-Latn-ME"/>
              </w:rPr>
            </w:pPr>
          </w:p>
        </w:tc>
        <w:tc>
          <w:tcPr>
            <w:tcW w:w="40" w:type="dxa"/>
          </w:tcPr>
          <w:p w14:paraId="24510004" w14:textId="77777777" w:rsidR="00A56F5C" w:rsidRPr="001F78B5" w:rsidRDefault="00A56F5C">
            <w:pPr>
              <w:snapToGrid w:val="0"/>
              <w:rPr>
                <w:rFonts w:ascii="Times New Roman" w:hAnsi="Times New Roman" w:cs="Times New Roman"/>
                <w:sz w:val="20"/>
                <w:szCs w:val="20"/>
                <w:lang w:val="sr-Latn-ME"/>
              </w:rPr>
            </w:pPr>
          </w:p>
        </w:tc>
      </w:tr>
      <w:tr w:rsidR="001F78B5" w:rsidRPr="001F78B5" w14:paraId="3B8A433F" w14:textId="77777777" w:rsidTr="00464435">
        <w:trPr>
          <w:gridAfter w:val="1"/>
          <w:wAfter w:w="30" w:type="dxa"/>
          <w:trHeight w:val="320"/>
        </w:trPr>
        <w:tc>
          <w:tcPr>
            <w:tcW w:w="5725" w:type="dxa"/>
            <w:gridSpan w:val="5"/>
            <w:tcBorders>
              <w:top w:val="single" w:sz="8" w:space="0" w:color="000000"/>
              <w:left w:val="single" w:sz="8" w:space="0" w:color="000000"/>
              <w:bottom w:val="single" w:sz="8" w:space="0" w:color="000000"/>
            </w:tcBorders>
            <w:vAlign w:val="center"/>
          </w:tcPr>
          <w:p w14:paraId="3B477CB7" w14:textId="77777777" w:rsidR="00A56F5C" w:rsidRPr="001F78B5" w:rsidRDefault="00A56F5C">
            <w:pPr>
              <w:snapToGrid w:val="0"/>
              <w:spacing w:after="0" w:line="240" w:lineRule="auto"/>
              <w:rPr>
                <w:rFonts w:ascii="Times New Roman" w:hAnsi="Times New Roman" w:cs="Times New Roman"/>
                <w:sz w:val="20"/>
                <w:szCs w:val="20"/>
                <w:lang w:val="sr-Latn-ME"/>
              </w:rPr>
            </w:pPr>
            <w:r w:rsidRPr="001F78B5">
              <w:rPr>
                <w:rFonts w:ascii="Times New Roman" w:hAnsi="Times New Roman" w:cs="Times New Roman"/>
                <w:sz w:val="20"/>
                <w:szCs w:val="20"/>
                <w:lang w:val="sr-Latn-ME"/>
              </w:rPr>
              <w:t>Ukupno bez PDV-a</w:t>
            </w:r>
          </w:p>
        </w:tc>
        <w:tc>
          <w:tcPr>
            <w:tcW w:w="3860" w:type="dxa"/>
            <w:gridSpan w:val="4"/>
            <w:tcBorders>
              <w:top w:val="single" w:sz="8" w:space="0" w:color="000000"/>
              <w:left w:val="single" w:sz="8" w:space="0" w:color="000000"/>
              <w:bottom w:val="single" w:sz="8" w:space="0" w:color="000000"/>
            </w:tcBorders>
            <w:vAlign w:val="center"/>
          </w:tcPr>
          <w:p w14:paraId="40885A90" w14:textId="77777777" w:rsidR="00A56F5C" w:rsidRPr="001F78B5" w:rsidRDefault="00A56F5C">
            <w:pPr>
              <w:snapToGrid w:val="0"/>
              <w:spacing w:after="0" w:line="240" w:lineRule="auto"/>
              <w:rPr>
                <w:rFonts w:ascii="Times New Roman" w:hAnsi="Times New Roman" w:cs="Times New Roman"/>
                <w:sz w:val="20"/>
                <w:szCs w:val="20"/>
                <w:lang w:val="sr-Latn-ME"/>
              </w:rPr>
            </w:pPr>
            <w:r w:rsidRPr="001F78B5">
              <w:rPr>
                <w:rFonts w:ascii="Times New Roman" w:hAnsi="Times New Roman" w:cs="Times New Roman"/>
                <w:sz w:val="20"/>
                <w:szCs w:val="20"/>
                <w:lang w:val="sr-Latn-ME"/>
              </w:rPr>
              <w:t> </w:t>
            </w:r>
          </w:p>
        </w:tc>
        <w:tc>
          <w:tcPr>
            <w:tcW w:w="89" w:type="dxa"/>
            <w:gridSpan w:val="2"/>
            <w:tcBorders>
              <w:left w:val="single" w:sz="8" w:space="0" w:color="000000"/>
            </w:tcBorders>
          </w:tcPr>
          <w:p w14:paraId="4A07173C" w14:textId="77777777" w:rsidR="00A56F5C" w:rsidRPr="001F78B5" w:rsidRDefault="00A56F5C">
            <w:pPr>
              <w:snapToGrid w:val="0"/>
              <w:rPr>
                <w:lang w:val="sr-Latn-ME"/>
              </w:rPr>
            </w:pPr>
          </w:p>
        </w:tc>
        <w:tc>
          <w:tcPr>
            <w:tcW w:w="40" w:type="dxa"/>
          </w:tcPr>
          <w:p w14:paraId="0D13393C" w14:textId="77777777" w:rsidR="00A56F5C" w:rsidRPr="001F78B5" w:rsidRDefault="00A56F5C">
            <w:pPr>
              <w:snapToGrid w:val="0"/>
              <w:rPr>
                <w:rFonts w:ascii="Times New Roman" w:hAnsi="Times New Roman" w:cs="Times New Roman"/>
                <w:sz w:val="20"/>
                <w:szCs w:val="20"/>
                <w:lang w:val="sr-Latn-ME"/>
              </w:rPr>
            </w:pPr>
          </w:p>
        </w:tc>
        <w:tc>
          <w:tcPr>
            <w:tcW w:w="40" w:type="dxa"/>
          </w:tcPr>
          <w:p w14:paraId="35875D82" w14:textId="77777777" w:rsidR="00A56F5C" w:rsidRPr="001F78B5" w:rsidRDefault="00A56F5C">
            <w:pPr>
              <w:snapToGrid w:val="0"/>
              <w:rPr>
                <w:rFonts w:ascii="Times New Roman" w:hAnsi="Times New Roman" w:cs="Times New Roman"/>
                <w:sz w:val="20"/>
                <w:szCs w:val="20"/>
                <w:lang w:val="sr-Latn-ME"/>
              </w:rPr>
            </w:pPr>
          </w:p>
        </w:tc>
        <w:tc>
          <w:tcPr>
            <w:tcW w:w="40" w:type="dxa"/>
          </w:tcPr>
          <w:p w14:paraId="251B0C3C" w14:textId="77777777" w:rsidR="00A56F5C" w:rsidRPr="001F78B5" w:rsidRDefault="00A56F5C">
            <w:pPr>
              <w:snapToGrid w:val="0"/>
              <w:rPr>
                <w:rFonts w:ascii="Times New Roman" w:hAnsi="Times New Roman" w:cs="Times New Roman"/>
                <w:sz w:val="20"/>
                <w:szCs w:val="20"/>
                <w:lang w:val="sr-Latn-ME"/>
              </w:rPr>
            </w:pPr>
          </w:p>
        </w:tc>
        <w:tc>
          <w:tcPr>
            <w:tcW w:w="40" w:type="dxa"/>
          </w:tcPr>
          <w:p w14:paraId="19B122A1" w14:textId="77777777" w:rsidR="00A56F5C" w:rsidRPr="001F78B5" w:rsidRDefault="00A56F5C">
            <w:pPr>
              <w:snapToGrid w:val="0"/>
              <w:rPr>
                <w:rFonts w:ascii="Times New Roman" w:hAnsi="Times New Roman" w:cs="Times New Roman"/>
                <w:sz w:val="20"/>
                <w:szCs w:val="20"/>
                <w:lang w:val="sr-Latn-ME"/>
              </w:rPr>
            </w:pPr>
          </w:p>
        </w:tc>
      </w:tr>
      <w:tr w:rsidR="001F78B5" w:rsidRPr="001F78B5" w14:paraId="61A80359" w14:textId="77777777" w:rsidTr="00464435">
        <w:trPr>
          <w:gridAfter w:val="1"/>
          <w:wAfter w:w="30" w:type="dxa"/>
          <w:trHeight w:val="320"/>
        </w:trPr>
        <w:tc>
          <w:tcPr>
            <w:tcW w:w="5725" w:type="dxa"/>
            <w:gridSpan w:val="5"/>
            <w:tcBorders>
              <w:left w:val="single" w:sz="8" w:space="0" w:color="000000"/>
              <w:bottom w:val="single" w:sz="8" w:space="0" w:color="000000"/>
            </w:tcBorders>
            <w:vAlign w:val="center"/>
          </w:tcPr>
          <w:p w14:paraId="424289AD" w14:textId="77777777" w:rsidR="00A56F5C" w:rsidRPr="001F78B5" w:rsidRDefault="00A56F5C">
            <w:pPr>
              <w:snapToGrid w:val="0"/>
              <w:spacing w:after="0" w:line="240" w:lineRule="auto"/>
              <w:rPr>
                <w:rFonts w:ascii="Times New Roman" w:hAnsi="Times New Roman" w:cs="Times New Roman"/>
                <w:sz w:val="20"/>
                <w:szCs w:val="20"/>
                <w:lang w:val="sr-Latn-ME"/>
              </w:rPr>
            </w:pPr>
            <w:r w:rsidRPr="001F78B5">
              <w:rPr>
                <w:rFonts w:ascii="Times New Roman" w:hAnsi="Times New Roman" w:cs="Times New Roman"/>
                <w:sz w:val="20"/>
                <w:szCs w:val="20"/>
                <w:lang w:val="sr-Latn-ME"/>
              </w:rPr>
              <w:t>PDV</w:t>
            </w:r>
          </w:p>
        </w:tc>
        <w:tc>
          <w:tcPr>
            <w:tcW w:w="3860" w:type="dxa"/>
            <w:gridSpan w:val="4"/>
            <w:tcBorders>
              <w:left w:val="single" w:sz="8" w:space="0" w:color="000000"/>
              <w:bottom w:val="single" w:sz="8" w:space="0" w:color="000000"/>
            </w:tcBorders>
            <w:vAlign w:val="center"/>
          </w:tcPr>
          <w:p w14:paraId="0DA877C2" w14:textId="77777777" w:rsidR="00A56F5C" w:rsidRPr="001F78B5" w:rsidRDefault="00A56F5C">
            <w:pPr>
              <w:snapToGrid w:val="0"/>
              <w:spacing w:after="0" w:line="240" w:lineRule="auto"/>
              <w:rPr>
                <w:rFonts w:ascii="Times New Roman" w:hAnsi="Times New Roman" w:cs="Times New Roman"/>
                <w:sz w:val="20"/>
                <w:szCs w:val="20"/>
                <w:lang w:val="sr-Latn-ME"/>
              </w:rPr>
            </w:pPr>
            <w:r w:rsidRPr="001F78B5">
              <w:rPr>
                <w:rFonts w:ascii="Times New Roman" w:hAnsi="Times New Roman" w:cs="Times New Roman"/>
                <w:sz w:val="20"/>
                <w:szCs w:val="20"/>
                <w:lang w:val="sr-Latn-ME"/>
              </w:rPr>
              <w:t> </w:t>
            </w:r>
          </w:p>
        </w:tc>
        <w:tc>
          <w:tcPr>
            <w:tcW w:w="89" w:type="dxa"/>
            <w:gridSpan w:val="2"/>
            <w:tcBorders>
              <w:left w:val="single" w:sz="8" w:space="0" w:color="000000"/>
            </w:tcBorders>
          </w:tcPr>
          <w:p w14:paraId="13071303" w14:textId="77777777" w:rsidR="00A56F5C" w:rsidRPr="001F78B5" w:rsidRDefault="00A56F5C">
            <w:pPr>
              <w:snapToGrid w:val="0"/>
              <w:rPr>
                <w:lang w:val="sr-Latn-ME"/>
              </w:rPr>
            </w:pPr>
          </w:p>
        </w:tc>
        <w:tc>
          <w:tcPr>
            <w:tcW w:w="40" w:type="dxa"/>
          </w:tcPr>
          <w:p w14:paraId="11712326" w14:textId="77777777" w:rsidR="00A56F5C" w:rsidRPr="001F78B5" w:rsidRDefault="00A56F5C">
            <w:pPr>
              <w:snapToGrid w:val="0"/>
              <w:rPr>
                <w:rFonts w:ascii="Times New Roman" w:hAnsi="Times New Roman" w:cs="Times New Roman"/>
                <w:sz w:val="20"/>
                <w:szCs w:val="20"/>
                <w:lang w:val="sr-Latn-ME"/>
              </w:rPr>
            </w:pPr>
          </w:p>
        </w:tc>
        <w:tc>
          <w:tcPr>
            <w:tcW w:w="40" w:type="dxa"/>
          </w:tcPr>
          <w:p w14:paraId="3C5E201A" w14:textId="77777777" w:rsidR="00A56F5C" w:rsidRPr="001F78B5" w:rsidRDefault="00A56F5C">
            <w:pPr>
              <w:snapToGrid w:val="0"/>
              <w:rPr>
                <w:rFonts w:ascii="Times New Roman" w:hAnsi="Times New Roman" w:cs="Times New Roman"/>
                <w:sz w:val="20"/>
                <w:szCs w:val="20"/>
                <w:lang w:val="sr-Latn-ME"/>
              </w:rPr>
            </w:pPr>
          </w:p>
        </w:tc>
        <w:tc>
          <w:tcPr>
            <w:tcW w:w="40" w:type="dxa"/>
          </w:tcPr>
          <w:p w14:paraId="0202613D" w14:textId="77777777" w:rsidR="00A56F5C" w:rsidRPr="001F78B5" w:rsidRDefault="00A56F5C">
            <w:pPr>
              <w:snapToGrid w:val="0"/>
              <w:rPr>
                <w:rFonts w:ascii="Times New Roman" w:hAnsi="Times New Roman" w:cs="Times New Roman"/>
                <w:sz w:val="20"/>
                <w:szCs w:val="20"/>
                <w:lang w:val="sr-Latn-ME"/>
              </w:rPr>
            </w:pPr>
          </w:p>
        </w:tc>
        <w:tc>
          <w:tcPr>
            <w:tcW w:w="40" w:type="dxa"/>
          </w:tcPr>
          <w:p w14:paraId="305901D5" w14:textId="77777777" w:rsidR="00A56F5C" w:rsidRPr="001F78B5" w:rsidRDefault="00A56F5C">
            <w:pPr>
              <w:snapToGrid w:val="0"/>
              <w:rPr>
                <w:rFonts w:ascii="Times New Roman" w:hAnsi="Times New Roman" w:cs="Times New Roman"/>
                <w:sz w:val="20"/>
                <w:szCs w:val="20"/>
                <w:lang w:val="sr-Latn-ME"/>
              </w:rPr>
            </w:pPr>
          </w:p>
        </w:tc>
      </w:tr>
      <w:tr w:rsidR="001F78B5" w:rsidRPr="001F78B5" w14:paraId="1FB07E39" w14:textId="77777777" w:rsidTr="00464435">
        <w:trPr>
          <w:gridAfter w:val="1"/>
          <w:wAfter w:w="30" w:type="dxa"/>
          <w:trHeight w:val="320"/>
        </w:trPr>
        <w:tc>
          <w:tcPr>
            <w:tcW w:w="5725" w:type="dxa"/>
            <w:gridSpan w:val="5"/>
            <w:tcBorders>
              <w:left w:val="single" w:sz="8" w:space="0" w:color="000000"/>
              <w:bottom w:val="single" w:sz="4" w:space="0" w:color="000000"/>
            </w:tcBorders>
            <w:vAlign w:val="center"/>
          </w:tcPr>
          <w:p w14:paraId="05955C4E" w14:textId="77777777" w:rsidR="00A56F5C" w:rsidRPr="001F78B5" w:rsidRDefault="00A56F5C">
            <w:pPr>
              <w:snapToGrid w:val="0"/>
              <w:spacing w:after="0" w:line="240" w:lineRule="auto"/>
              <w:rPr>
                <w:rFonts w:ascii="Times New Roman" w:hAnsi="Times New Roman" w:cs="Times New Roman"/>
                <w:sz w:val="20"/>
                <w:szCs w:val="20"/>
                <w:lang w:val="sr-Latn-ME"/>
              </w:rPr>
            </w:pPr>
            <w:r w:rsidRPr="001F78B5">
              <w:rPr>
                <w:rFonts w:ascii="Times New Roman" w:hAnsi="Times New Roman" w:cs="Times New Roman"/>
                <w:sz w:val="20"/>
                <w:szCs w:val="20"/>
                <w:lang w:val="sr-Latn-ME"/>
              </w:rPr>
              <w:t>Ukupan iznos sa PDV-om:</w:t>
            </w:r>
          </w:p>
        </w:tc>
        <w:tc>
          <w:tcPr>
            <w:tcW w:w="3860" w:type="dxa"/>
            <w:gridSpan w:val="4"/>
            <w:tcBorders>
              <w:left w:val="single" w:sz="8" w:space="0" w:color="000000"/>
              <w:bottom w:val="single" w:sz="4" w:space="0" w:color="000000"/>
            </w:tcBorders>
            <w:vAlign w:val="center"/>
          </w:tcPr>
          <w:p w14:paraId="4E02D030" w14:textId="77777777" w:rsidR="00A56F5C" w:rsidRPr="001F78B5" w:rsidRDefault="00A56F5C">
            <w:pPr>
              <w:snapToGrid w:val="0"/>
              <w:spacing w:after="0" w:line="240" w:lineRule="auto"/>
              <w:rPr>
                <w:rFonts w:ascii="Times New Roman" w:hAnsi="Times New Roman" w:cs="Times New Roman"/>
                <w:sz w:val="20"/>
                <w:szCs w:val="20"/>
                <w:lang w:val="sr-Latn-ME"/>
              </w:rPr>
            </w:pPr>
            <w:r w:rsidRPr="001F78B5">
              <w:rPr>
                <w:rFonts w:ascii="Times New Roman" w:hAnsi="Times New Roman" w:cs="Times New Roman"/>
                <w:sz w:val="20"/>
                <w:szCs w:val="20"/>
                <w:lang w:val="sr-Latn-ME"/>
              </w:rPr>
              <w:t> </w:t>
            </w:r>
          </w:p>
        </w:tc>
        <w:tc>
          <w:tcPr>
            <w:tcW w:w="89" w:type="dxa"/>
            <w:gridSpan w:val="2"/>
            <w:tcBorders>
              <w:left w:val="single" w:sz="8" w:space="0" w:color="000000"/>
            </w:tcBorders>
          </w:tcPr>
          <w:p w14:paraId="5CF98F96" w14:textId="77777777" w:rsidR="00A56F5C" w:rsidRPr="001F78B5" w:rsidRDefault="00A56F5C">
            <w:pPr>
              <w:snapToGrid w:val="0"/>
              <w:rPr>
                <w:lang w:val="sr-Latn-ME"/>
              </w:rPr>
            </w:pPr>
          </w:p>
        </w:tc>
        <w:tc>
          <w:tcPr>
            <w:tcW w:w="40" w:type="dxa"/>
          </w:tcPr>
          <w:p w14:paraId="6D0658A3" w14:textId="77777777" w:rsidR="00A56F5C" w:rsidRPr="001F78B5" w:rsidRDefault="00A56F5C">
            <w:pPr>
              <w:snapToGrid w:val="0"/>
              <w:rPr>
                <w:rFonts w:ascii="Times New Roman" w:hAnsi="Times New Roman" w:cs="Times New Roman"/>
                <w:sz w:val="20"/>
                <w:szCs w:val="20"/>
                <w:lang w:val="sr-Latn-ME"/>
              </w:rPr>
            </w:pPr>
          </w:p>
        </w:tc>
        <w:tc>
          <w:tcPr>
            <w:tcW w:w="40" w:type="dxa"/>
          </w:tcPr>
          <w:p w14:paraId="27835BAE" w14:textId="77777777" w:rsidR="00A56F5C" w:rsidRPr="001F78B5" w:rsidRDefault="00A56F5C">
            <w:pPr>
              <w:snapToGrid w:val="0"/>
              <w:rPr>
                <w:rFonts w:ascii="Times New Roman" w:hAnsi="Times New Roman" w:cs="Times New Roman"/>
                <w:sz w:val="20"/>
                <w:szCs w:val="20"/>
                <w:lang w:val="sr-Latn-ME"/>
              </w:rPr>
            </w:pPr>
          </w:p>
        </w:tc>
        <w:tc>
          <w:tcPr>
            <w:tcW w:w="40" w:type="dxa"/>
          </w:tcPr>
          <w:p w14:paraId="7560DC6D" w14:textId="77777777" w:rsidR="00A56F5C" w:rsidRPr="001F78B5" w:rsidRDefault="00A56F5C">
            <w:pPr>
              <w:snapToGrid w:val="0"/>
              <w:rPr>
                <w:rFonts w:ascii="Times New Roman" w:hAnsi="Times New Roman" w:cs="Times New Roman"/>
                <w:sz w:val="20"/>
                <w:szCs w:val="20"/>
                <w:lang w:val="sr-Latn-ME"/>
              </w:rPr>
            </w:pPr>
          </w:p>
        </w:tc>
        <w:tc>
          <w:tcPr>
            <w:tcW w:w="40" w:type="dxa"/>
          </w:tcPr>
          <w:p w14:paraId="1FF546F9" w14:textId="77777777" w:rsidR="00A56F5C" w:rsidRPr="001F78B5" w:rsidRDefault="00A56F5C">
            <w:pPr>
              <w:snapToGrid w:val="0"/>
              <w:rPr>
                <w:rFonts w:ascii="Times New Roman" w:hAnsi="Times New Roman" w:cs="Times New Roman"/>
                <w:sz w:val="20"/>
                <w:szCs w:val="20"/>
                <w:lang w:val="sr-Latn-ME"/>
              </w:rPr>
            </w:pPr>
          </w:p>
        </w:tc>
      </w:tr>
      <w:tr w:rsidR="001F78B5" w:rsidRPr="001F78B5" w14:paraId="59A27455" w14:textId="77777777" w:rsidTr="00464435">
        <w:tblPrEx>
          <w:tblCellMar>
            <w:left w:w="70" w:type="dxa"/>
            <w:right w:w="70" w:type="dxa"/>
          </w:tblCellMar>
        </w:tblPrEx>
        <w:trPr>
          <w:trHeight w:val="392"/>
        </w:trPr>
        <w:tc>
          <w:tcPr>
            <w:tcW w:w="5725" w:type="dxa"/>
            <w:gridSpan w:val="5"/>
            <w:tcBorders>
              <w:top w:val="single" w:sz="4" w:space="0" w:color="000000"/>
              <w:left w:val="single" w:sz="4" w:space="0" w:color="000000"/>
              <w:bottom w:val="single" w:sz="4" w:space="0" w:color="000000"/>
            </w:tcBorders>
            <w:vAlign w:val="center"/>
          </w:tcPr>
          <w:p w14:paraId="50E71A49" w14:textId="77777777" w:rsidR="00A56F5C" w:rsidRPr="001F78B5" w:rsidRDefault="00A56F5C">
            <w:pPr>
              <w:pStyle w:val="ListParagraph"/>
              <w:numPr>
                <w:ilvl w:val="0"/>
                <w:numId w:val="3"/>
              </w:numPr>
              <w:tabs>
                <w:tab w:val="left" w:pos="654"/>
              </w:tabs>
              <w:snapToGrid w:val="0"/>
              <w:spacing w:before="0" w:after="0" w:line="240" w:lineRule="auto"/>
              <w:rPr>
                <w:rFonts w:ascii="Times New Roman" w:hAnsi="Times New Roman" w:cs="Times New Roman"/>
                <w:sz w:val="20"/>
                <w:szCs w:val="20"/>
                <w:lang w:val="sr-Latn-ME"/>
              </w:rPr>
            </w:pPr>
            <w:r w:rsidRPr="001F78B5">
              <w:rPr>
                <w:rFonts w:ascii="Times New Roman" w:hAnsi="Times New Roman" w:cs="Times New Roman"/>
                <w:sz w:val="20"/>
                <w:szCs w:val="20"/>
                <w:lang w:val="sr-Latn-ME"/>
              </w:rPr>
              <w:t>Brojkama</w:t>
            </w:r>
          </w:p>
        </w:tc>
        <w:tc>
          <w:tcPr>
            <w:tcW w:w="3873" w:type="dxa"/>
            <w:gridSpan w:val="5"/>
            <w:tcBorders>
              <w:top w:val="single" w:sz="4" w:space="0" w:color="000000"/>
              <w:left w:val="single" w:sz="4" w:space="0" w:color="000000"/>
              <w:bottom w:val="single" w:sz="4" w:space="0" w:color="000000"/>
            </w:tcBorders>
            <w:vAlign w:val="center"/>
          </w:tcPr>
          <w:p w14:paraId="4CE84A98" w14:textId="77777777" w:rsidR="00A56F5C" w:rsidRPr="001F78B5" w:rsidRDefault="00A56F5C">
            <w:pPr>
              <w:snapToGrid w:val="0"/>
              <w:spacing w:after="0" w:line="240" w:lineRule="auto"/>
              <w:rPr>
                <w:rFonts w:ascii="Times New Roman" w:hAnsi="Times New Roman" w:cs="Times New Roman"/>
                <w:sz w:val="20"/>
                <w:szCs w:val="20"/>
                <w:lang w:val="sr-Latn-ME"/>
              </w:rPr>
            </w:pPr>
          </w:p>
        </w:tc>
        <w:tc>
          <w:tcPr>
            <w:tcW w:w="266" w:type="dxa"/>
            <w:gridSpan w:val="6"/>
            <w:tcBorders>
              <w:top w:val="single" w:sz="4" w:space="0" w:color="000000"/>
              <w:left w:val="single" w:sz="4" w:space="0" w:color="000000"/>
              <w:bottom w:val="single" w:sz="4" w:space="0" w:color="000000"/>
              <w:right w:val="single" w:sz="4" w:space="0" w:color="000000"/>
            </w:tcBorders>
            <w:vAlign w:val="center"/>
          </w:tcPr>
          <w:p w14:paraId="06828E87" w14:textId="77777777" w:rsidR="00A56F5C" w:rsidRPr="001F78B5" w:rsidRDefault="00A56F5C">
            <w:pPr>
              <w:snapToGrid w:val="0"/>
              <w:rPr>
                <w:lang w:val="sr-Latn-ME"/>
              </w:rPr>
            </w:pPr>
          </w:p>
        </w:tc>
      </w:tr>
      <w:tr w:rsidR="001F78B5" w:rsidRPr="001F78B5" w14:paraId="64BE4A93" w14:textId="77777777" w:rsidTr="00464435">
        <w:tblPrEx>
          <w:tblCellMar>
            <w:left w:w="70" w:type="dxa"/>
            <w:right w:w="70" w:type="dxa"/>
          </w:tblCellMar>
        </w:tblPrEx>
        <w:trPr>
          <w:trHeight w:val="372"/>
        </w:trPr>
        <w:tc>
          <w:tcPr>
            <w:tcW w:w="5725" w:type="dxa"/>
            <w:gridSpan w:val="5"/>
            <w:tcBorders>
              <w:top w:val="single" w:sz="4" w:space="0" w:color="000000"/>
              <w:left w:val="single" w:sz="4" w:space="0" w:color="000000"/>
              <w:bottom w:val="single" w:sz="4" w:space="0" w:color="000000"/>
            </w:tcBorders>
            <w:vAlign w:val="center"/>
          </w:tcPr>
          <w:p w14:paraId="4855CFEC" w14:textId="77777777" w:rsidR="00A56F5C" w:rsidRPr="001F78B5" w:rsidRDefault="00A56F5C">
            <w:pPr>
              <w:pStyle w:val="ListParagraph"/>
              <w:numPr>
                <w:ilvl w:val="0"/>
                <w:numId w:val="3"/>
              </w:numPr>
              <w:tabs>
                <w:tab w:val="left" w:pos="654"/>
              </w:tabs>
              <w:snapToGrid w:val="0"/>
              <w:spacing w:before="0" w:after="0" w:line="240" w:lineRule="auto"/>
              <w:rPr>
                <w:rFonts w:ascii="Times New Roman" w:hAnsi="Times New Roman" w:cs="Times New Roman"/>
                <w:sz w:val="20"/>
                <w:szCs w:val="20"/>
                <w:lang w:val="sr-Latn-ME"/>
              </w:rPr>
            </w:pPr>
            <w:r w:rsidRPr="001F78B5">
              <w:rPr>
                <w:rFonts w:ascii="Times New Roman" w:hAnsi="Times New Roman" w:cs="Times New Roman"/>
                <w:sz w:val="20"/>
                <w:szCs w:val="20"/>
                <w:lang w:val="sr-Latn-ME"/>
              </w:rPr>
              <w:t>Slovima</w:t>
            </w:r>
          </w:p>
        </w:tc>
        <w:tc>
          <w:tcPr>
            <w:tcW w:w="3873" w:type="dxa"/>
            <w:gridSpan w:val="5"/>
            <w:tcBorders>
              <w:top w:val="single" w:sz="4" w:space="0" w:color="000000"/>
              <w:left w:val="single" w:sz="4" w:space="0" w:color="000000"/>
              <w:bottom w:val="single" w:sz="4" w:space="0" w:color="000000"/>
            </w:tcBorders>
            <w:vAlign w:val="center"/>
          </w:tcPr>
          <w:p w14:paraId="1F1671EB" w14:textId="77777777" w:rsidR="00A56F5C" w:rsidRPr="001F78B5" w:rsidRDefault="00A56F5C">
            <w:pPr>
              <w:snapToGrid w:val="0"/>
              <w:spacing w:after="0" w:line="240" w:lineRule="auto"/>
              <w:rPr>
                <w:rFonts w:ascii="Times New Roman" w:hAnsi="Times New Roman" w:cs="Times New Roman"/>
                <w:sz w:val="20"/>
                <w:szCs w:val="20"/>
                <w:lang w:val="sr-Latn-ME"/>
              </w:rPr>
            </w:pPr>
          </w:p>
        </w:tc>
        <w:tc>
          <w:tcPr>
            <w:tcW w:w="266" w:type="dxa"/>
            <w:gridSpan w:val="6"/>
            <w:tcBorders>
              <w:top w:val="single" w:sz="4" w:space="0" w:color="000000"/>
              <w:left w:val="single" w:sz="4" w:space="0" w:color="000000"/>
              <w:bottom w:val="single" w:sz="4" w:space="0" w:color="000000"/>
              <w:right w:val="single" w:sz="4" w:space="0" w:color="000000"/>
            </w:tcBorders>
            <w:vAlign w:val="center"/>
          </w:tcPr>
          <w:p w14:paraId="3B1D0E67" w14:textId="77777777" w:rsidR="00A56F5C" w:rsidRPr="001F78B5" w:rsidRDefault="00A56F5C">
            <w:pPr>
              <w:snapToGrid w:val="0"/>
              <w:rPr>
                <w:lang w:val="sr-Latn-ME"/>
              </w:rPr>
            </w:pPr>
          </w:p>
        </w:tc>
      </w:tr>
    </w:tbl>
    <w:p w14:paraId="733FDC57" w14:textId="77777777" w:rsidR="00A56F5C" w:rsidRPr="001F78B5" w:rsidRDefault="00A56F5C">
      <w:pPr>
        <w:jc w:val="both"/>
        <w:rPr>
          <w:rFonts w:ascii="Times New Roman" w:hAnsi="Times New Roman" w:cs="Times New Roman"/>
          <w:b/>
          <w:bCs/>
          <w:sz w:val="24"/>
          <w:szCs w:val="24"/>
          <w:lang w:val="sr-Latn-ME"/>
        </w:rPr>
      </w:pPr>
      <w:r w:rsidRPr="001F78B5">
        <w:rPr>
          <w:rFonts w:ascii="Times New Roman" w:hAnsi="Times New Roman" w:cs="Times New Roman"/>
          <w:b/>
          <w:bCs/>
          <w:sz w:val="24"/>
          <w:szCs w:val="24"/>
          <w:lang w:val="sr-Latn-ME"/>
        </w:rPr>
        <w:t>Uslovi ponude:</w:t>
      </w:r>
    </w:p>
    <w:tbl>
      <w:tblPr>
        <w:tblW w:w="0" w:type="auto"/>
        <w:tblInd w:w="-175" w:type="dxa"/>
        <w:tblLayout w:type="fixed"/>
        <w:tblCellMar>
          <w:left w:w="70" w:type="dxa"/>
          <w:right w:w="70" w:type="dxa"/>
        </w:tblCellMar>
        <w:tblLook w:val="0000" w:firstRow="0" w:lastRow="0" w:firstColumn="0" w:lastColumn="0" w:noHBand="0" w:noVBand="0"/>
      </w:tblPr>
      <w:tblGrid>
        <w:gridCol w:w="4108"/>
        <w:gridCol w:w="5424"/>
      </w:tblGrid>
      <w:tr w:rsidR="001F78B5" w:rsidRPr="001F78B5" w14:paraId="0BEE4FB0" w14:textId="77777777">
        <w:trPr>
          <w:trHeight w:val="375"/>
        </w:trPr>
        <w:tc>
          <w:tcPr>
            <w:tcW w:w="4108" w:type="dxa"/>
            <w:tcBorders>
              <w:top w:val="single" w:sz="4" w:space="0" w:color="000000"/>
              <w:left w:val="single" w:sz="4" w:space="0" w:color="000000"/>
              <w:bottom w:val="single" w:sz="4" w:space="0" w:color="000000"/>
            </w:tcBorders>
            <w:vAlign w:val="center"/>
          </w:tcPr>
          <w:p w14:paraId="73F4E7DE" w14:textId="77777777" w:rsidR="00A56F5C" w:rsidRPr="001F78B5" w:rsidRDefault="00A56F5C">
            <w:pPr>
              <w:snapToGrid w:val="0"/>
              <w:spacing w:after="0" w:line="100" w:lineRule="atLeast"/>
              <w:ind w:left="266" w:hanging="266"/>
              <w:rPr>
                <w:rFonts w:ascii="Times New Roman" w:hAnsi="Times New Roman" w:cs="Times New Roman"/>
                <w:lang w:val="sr-Latn-ME"/>
              </w:rPr>
            </w:pPr>
            <w:r w:rsidRPr="001F78B5">
              <w:rPr>
                <w:rFonts w:ascii="Times New Roman" w:hAnsi="Times New Roman" w:cs="Times New Roman"/>
                <w:lang w:val="sr-Latn-ME"/>
              </w:rPr>
              <w:t>Rok izvršenja ugovora je</w:t>
            </w:r>
          </w:p>
        </w:tc>
        <w:tc>
          <w:tcPr>
            <w:tcW w:w="5424" w:type="dxa"/>
            <w:tcBorders>
              <w:top w:val="single" w:sz="4" w:space="0" w:color="000000"/>
              <w:left w:val="single" w:sz="4" w:space="0" w:color="000000"/>
              <w:bottom w:val="single" w:sz="4" w:space="0" w:color="000000"/>
              <w:right w:val="single" w:sz="4" w:space="0" w:color="000000"/>
            </w:tcBorders>
            <w:vAlign w:val="center"/>
          </w:tcPr>
          <w:p w14:paraId="15703001" w14:textId="77777777" w:rsidR="00A56F5C" w:rsidRPr="001F78B5" w:rsidRDefault="00A56F5C">
            <w:pPr>
              <w:snapToGrid w:val="0"/>
              <w:spacing w:after="0" w:line="100" w:lineRule="atLeast"/>
              <w:rPr>
                <w:rFonts w:ascii="Times New Roman" w:hAnsi="Times New Roman" w:cs="Times New Roman"/>
                <w:lang w:val="sr-Latn-ME"/>
              </w:rPr>
            </w:pPr>
            <w:r w:rsidRPr="001F78B5">
              <w:rPr>
                <w:rFonts w:ascii="Times New Roman" w:hAnsi="Times New Roman" w:cs="Times New Roman"/>
                <w:lang w:val="sr-Latn-ME"/>
              </w:rPr>
              <w:t> </w:t>
            </w:r>
          </w:p>
        </w:tc>
      </w:tr>
      <w:tr w:rsidR="001F78B5" w:rsidRPr="001F78B5" w14:paraId="2CFA149E" w14:textId="77777777">
        <w:trPr>
          <w:trHeight w:val="375"/>
        </w:trPr>
        <w:tc>
          <w:tcPr>
            <w:tcW w:w="4108" w:type="dxa"/>
            <w:tcBorders>
              <w:top w:val="single" w:sz="4" w:space="0" w:color="000000"/>
              <w:left w:val="single" w:sz="4" w:space="0" w:color="000000"/>
              <w:bottom w:val="single" w:sz="4" w:space="0" w:color="000000"/>
            </w:tcBorders>
            <w:vAlign w:val="center"/>
          </w:tcPr>
          <w:p w14:paraId="5073C4B0" w14:textId="77777777" w:rsidR="00A56F5C" w:rsidRPr="001F78B5" w:rsidRDefault="00A56F5C">
            <w:pPr>
              <w:snapToGrid w:val="0"/>
              <w:spacing w:after="0" w:line="100" w:lineRule="atLeast"/>
              <w:rPr>
                <w:rFonts w:ascii="Times New Roman" w:hAnsi="Times New Roman" w:cs="Times New Roman"/>
                <w:lang w:val="sr-Latn-ME"/>
              </w:rPr>
            </w:pPr>
            <w:r w:rsidRPr="001F78B5">
              <w:rPr>
                <w:rFonts w:ascii="Times New Roman" w:hAnsi="Times New Roman" w:cs="Times New Roman"/>
                <w:lang w:val="sr-Latn-ME"/>
              </w:rPr>
              <w:t>Mjesto izvršenja ugovora je</w:t>
            </w:r>
          </w:p>
        </w:tc>
        <w:tc>
          <w:tcPr>
            <w:tcW w:w="5424" w:type="dxa"/>
            <w:tcBorders>
              <w:top w:val="single" w:sz="4" w:space="0" w:color="000000"/>
              <w:left w:val="single" w:sz="4" w:space="0" w:color="000000"/>
              <w:bottom w:val="single" w:sz="4" w:space="0" w:color="000000"/>
              <w:right w:val="single" w:sz="4" w:space="0" w:color="000000"/>
            </w:tcBorders>
            <w:vAlign w:val="center"/>
          </w:tcPr>
          <w:p w14:paraId="044D8528" w14:textId="77777777" w:rsidR="00A56F5C" w:rsidRPr="001F78B5" w:rsidRDefault="00A56F5C">
            <w:pPr>
              <w:snapToGrid w:val="0"/>
              <w:spacing w:after="0" w:line="100" w:lineRule="atLeast"/>
              <w:rPr>
                <w:rFonts w:ascii="Times New Roman" w:hAnsi="Times New Roman" w:cs="Times New Roman"/>
                <w:lang w:val="sr-Latn-ME"/>
              </w:rPr>
            </w:pPr>
            <w:r w:rsidRPr="001F78B5">
              <w:rPr>
                <w:rFonts w:ascii="Times New Roman" w:hAnsi="Times New Roman" w:cs="Times New Roman"/>
                <w:lang w:val="sr-Latn-ME"/>
              </w:rPr>
              <w:t> </w:t>
            </w:r>
          </w:p>
        </w:tc>
      </w:tr>
      <w:tr w:rsidR="001F78B5" w:rsidRPr="001F78B5" w14:paraId="231C7A4B" w14:textId="77777777">
        <w:trPr>
          <w:trHeight w:val="375"/>
        </w:trPr>
        <w:tc>
          <w:tcPr>
            <w:tcW w:w="4108" w:type="dxa"/>
            <w:tcBorders>
              <w:left w:val="single" w:sz="4" w:space="0" w:color="000000"/>
              <w:bottom w:val="single" w:sz="4" w:space="0" w:color="000000"/>
            </w:tcBorders>
            <w:vAlign w:val="center"/>
          </w:tcPr>
          <w:p w14:paraId="10F5B703" w14:textId="77777777" w:rsidR="00A56F5C" w:rsidRPr="001F78B5" w:rsidRDefault="00A56F5C">
            <w:pPr>
              <w:snapToGrid w:val="0"/>
              <w:spacing w:after="0" w:line="100" w:lineRule="atLeast"/>
              <w:rPr>
                <w:rFonts w:ascii="Times New Roman" w:hAnsi="Times New Roman" w:cs="Times New Roman"/>
                <w:lang w:val="sr-Latn-ME"/>
              </w:rPr>
            </w:pPr>
            <w:r w:rsidRPr="001F78B5">
              <w:rPr>
                <w:rFonts w:ascii="Times New Roman" w:hAnsi="Times New Roman" w:cs="Times New Roman"/>
                <w:lang w:val="sr-Latn-ME"/>
              </w:rPr>
              <w:t>Rok plaćanja</w:t>
            </w:r>
          </w:p>
        </w:tc>
        <w:tc>
          <w:tcPr>
            <w:tcW w:w="5424" w:type="dxa"/>
            <w:tcBorders>
              <w:left w:val="single" w:sz="4" w:space="0" w:color="000000"/>
              <w:bottom w:val="single" w:sz="4" w:space="0" w:color="000000"/>
              <w:right w:val="single" w:sz="4" w:space="0" w:color="000000"/>
            </w:tcBorders>
            <w:vAlign w:val="center"/>
          </w:tcPr>
          <w:p w14:paraId="3D7A97C0" w14:textId="77777777" w:rsidR="00A56F5C" w:rsidRPr="001F78B5" w:rsidRDefault="00A56F5C">
            <w:pPr>
              <w:snapToGrid w:val="0"/>
              <w:spacing w:after="0" w:line="100" w:lineRule="atLeast"/>
              <w:rPr>
                <w:rFonts w:ascii="Times New Roman" w:hAnsi="Times New Roman" w:cs="Times New Roman"/>
                <w:lang w:val="sr-Latn-ME"/>
              </w:rPr>
            </w:pPr>
          </w:p>
        </w:tc>
      </w:tr>
      <w:tr w:rsidR="001F78B5" w:rsidRPr="001F78B5" w14:paraId="56C557BD" w14:textId="77777777">
        <w:trPr>
          <w:trHeight w:val="375"/>
        </w:trPr>
        <w:tc>
          <w:tcPr>
            <w:tcW w:w="4108" w:type="dxa"/>
            <w:tcBorders>
              <w:left w:val="single" w:sz="4" w:space="0" w:color="000000"/>
              <w:bottom w:val="single" w:sz="4" w:space="0" w:color="000000"/>
            </w:tcBorders>
            <w:vAlign w:val="center"/>
          </w:tcPr>
          <w:p w14:paraId="168C450C" w14:textId="77777777" w:rsidR="00A56F5C" w:rsidRPr="001F78B5" w:rsidRDefault="00A56F5C">
            <w:pPr>
              <w:snapToGrid w:val="0"/>
              <w:spacing w:after="0" w:line="100" w:lineRule="atLeast"/>
              <w:rPr>
                <w:rFonts w:ascii="Times New Roman" w:hAnsi="Times New Roman" w:cs="Times New Roman"/>
                <w:lang w:val="sr-Latn-ME"/>
              </w:rPr>
            </w:pPr>
            <w:r w:rsidRPr="001F78B5">
              <w:rPr>
                <w:rFonts w:ascii="Times New Roman" w:hAnsi="Times New Roman" w:cs="Times New Roman"/>
                <w:lang w:val="sr-Latn-ME"/>
              </w:rPr>
              <w:t>Način plaćanja</w:t>
            </w:r>
          </w:p>
        </w:tc>
        <w:tc>
          <w:tcPr>
            <w:tcW w:w="5424" w:type="dxa"/>
            <w:tcBorders>
              <w:left w:val="single" w:sz="4" w:space="0" w:color="000000"/>
              <w:bottom w:val="single" w:sz="4" w:space="0" w:color="000000"/>
              <w:right w:val="single" w:sz="4" w:space="0" w:color="000000"/>
            </w:tcBorders>
            <w:vAlign w:val="center"/>
          </w:tcPr>
          <w:p w14:paraId="1E41A0DF" w14:textId="77777777" w:rsidR="00A56F5C" w:rsidRPr="001F78B5" w:rsidRDefault="00A56F5C">
            <w:pPr>
              <w:snapToGrid w:val="0"/>
              <w:spacing w:after="0" w:line="100" w:lineRule="atLeast"/>
              <w:rPr>
                <w:rFonts w:ascii="Times New Roman" w:hAnsi="Times New Roman" w:cs="Times New Roman"/>
                <w:lang w:val="sr-Latn-ME"/>
              </w:rPr>
            </w:pPr>
          </w:p>
        </w:tc>
      </w:tr>
      <w:tr w:rsidR="001F78B5" w:rsidRPr="001F78B5" w14:paraId="5555B086" w14:textId="77777777">
        <w:trPr>
          <w:trHeight w:val="375"/>
        </w:trPr>
        <w:tc>
          <w:tcPr>
            <w:tcW w:w="4108" w:type="dxa"/>
            <w:tcBorders>
              <w:left w:val="single" w:sz="4" w:space="0" w:color="000000"/>
              <w:bottom w:val="single" w:sz="4" w:space="0" w:color="000000"/>
            </w:tcBorders>
            <w:vAlign w:val="center"/>
          </w:tcPr>
          <w:p w14:paraId="6BC3C77F" w14:textId="77777777" w:rsidR="00A56F5C" w:rsidRPr="001F78B5" w:rsidRDefault="00A56F5C">
            <w:pPr>
              <w:snapToGrid w:val="0"/>
              <w:spacing w:after="0" w:line="100" w:lineRule="atLeast"/>
              <w:rPr>
                <w:rFonts w:ascii="Times New Roman" w:hAnsi="Times New Roman" w:cs="Times New Roman"/>
                <w:lang w:val="sr-Latn-ME"/>
              </w:rPr>
            </w:pPr>
            <w:r w:rsidRPr="001F78B5">
              <w:rPr>
                <w:rFonts w:ascii="Times New Roman" w:hAnsi="Times New Roman" w:cs="Times New Roman"/>
                <w:lang w:val="sr-Latn-ME"/>
              </w:rPr>
              <w:t>Rok isporuke</w:t>
            </w:r>
          </w:p>
        </w:tc>
        <w:tc>
          <w:tcPr>
            <w:tcW w:w="5424" w:type="dxa"/>
            <w:tcBorders>
              <w:left w:val="single" w:sz="4" w:space="0" w:color="000000"/>
              <w:bottom w:val="single" w:sz="4" w:space="0" w:color="000000"/>
              <w:right w:val="single" w:sz="4" w:space="0" w:color="000000"/>
            </w:tcBorders>
            <w:vAlign w:val="center"/>
          </w:tcPr>
          <w:p w14:paraId="50C94B2C" w14:textId="77777777" w:rsidR="00A56F5C" w:rsidRPr="001F78B5" w:rsidRDefault="00A56F5C">
            <w:pPr>
              <w:snapToGrid w:val="0"/>
              <w:spacing w:after="0" w:line="100" w:lineRule="atLeast"/>
              <w:rPr>
                <w:rFonts w:ascii="Times New Roman" w:hAnsi="Times New Roman" w:cs="Times New Roman"/>
                <w:lang w:val="sr-Latn-ME"/>
              </w:rPr>
            </w:pPr>
          </w:p>
        </w:tc>
      </w:tr>
      <w:tr w:rsidR="001F78B5" w:rsidRPr="001F78B5" w14:paraId="07B646EA" w14:textId="77777777">
        <w:trPr>
          <w:trHeight w:val="375"/>
        </w:trPr>
        <w:tc>
          <w:tcPr>
            <w:tcW w:w="4108" w:type="dxa"/>
            <w:tcBorders>
              <w:left w:val="single" w:sz="4" w:space="0" w:color="000000"/>
              <w:bottom w:val="single" w:sz="4" w:space="0" w:color="000000"/>
            </w:tcBorders>
            <w:vAlign w:val="center"/>
          </w:tcPr>
          <w:p w14:paraId="5361E0D7" w14:textId="77777777" w:rsidR="00A56F5C" w:rsidRPr="001F78B5" w:rsidRDefault="00A56F5C">
            <w:pPr>
              <w:snapToGrid w:val="0"/>
              <w:spacing w:after="0" w:line="100" w:lineRule="atLeast"/>
              <w:rPr>
                <w:rFonts w:ascii="Times New Roman" w:hAnsi="Times New Roman" w:cs="Times New Roman"/>
                <w:lang w:val="sr-Latn-ME"/>
              </w:rPr>
            </w:pPr>
            <w:r w:rsidRPr="001F78B5">
              <w:rPr>
                <w:rFonts w:ascii="Times New Roman" w:hAnsi="Times New Roman" w:cs="Times New Roman"/>
                <w:lang w:val="sr-Latn-ME"/>
              </w:rPr>
              <w:t>Način isporuke</w:t>
            </w:r>
          </w:p>
        </w:tc>
        <w:tc>
          <w:tcPr>
            <w:tcW w:w="5424" w:type="dxa"/>
            <w:tcBorders>
              <w:left w:val="single" w:sz="4" w:space="0" w:color="000000"/>
              <w:bottom w:val="single" w:sz="4" w:space="0" w:color="000000"/>
              <w:right w:val="single" w:sz="4" w:space="0" w:color="000000"/>
            </w:tcBorders>
            <w:vAlign w:val="center"/>
          </w:tcPr>
          <w:p w14:paraId="6CFB81FA" w14:textId="77777777" w:rsidR="00A56F5C" w:rsidRPr="001F78B5" w:rsidRDefault="00A56F5C">
            <w:pPr>
              <w:snapToGrid w:val="0"/>
              <w:spacing w:after="0" w:line="100" w:lineRule="atLeast"/>
              <w:rPr>
                <w:rFonts w:ascii="Times New Roman" w:hAnsi="Times New Roman" w:cs="Times New Roman"/>
                <w:lang w:val="sr-Latn-ME"/>
              </w:rPr>
            </w:pPr>
          </w:p>
        </w:tc>
      </w:tr>
      <w:tr w:rsidR="001F78B5" w:rsidRPr="001F78B5" w14:paraId="3628BC62" w14:textId="77777777">
        <w:trPr>
          <w:trHeight w:val="375"/>
        </w:trPr>
        <w:tc>
          <w:tcPr>
            <w:tcW w:w="4108" w:type="dxa"/>
            <w:tcBorders>
              <w:top w:val="single" w:sz="4" w:space="0" w:color="000000"/>
              <w:left w:val="single" w:sz="4" w:space="0" w:color="000000"/>
              <w:bottom w:val="single" w:sz="4" w:space="0" w:color="000000"/>
            </w:tcBorders>
            <w:vAlign w:val="center"/>
          </w:tcPr>
          <w:p w14:paraId="76CB327B" w14:textId="77777777" w:rsidR="00A56F5C" w:rsidRPr="001F78B5" w:rsidRDefault="00A56F5C">
            <w:pPr>
              <w:snapToGrid w:val="0"/>
              <w:spacing w:after="0" w:line="100" w:lineRule="atLeast"/>
              <w:rPr>
                <w:rFonts w:ascii="Times New Roman" w:hAnsi="Times New Roman" w:cs="Times New Roman"/>
                <w:lang w:val="sr-Latn-ME"/>
              </w:rPr>
            </w:pPr>
            <w:r w:rsidRPr="001F78B5">
              <w:rPr>
                <w:rFonts w:ascii="Times New Roman" w:hAnsi="Times New Roman" w:cs="Times New Roman"/>
                <w:lang w:val="sr-Latn-ME"/>
              </w:rPr>
              <w:t>Mjesto isporuke</w:t>
            </w:r>
          </w:p>
        </w:tc>
        <w:tc>
          <w:tcPr>
            <w:tcW w:w="5424" w:type="dxa"/>
            <w:tcBorders>
              <w:top w:val="single" w:sz="4" w:space="0" w:color="000000"/>
              <w:left w:val="single" w:sz="4" w:space="0" w:color="000000"/>
              <w:bottom w:val="single" w:sz="4" w:space="0" w:color="000000"/>
              <w:right w:val="single" w:sz="4" w:space="0" w:color="000000"/>
            </w:tcBorders>
            <w:vAlign w:val="center"/>
          </w:tcPr>
          <w:p w14:paraId="6C5C90B7" w14:textId="77777777" w:rsidR="00A56F5C" w:rsidRPr="001F78B5" w:rsidRDefault="00A56F5C">
            <w:pPr>
              <w:snapToGrid w:val="0"/>
              <w:spacing w:after="0" w:line="100" w:lineRule="atLeast"/>
              <w:rPr>
                <w:rFonts w:ascii="Times New Roman" w:hAnsi="Times New Roman" w:cs="Times New Roman"/>
                <w:lang w:val="sr-Latn-ME"/>
              </w:rPr>
            </w:pPr>
          </w:p>
        </w:tc>
      </w:tr>
      <w:tr w:rsidR="001F78B5" w:rsidRPr="001F78B5" w14:paraId="51B3CC19" w14:textId="77777777">
        <w:trPr>
          <w:trHeight w:val="375"/>
        </w:trPr>
        <w:tc>
          <w:tcPr>
            <w:tcW w:w="4108" w:type="dxa"/>
            <w:tcBorders>
              <w:top w:val="single" w:sz="4" w:space="0" w:color="000000"/>
              <w:left w:val="single" w:sz="4" w:space="0" w:color="000000"/>
              <w:bottom w:val="single" w:sz="4" w:space="0" w:color="000000"/>
            </w:tcBorders>
            <w:vAlign w:val="center"/>
          </w:tcPr>
          <w:p w14:paraId="53CFD7D6" w14:textId="77777777" w:rsidR="00A56F5C" w:rsidRPr="001F78B5" w:rsidRDefault="00A56F5C">
            <w:pPr>
              <w:snapToGrid w:val="0"/>
              <w:spacing w:after="0" w:line="100" w:lineRule="atLeast"/>
              <w:rPr>
                <w:rFonts w:ascii="Times New Roman" w:hAnsi="Times New Roman" w:cs="Times New Roman"/>
                <w:lang w:val="sr-Latn-ME"/>
              </w:rPr>
            </w:pPr>
            <w:r w:rsidRPr="001F78B5">
              <w:rPr>
                <w:rFonts w:ascii="Times New Roman" w:hAnsi="Times New Roman" w:cs="Times New Roman"/>
                <w:lang w:val="sr-Latn-ME"/>
              </w:rPr>
              <w:t>Način pakovanja</w:t>
            </w:r>
          </w:p>
        </w:tc>
        <w:tc>
          <w:tcPr>
            <w:tcW w:w="5424" w:type="dxa"/>
            <w:tcBorders>
              <w:top w:val="single" w:sz="4" w:space="0" w:color="000000"/>
              <w:left w:val="single" w:sz="4" w:space="0" w:color="000000"/>
              <w:bottom w:val="single" w:sz="4" w:space="0" w:color="000000"/>
              <w:right w:val="single" w:sz="4" w:space="0" w:color="000000"/>
            </w:tcBorders>
            <w:vAlign w:val="center"/>
          </w:tcPr>
          <w:p w14:paraId="67981D95" w14:textId="77777777" w:rsidR="00A56F5C" w:rsidRPr="001F78B5" w:rsidRDefault="00A56F5C">
            <w:pPr>
              <w:snapToGrid w:val="0"/>
              <w:spacing w:after="0" w:line="100" w:lineRule="atLeast"/>
              <w:rPr>
                <w:rFonts w:ascii="Times New Roman" w:hAnsi="Times New Roman" w:cs="Times New Roman"/>
                <w:lang w:val="sr-Latn-ME"/>
              </w:rPr>
            </w:pPr>
          </w:p>
        </w:tc>
      </w:tr>
      <w:tr w:rsidR="001F78B5" w:rsidRPr="001F78B5" w14:paraId="6619E7B2" w14:textId="77777777">
        <w:trPr>
          <w:trHeight w:val="375"/>
        </w:trPr>
        <w:tc>
          <w:tcPr>
            <w:tcW w:w="4108" w:type="dxa"/>
            <w:tcBorders>
              <w:left w:val="single" w:sz="4" w:space="0" w:color="000000"/>
              <w:bottom w:val="single" w:sz="4" w:space="0" w:color="000000"/>
            </w:tcBorders>
            <w:vAlign w:val="center"/>
          </w:tcPr>
          <w:p w14:paraId="79A9B54B" w14:textId="77777777" w:rsidR="00A56F5C" w:rsidRPr="001F78B5" w:rsidRDefault="00A56F5C">
            <w:pPr>
              <w:snapToGrid w:val="0"/>
              <w:spacing w:after="0" w:line="100" w:lineRule="atLeast"/>
              <w:rPr>
                <w:rFonts w:ascii="Times New Roman" w:hAnsi="Times New Roman" w:cs="Times New Roman"/>
                <w:lang w:val="sr-Latn-ME"/>
              </w:rPr>
            </w:pPr>
            <w:r w:rsidRPr="001F78B5">
              <w:rPr>
                <w:rFonts w:ascii="Times New Roman" w:hAnsi="Times New Roman" w:cs="Times New Roman"/>
                <w:lang w:val="sr-Latn-ME"/>
              </w:rPr>
              <w:t>Garancija kvaliteta</w:t>
            </w:r>
          </w:p>
        </w:tc>
        <w:tc>
          <w:tcPr>
            <w:tcW w:w="5424" w:type="dxa"/>
            <w:tcBorders>
              <w:left w:val="single" w:sz="4" w:space="0" w:color="000000"/>
              <w:bottom w:val="single" w:sz="4" w:space="0" w:color="000000"/>
              <w:right w:val="single" w:sz="4" w:space="0" w:color="000000"/>
            </w:tcBorders>
            <w:vAlign w:val="center"/>
          </w:tcPr>
          <w:p w14:paraId="7E9CF2C2" w14:textId="77777777" w:rsidR="00A56F5C" w:rsidRPr="001F78B5" w:rsidRDefault="00A56F5C">
            <w:pPr>
              <w:snapToGrid w:val="0"/>
              <w:spacing w:after="0" w:line="100" w:lineRule="atLeast"/>
              <w:rPr>
                <w:rFonts w:ascii="Times New Roman" w:hAnsi="Times New Roman" w:cs="Times New Roman"/>
                <w:lang w:val="sr-Latn-ME"/>
              </w:rPr>
            </w:pPr>
          </w:p>
        </w:tc>
      </w:tr>
      <w:tr w:rsidR="001F78B5" w:rsidRPr="001F78B5" w14:paraId="604FCC1D" w14:textId="77777777">
        <w:trPr>
          <w:trHeight w:val="375"/>
        </w:trPr>
        <w:tc>
          <w:tcPr>
            <w:tcW w:w="4108" w:type="dxa"/>
            <w:tcBorders>
              <w:left w:val="single" w:sz="4" w:space="0" w:color="000000"/>
              <w:bottom w:val="single" w:sz="4" w:space="0" w:color="000000"/>
            </w:tcBorders>
            <w:vAlign w:val="center"/>
          </w:tcPr>
          <w:p w14:paraId="0ADA952C" w14:textId="77777777" w:rsidR="00A56F5C" w:rsidRPr="001F78B5" w:rsidRDefault="00A56F5C">
            <w:pPr>
              <w:snapToGrid w:val="0"/>
              <w:spacing w:after="0" w:line="100" w:lineRule="atLeast"/>
              <w:rPr>
                <w:rFonts w:ascii="Times New Roman" w:hAnsi="Times New Roman" w:cs="Times New Roman"/>
                <w:lang w:val="sr-Latn-ME"/>
              </w:rPr>
            </w:pPr>
            <w:r w:rsidRPr="001F78B5">
              <w:rPr>
                <w:rFonts w:ascii="Times New Roman" w:hAnsi="Times New Roman" w:cs="Times New Roman"/>
                <w:lang w:val="sr-Latn-ME"/>
              </w:rPr>
              <w:t>Način sprovođenja kontrole kvaliteta</w:t>
            </w:r>
          </w:p>
        </w:tc>
        <w:tc>
          <w:tcPr>
            <w:tcW w:w="5424" w:type="dxa"/>
            <w:tcBorders>
              <w:left w:val="single" w:sz="4" w:space="0" w:color="000000"/>
              <w:bottom w:val="single" w:sz="4" w:space="0" w:color="000000"/>
              <w:right w:val="single" w:sz="4" w:space="0" w:color="000000"/>
            </w:tcBorders>
            <w:vAlign w:val="center"/>
          </w:tcPr>
          <w:p w14:paraId="7E9975F9" w14:textId="77777777" w:rsidR="00A56F5C" w:rsidRPr="001F78B5" w:rsidRDefault="00A56F5C">
            <w:pPr>
              <w:snapToGrid w:val="0"/>
              <w:spacing w:after="0" w:line="100" w:lineRule="atLeast"/>
              <w:rPr>
                <w:rFonts w:ascii="Times New Roman" w:hAnsi="Times New Roman" w:cs="Times New Roman"/>
                <w:lang w:val="sr-Latn-ME"/>
              </w:rPr>
            </w:pPr>
          </w:p>
        </w:tc>
      </w:tr>
      <w:tr w:rsidR="001F78B5" w:rsidRPr="001F78B5" w14:paraId="480A96C9" w14:textId="77777777">
        <w:trPr>
          <w:trHeight w:val="375"/>
        </w:trPr>
        <w:tc>
          <w:tcPr>
            <w:tcW w:w="4108" w:type="dxa"/>
            <w:tcBorders>
              <w:top w:val="single" w:sz="4" w:space="0" w:color="000000"/>
              <w:left w:val="single" w:sz="4" w:space="0" w:color="000000"/>
              <w:bottom w:val="single" w:sz="4" w:space="0" w:color="000000"/>
            </w:tcBorders>
            <w:vAlign w:val="center"/>
          </w:tcPr>
          <w:p w14:paraId="70565BB5" w14:textId="77777777" w:rsidR="00A56F5C" w:rsidRPr="001F78B5" w:rsidRDefault="00A56F5C">
            <w:pPr>
              <w:snapToGrid w:val="0"/>
              <w:spacing w:after="0" w:line="100" w:lineRule="atLeast"/>
              <w:rPr>
                <w:rFonts w:ascii="Times New Roman" w:hAnsi="Times New Roman" w:cs="Times New Roman"/>
                <w:lang w:val="sr-Latn-ME"/>
              </w:rPr>
            </w:pPr>
            <w:r w:rsidRPr="001F78B5">
              <w:rPr>
                <w:rFonts w:ascii="Times New Roman" w:hAnsi="Times New Roman" w:cs="Times New Roman"/>
                <w:lang w:val="sr-Latn-ME"/>
              </w:rPr>
              <w:t>Period važenja ponude</w:t>
            </w:r>
          </w:p>
        </w:tc>
        <w:tc>
          <w:tcPr>
            <w:tcW w:w="5424" w:type="dxa"/>
            <w:tcBorders>
              <w:top w:val="single" w:sz="4" w:space="0" w:color="000000"/>
              <w:left w:val="single" w:sz="4" w:space="0" w:color="000000"/>
              <w:bottom w:val="single" w:sz="4" w:space="0" w:color="000000"/>
              <w:right w:val="single" w:sz="4" w:space="0" w:color="000000"/>
            </w:tcBorders>
            <w:vAlign w:val="center"/>
          </w:tcPr>
          <w:p w14:paraId="3C093387" w14:textId="77777777" w:rsidR="00A56F5C" w:rsidRPr="001F78B5" w:rsidRDefault="00A56F5C">
            <w:pPr>
              <w:snapToGrid w:val="0"/>
              <w:spacing w:after="0" w:line="100" w:lineRule="atLeast"/>
              <w:rPr>
                <w:rFonts w:ascii="Times New Roman" w:hAnsi="Times New Roman" w:cs="Times New Roman"/>
                <w:lang w:val="sr-Latn-ME"/>
              </w:rPr>
            </w:pPr>
          </w:p>
        </w:tc>
      </w:tr>
    </w:tbl>
    <w:p w14:paraId="59478791" w14:textId="77777777" w:rsidR="00A56F5C" w:rsidRPr="001F78B5" w:rsidRDefault="00A56F5C">
      <w:pPr>
        <w:spacing w:after="0"/>
        <w:rPr>
          <w:lang w:val="sr-Latn-ME"/>
        </w:rPr>
      </w:pPr>
    </w:p>
    <w:p w14:paraId="2828AAC1" w14:textId="77777777" w:rsidR="00A56F5C" w:rsidRPr="001F78B5" w:rsidRDefault="00A56F5C">
      <w:pPr>
        <w:spacing w:after="0" w:line="100" w:lineRule="atLeast"/>
        <w:ind w:right="574"/>
        <w:jc w:val="right"/>
        <w:rPr>
          <w:rFonts w:ascii="Times New Roman" w:hAnsi="Times New Roman" w:cs="Times New Roman"/>
          <w:sz w:val="24"/>
          <w:szCs w:val="24"/>
          <w:lang w:val="sr-Latn-ME"/>
        </w:rPr>
      </w:pPr>
      <w:r w:rsidRPr="001F78B5">
        <w:rPr>
          <w:rFonts w:ascii="Times New Roman" w:hAnsi="Times New Roman" w:cs="Times New Roman"/>
          <w:sz w:val="24"/>
          <w:szCs w:val="24"/>
          <w:lang w:val="sr-Latn-ME"/>
        </w:rPr>
        <w:t xml:space="preserve">Ovlašćeno lice ponuđača  </w:t>
      </w:r>
    </w:p>
    <w:p w14:paraId="3B2B893A" w14:textId="77777777" w:rsidR="00A56F5C" w:rsidRPr="001F78B5" w:rsidRDefault="00A56F5C">
      <w:pPr>
        <w:spacing w:after="0" w:line="100" w:lineRule="atLeast"/>
        <w:ind w:right="149"/>
        <w:jc w:val="right"/>
        <w:rPr>
          <w:rFonts w:ascii="Times New Roman" w:hAnsi="Times New Roman" w:cs="Times New Roman"/>
          <w:sz w:val="24"/>
          <w:szCs w:val="24"/>
          <w:lang w:val="sr-Latn-ME"/>
        </w:rPr>
      </w:pPr>
    </w:p>
    <w:p w14:paraId="103C4B1E" w14:textId="77777777" w:rsidR="00A56F5C" w:rsidRPr="001F78B5" w:rsidRDefault="00A56F5C">
      <w:pPr>
        <w:spacing w:after="0" w:line="100" w:lineRule="atLeast"/>
        <w:ind w:right="149"/>
        <w:jc w:val="right"/>
        <w:rPr>
          <w:rFonts w:ascii="Times New Roman" w:hAnsi="Times New Roman" w:cs="Times New Roman"/>
          <w:sz w:val="24"/>
          <w:szCs w:val="24"/>
          <w:lang w:val="sr-Latn-ME"/>
        </w:rPr>
      </w:pPr>
      <w:r w:rsidRPr="001F78B5">
        <w:rPr>
          <w:rFonts w:ascii="Times New Roman" w:hAnsi="Times New Roman" w:cs="Times New Roman"/>
          <w:sz w:val="24"/>
          <w:szCs w:val="24"/>
          <w:lang w:val="sr-Latn-ME"/>
        </w:rPr>
        <w:t>___________________________</w:t>
      </w:r>
    </w:p>
    <w:p w14:paraId="741A7797" w14:textId="77777777" w:rsidR="00A56F5C" w:rsidRPr="001F78B5" w:rsidRDefault="00A56F5C">
      <w:pPr>
        <w:spacing w:after="0" w:line="100" w:lineRule="atLeast"/>
        <w:ind w:right="574"/>
        <w:jc w:val="right"/>
        <w:rPr>
          <w:rFonts w:ascii="Times New Roman" w:hAnsi="Times New Roman" w:cs="Times New Roman"/>
          <w:sz w:val="24"/>
          <w:szCs w:val="24"/>
          <w:lang w:val="sr-Latn-ME"/>
        </w:rPr>
      </w:pPr>
      <w:r w:rsidRPr="001F78B5">
        <w:rPr>
          <w:rFonts w:ascii="Times New Roman" w:hAnsi="Times New Roman" w:cs="Times New Roman"/>
          <w:sz w:val="24"/>
          <w:szCs w:val="24"/>
          <w:lang w:val="sr-Latn-ME"/>
        </w:rPr>
        <w:t>(</w:t>
      </w:r>
      <w:r w:rsidRPr="001F78B5">
        <w:rPr>
          <w:rFonts w:ascii="Times New Roman" w:hAnsi="Times New Roman" w:cs="Times New Roman"/>
          <w:i/>
          <w:iCs/>
          <w:sz w:val="24"/>
          <w:szCs w:val="24"/>
          <w:lang w:val="sr-Latn-ME"/>
        </w:rPr>
        <w:t>ime, prezime i funkcija</w:t>
      </w:r>
      <w:r w:rsidRPr="001F78B5">
        <w:rPr>
          <w:rFonts w:ascii="Times New Roman" w:hAnsi="Times New Roman" w:cs="Times New Roman"/>
          <w:sz w:val="24"/>
          <w:szCs w:val="24"/>
          <w:lang w:val="sr-Latn-ME"/>
        </w:rPr>
        <w:t>)</w:t>
      </w:r>
    </w:p>
    <w:p w14:paraId="366AD6D0" w14:textId="77777777" w:rsidR="00A56F5C" w:rsidRPr="001F78B5" w:rsidRDefault="00A56F5C">
      <w:pPr>
        <w:spacing w:after="0" w:line="100" w:lineRule="atLeast"/>
        <w:ind w:right="149"/>
        <w:jc w:val="right"/>
        <w:rPr>
          <w:rFonts w:ascii="Times New Roman" w:hAnsi="Times New Roman" w:cs="Times New Roman"/>
          <w:sz w:val="24"/>
          <w:szCs w:val="24"/>
          <w:lang w:val="sr-Latn-ME"/>
        </w:rPr>
      </w:pPr>
    </w:p>
    <w:p w14:paraId="3BBFC640" w14:textId="77777777" w:rsidR="00A56F5C" w:rsidRPr="001F78B5" w:rsidRDefault="00A56F5C">
      <w:pPr>
        <w:spacing w:after="0" w:line="100" w:lineRule="atLeast"/>
        <w:ind w:right="149"/>
        <w:jc w:val="right"/>
        <w:rPr>
          <w:rFonts w:ascii="Times New Roman" w:hAnsi="Times New Roman" w:cs="Times New Roman"/>
          <w:sz w:val="24"/>
          <w:szCs w:val="24"/>
          <w:lang w:val="sr-Latn-ME"/>
        </w:rPr>
      </w:pPr>
    </w:p>
    <w:p w14:paraId="4725532D" w14:textId="77777777" w:rsidR="00A56F5C" w:rsidRPr="001F78B5" w:rsidRDefault="00A56F5C">
      <w:pPr>
        <w:spacing w:after="0" w:line="100" w:lineRule="atLeast"/>
        <w:ind w:right="149"/>
        <w:jc w:val="right"/>
        <w:rPr>
          <w:rFonts w:ascii="Times New Roman" w:hAnsi="Times New Roman" w:cs="Times New Roman"/>
          <w:sz w:val="24"/>
          <w:szCs w:val="24"/>
          <w:lang w:val="sr-Latn-ME"/>
        </w:rPr>
      </w:pPr>
      <w:r w:rsidRPr="001F78B5">
        <w:rPr>
          <w:rFonts w:ascii="Times New Roman" w:hAnsi="Times New Roman" w:cs="Times New Roman"/>
          <w:sz w:val="24"/>
          <w:szCs w:val="24"/>
          <w:lang w:val="sr-Latn-ME"/>
        </w:rPr>
        <w:t>___________________________</w:t>
      </w:r>
    </w:p>
    <w:p w14:paraId="7DF4BB96" w14:textId="77777777" w:rsidR="00A56F5C" w:rsidRPr="001F78B5" w:rsidRDefault="00A56F5C">
      <w:pPr>
        <w:tabs>
          <w:tab w:val="left" w:pos="8364"/>
        </w:tabs>
        <w:spacing w:after="0" w:line="100" w:lineRule="atLeast"/>
        <w:ind w:right="857"/>
        <w:jc w:val="right"/>
        <w:rPr>
          <w:rFonts w:ascii="Times New Roman" w:hAnsi="Times New Roman" w:cs="Times New Roman"/>
          <w:sz w:val="24"/>
          <w:szCs w:val="24"/>
          <w:lang w:val="sr-Latn-ME"/>
        </w:rPr>
      </w:pPr>
      <w:r w:rsidRPr="001F78B5">
        <w:rPr>
          <w:rFonts w:ascii="Times New Roman" w:hAnsi="Times New Roman" w:cs="Times New Roman"/>
          <w:sz w:val="24"/>
          <w:szCs w:val="24"/>
          <w:lang w:val="sr-Latn-ME"/>
        </w:rPr>
        <w:t>(</w:t>
      </w:r>
      <w:r w:rsidRPr="001F78B5">
        <w:rPr>
          <w:rFonts w:ascii="Times New Roman" w:hAnsi="Times New Roman" w:cs="Times New Roman"/>
          <w:i/>
          <w:iCs/>
          <w:sz w:val="24"/>
          <w:szCs w:val="24"/>
          <w:lang w:val="sr-Latn-ME"/>
        </w:rPr>
        <w:t>svojeručni potpis</w:t>
      </w:r>
      <w:r w:rsidRPr="001F78B5">
        <w:rPr>
          <w:rFonts w:ascii="Times New Roman" w:hAnsi="Times New Roman" w:cs="Times New Roman"/>
          <w:sz w:val="24"/>
          <w:szCs w:val="24"/>
          <w:lang w:val="sr-Latn-ME"/>
        </w:rPr>
        <w:t>)</w:t>
      </w:r>
    </w:p>
    <w:p w14:paraId="30CD6C51" w14:textId="77777777" w:rsidR="00A56F5C" w:rsidRPr="001F78B5" w:rsidRDefault="00A56F5C">
      <w:pPr>
        <w:spacing w:after="0" w:line="100" w:lineRule="atLeast"/>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ab/>
      </w:r>
      <w:r w:rsidRPr="001F78B5">
        <w:rPr>
          <w:rFonts w:ascii="Times New Roman" w:hAnsi="Times New Roman" w:cs="Times New Roman"/>
          <w:sz w:val="24"/>
          <w:szCs w:val="24"/>
          <w:lang w:val="sr-Latn-ME"/>
        </w:rPr>
        <w:tab/>
      </w:r>
      <w:r w:rsidRPr="001F78B5">
        <w:rPr>
          <w:rFonts w:ascii="Times New Roman" w:hAnsi="Times New Roman" w:cs="Times New Roman"/>
          <w:sz w:val="24"/>
          <w:szCs w:val="24"/>
          <w:lang w:val="sr-Latn-ME"/>
        </w:rPr>
        <w:tab/>
      </w:r>
      <w:r w:rsidRPr="001F78B5">
        <w:rPr>
          <w:rFonts w:ascii="Times New Roman" w:hAnsi="Times New Roman" w:cs="Times New Roman"/>
          <w:sz w:val="24"/>
          <w:szCs w:val="24"/>
          <w:lang w:val="sr-Latn-ME"/>
        </w:rPr>
        <w:tab/>
      </w:r>
      <w:r w:rsidRPr="001F78B5">
        <w:rPr>
          <w:rFonts w:ascii="Times New Roman" w:hAnsi="Times New Roman" w:cs="Times New Roman"/>
          <w:sz w:val="24"/>
          <w:szCs w:val="24"/>
          <w:lang w:val="sr-Latn-ME"/>
        </w:rPr>
        <w:tab/>
      </w:r>
      <w:r w:rsidRPr="001F78B5">
        <w:rPr>
          <w:rFonts w:ascii="Times New Roman" w:hAnsi="Times New Roman" w:cs="Times New Roman"/>
          <w:sz w:val="24"/>
          <w:szCs w:val="24"/>
          <w:lang w:val="sr-Latn-ME"/>
        </w:rPr>
        <w:tab/>
        <w:t>M.P.</w:t>
      </w:r>
    </w:p>
    <w:p w14:paraId="53C13EF5" w14:textId="77777777" w:rsidR="00A56F5C" w:rsidRPr="001F78B5" w:rsidRDefault="00A56F5C">
      <w:pPr>
        <w:spacing w:after="0" w:line="100" w:lineRule="atLeast"/>
        <w:jc w:val="both"/>
        <w:rPr>
          <w:rFonts w:ascii="Times New Roman" w:hAnsi="Times New Roman" w:cs="Times New Roman"/>
          <w:sz w:val="24"/>
          <w:szCs w:val="24"/>
          <w:lang w:val="sr-Latn-ME"/>
        </w:rPr>
      </w:pPr>
    </w:p>
    <w:p w14:paraId="24B26290" w14:textId="6A7BF412" w:rsidR="00464435" w:rsidRPr="001F78B5" w:rsidRDefault="00A56F5C" w:rsidP="00464435">
      <w:pPr>
        <w:spacing w:after="0" w:line="100" w:lineRule="atLeast"/>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lastRenderedPageBreak/>
        <w:t>NAPOMENA: Ponuđač je obavezan da za svaku partiju za koju učestvuje, u ponudi dostavi  obrazac “Finansijski dio ponude” sa naznakom za koju partiju učestvuje i to za svaku partiju pojedinačni obrazac sa svim podacima naznačenim u tom obrascu.</w:t>
      </w:r>
    </w:p>
    <w:p w14:paraId="6BDE5E22" w14:textId="77777777" w:rsidR="00A56F5C" w:rsidRPr="001F78B5" w:rsidRDefault="00A56F5C">
      <w:pPr>
        <w:pStyle w:val="Heading2"/>
        <w:pageBreakBefore/>
        <w:pBdr>
          <w:top w:val="single" w:sz="4" w:space="1" w:color="000000"/>
          <w:left w:val="single" w:sz="4" w:space="4" w:color="000000"/>
          <w:bottom w:val="single" w:sz="4" w:space="1" w:color="000000"/>
          <w:right w:val="single" w:sz="4" w:space="4" w:color="000000"/>
        </w:pBdr>
        <w:shd w:val="clear" w:color="auto" w:fill="F2F2F2"/>
        <w:rPr>
          <w:rFonts w:ascii="Times New Roman" w:hAnsi="Times New Roman" w:cs="Times New Roman"/>
          <w:color w:val="auto"/>
          <w:sz w:val="28"/>
          <w:szCs w:val="28"/>
          <w:lang w:val="sr-Latn-ME"/>
        </w:rPr>
      </w:pPr>
      <w:r w:rsidRPr="001F78B5">
        <w:rPr>
          <w:rFonts w:ascii="Times New Roman" w:hAnsi="Times New Roman" w:cs="Times New Roman"/>
          <w:color w:val="auto"/>
          <w:sz w:val="28"/>
          <w:szCs w:val="28"/>
          <w:lang w:val="sr-Latn-ME"/>
        </w:rPr>
        <w:lastRenderedPageBreak/>
        <w:t>DOKAZI O ISPUNJENOSTI OBAVEZNIH USLOVA ZA UČEŠĆE U POSTUPKU JAVNOG NADMETANJA</w:t>
      </w:r>
    </w:p>
    <w:p w14:paraId="4CCE3423" w14:textId="77777777" w:rsidR="00A56F5C" w:rsidRPr="001F78B5" w:rsidRDefault="00A56F5C">
      <w:pPr>
        <w:spacing w:after="0" w:line="100" w:lineRule="atLeast"/>
        <w:rPr>
          <w:rFonts w:ascii="Times New Roman" w:hAnsi="Times New Roman" w:cs="Times New Roman"/>
          <w:b/>
          <w:bCs/>
          <w:sz w:val="24"/>
          <w:szCs w:val="24"/>
          <w:lang w:val="sr-Latn-ME"/>
        </w:rPr>
      </w:pPr>
    </w:p>
    <w:p w14:paraId="1DB3113D" w14:textId="77777777" w:rsidR="00A56F5C" w:rsidRPr="001F78B5" w:rsidRDefault="00A56F5C">
      <w:pPr>
        <w:spacing w:after="0" w:line="100" w:lineRule="atLeast"/>
        <w:rPr>
          <w:rFonts w:ascii="Times New Roman" w:hAnsi="Times New Roman" w:cs="Times New Roman"/>
          <w:b/>
          <w:bCs/>
          <w:sz w:val="24"/>
          <w:szCs w:val="24"/>
          <w:lang w:val="sr-Latn-ME"/>
        </w:rPr>
      </w:pPr>
    </w:p>
    <w:p w14:paraId="79A90190" w14:textId="77777777" w:rsidR="00A56F5C" w:rsidRPr="001F78B5" w:rsidRDefault="00A56F5C">
      <w:pPr>
        <w:spacing w:after="0" w:line="100" w:lineRule="atLeast"/>
        <w:rPr>
          <w:rFonts w:ascii="Times New Roman" w:hAnsi="Times New Roman" w:cs="Times New Roman"/>
          <w:b/>
          <w:sz w:val="24"/>
          <w:szCs w:val="24"/>
          <w:lang w:val="sr-Latn-ME"/>
        </w:rPr>
      </w:pPr>
      <w:r w:rsidRPr="001F78B5">
        <w:rPr>
          <w:rFonts w:ascii="Times New Roman" w:hAnsi="Times New Roman" w:cs="Times New Roman"/>
          <w:b/>
          <w:sz w:val="24"/>
          <w:szCs w:val="24"/>
          <w:lang w:val="sr-Latn-ME"/>
        </w:rPr>
        <w:t>Dostaviti:</w:t>
      </w:r>
    </w:p>
    <w:p w14:paraId="63ADD830" w14:textId="77777777" w:rsidR="00A56F5C" w:rsidRPr="001F78B5" w:rsidRDefault="00A56F5C">
      <w:pPr>
        <w:spacing w:after="0" w:line="100" w:lineRule="atLeast"/>
        <w:jc w:val="both"/>
        <w:rPr>
          <w:rFonts w:ascii="Times New Roman" w:hAnsi="Times New Roman" w:cs="Times New Roman"/>
          <w:sz w:val="24"/>
          <w:szCs w:val="24"/>
          <w:lang w:val="sr-Latn-ME"/>
        </w:rPr>
      </w:pPr>
    </w:p>
    <w:p w14:paraId="1F4B926A" w14:textId="77777777" w:rsidR="00A56F5C" w:rsidRPr="001F78B5" w:rsidRDefault="00A56F5C">
      <w:pPr>
        <w:spacing w:after="0" w:line="100" w:lineRule="atLeast"/>
        <w:ind w:left="616" w:hanging="166"/>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 dokaz o registraciji kod organa nadležnog za registraciju privrednih subjekata sa podacima o ovlašćenim licima ponuđača;</w:t>
      </w:r>
    </w:p>
    <w:p w14:paraId="313CB258" w14:textId="77777777" w:rsidR="00A56F5C" w:rsidRPr="001F78B5" w:rsidRDefault="00A56F5C">
      <w:pPr>
        <w:spacing w:after="0" w:line="100" w:lineRule="atLeast"/>
        <w:ind w:left="616" w:hanging="166"/>
        <w:jc w:val="both"/>
        <w:rPr>
          <w:rFonts w:ascii="Times New Roman" w:eastAsia="SimSun" w:hAnsi="Times New Roman" w:cs="Times New Roman"/>
          <w:sz w:val="24"/>
          <w:szCs w:val="24"/>
          <w:lang w:val="sr-Latn-ME"/>
        </w:rPr>
      </w:pPr>
      <w:r w:rsidRPr="001F78B5">
        <w:rPr>
          <w:rFonts w:ascii="Times New Roman" w:eastAsia="SimSun" w:hAnsi="Times New Roman" w:cs="Times New Roman"/>
          <w:sz w:val="24"/>
          <w:szCs w:val="24"/>
          <w:lang w:val="sr-Latn-ME"/>
        </w:rPr>
        <w:t>- dokaz nadležnog organa izdatog na osnovu kaznene evidencije za pravno i ovlašćeno lice u pravnom licu, koji ne smije biti stariji od šest mjeseci do dana javnog otvaranja ponuda;</w:t>
      </w:r>
    </w:p>
    <w:p w14:paraId="0092988A" w14:textId="77777777" w:rsidR="00A56F5C" w:rsidRPr="001F78B5" w:rsidRDefault="00A56F5C">
      <w:pPr>
        <w:spacing w:after="0" w:line="100" w:lineRule="atLeast"/>
        <w:ind w:left="756" w:hanging="306"/>
        <w:jc w:val="both"/>
        <w:rPr>
          <w:lang w:val="sr-Latn-ME"/>
        </w:rPr>
      </w:pPr>
    </w:p>
    <w:p w14:paraId="12F28CF3" w14:textId="77777777" w:rsidR="00A56F5C" w:rsidRPr="001F78B5" w:rsidRDefault="00A56F5C">
      <w:pPr>
        <w:spacing w:after="0" w:line="100" w:lineRule="atLeast"/>
        <w:ind w:left="756" w:hanging="306"/>
        <w:jc w:val="both"/>
        <w:rPr>
          <w:rFonts w:ascii="Times New Roman" w:hAnsi="Times New Roman" w:cs="Times New Roman"/>
          <w:sz w:val="24"/>
          <w:szCs w:val="24"/>
          <w:lang w:val="sr-Latn-ME"/>
        </w:rPr>
      </w:pPr>
    </w:p>
    <w:p w14:paraId="7E15FD33" w14:textId="77777777" w:rsidR="00A56F5C" w:rsidRPr="001F78B5" w:rsidRDefault="00A56F5C">
      <w:pPr>
        <w:spacing w:after="0" w:line="100" w:lineRule="atLeast"/>
        <w:rPr>
          <w:rFonts w:ascii="Times New Roman" w:hAnsi="Times New Roman" w:cs="Times New Roman"/>
          <w:b/>
          <w:bCs/>
          <w:sz w:val="24"/>
          <w:szCs w:val="24"/>
          <w:lang w:val="sr-Latn-ME"/>
        </w:rPr>
      </w:pPr>
    </w:p>
    <w:p w14:paraId="2C9F7857" w14:textId="77777777" w:rsidR="00A56F5C" w:rsidRPr="001F78B5" w:rsidRDefault="00A56F5C">
      <w:pPr>
        <w:spacing w:after="0" w:line="100" w:lineRule="atLeast"/>
        <w:rPr>
          <w:rFonts w:ascii="Times New Roman" w:hAnsi="Times New Roman" w:cs="Times New Roman"/>
          <w:b/>
          <w:bCs/>
          <w:sz w:val="24"/>
          <w:szCs w:val="24"/>
          <w:lang w:val="sr-Latn-ME"/>
        </w:rPr>
      </w:pPr>
    </w:p>
    <w:p w14:paraId="7CD86590" w14:textId="77777777" w:rsidR="00A56F5C" w:rsidRPr="001F78B5" w:rsidRDefault="00A56F5C">
      <w:pPr>
        <w:spacing w:after="0" w:line="100" w:lineRule="atLeast"/>
        <w:rPr>
          <w:rFonts w:ascii="Times New Roman" w:hAnsi="Times New Roman" w:cs="Times New Roman"/>
          <w:b/>
          <w:bCs/>
          <w:sz w:val="24"/>
          <w:szCs w:val="24"/>
          <w:lang w:val="sr-Latn-ME"/>
        </w:rPr>
      </w:pPr>
    </w:p>
    <w:p w14:paraId="14BD3BDA" w14:textId="77777777" w:rsidR="00A56F5C" w:rsidRPr="001F78B5" w:rsidRDefault="00A56F5C">
      <w:pPr>
        <w:spacing w:after="0" w:line="100" w:lineRule="atLeast"/>
        <w:rPr>
          <w:rFonts w:ascii="Times New Roman" w:hAnsi="Times New Roman" w:cs="Times New Roman"/>
          <w:b/>
          <w:bCs/>
          <w:sz w:val="24"/>
          <w:szCs w:val="24"/>
          <w:lang w:val="sr-Latn-ME"/>
        </w:rPr>
      </w:pPr>
    </w:p>
    <w:p w14:paraId="3AADDB75" w14:textId="77777777" w:rsidR="00A56F5C" w:rsidRPr="001F78B5" w:rsidRDefault="00A56F5C">
      <w:pPr>
        <w:spacing w:after="0" w:line="100" w:lineRule="atLeast"/>
        <w:rPr>
          <w:rFonts w:ascii="Times New Roman" w:hAnsi="Times New Roman" w:cs="Times New Roman"/>
          <w:b/>
          <w:bCs/>
          <w:sz w:val="24"/>
          <w:szCs w:val="24"/>
          <w:lang w:val="sr-Latn-ME"/>
        </w:rPr>
      </w:pPr>
    </w:p>
    <w:p w14:paraId="3AC8F95C" w14:textId="77777777" w:rsidR="00A56F5C" w:rsidRPr="001F78B5" w:rsidRDefault="00A56F5C">
      <w:pPr>
        <w:spacing w:after="0" w:line="100" w:lineRule="atLeast"/>
        <w:rPr>
          <w:rFonts w:ascii="Times New Roman" w:hAnsi="Times New Roman" w:cs="Times New Roman"/>
          <w:b/>
          <w:bCs/>
          <w:sz w:val="24"/>
          <w:szCs w:val="24"/>
          <w:lang w:val="sr-Latn-ME"/>
        </w:rPr>
      </w:pPr>
    </w:p>
    <w:p w14:paraId="4B1320CD" w14:textId="77777777" w:rsidR="00A56F5C" w:rsidRPr="001F78B5" w:rsidRDefault="00A56F5C">
      <w:pPr>
        <w:spacing w:after="0" w:line="100" w:lineRule="atLeast"/>
        <w:rPr>
          <w:rFonts w:ascii="Times New Roman" w:hAnsi="Times New Roman" w:cs="Times New Roman"/>
          <w:b/>
          <w:bCs/>
          <w:sz w:val="24"/>
          <w:szCs w:val="24"/>
          <w:lang w:val="sr-Latn-ME"/>
        </w:rPr>
      </w:pPr>
    </w:p>
    <w:p w14:paraId="37DE4545" w14:textId="77777777" w:rsidR="00A56F5C" w:rsidRPr="001F78B5" w:rsidRDefault="00A56F5C">
      <w:pPr>
        <w:spacing w:after="0" w:line="100" w:lineRule="atLeast"/>
        <w:rPr>
          <w:rFonts w:ascii="Times New Roman" w:hAnsi="Times New Roman" w:cs="Times New Roman"/>
          <w:b/>
          <w:bCs/>
          <w:sz w:val="24"/>
          <w:szCs w:val="24"/>
          <w:lang w:val="sr-Latn-ME"/>
        </w:rPr>
      </w:pPr>
    </w:p>
    <w:p w14:paraId="65143803" w14:textId="77777777" w:rsidR="00A56F5C" w:rsidRPr="001F78B5" w:rsidRDefault="00A56F5C">
      <w:pPr>
        <w:spacing w:after="0" w:line="100" w:lineRule="atLeast"/>
        <w:rPr>
          <w:rFonts w:ascii="Times New Roman" w:hAnsi="Times New Roman" w:cs="Times New Roman"/>
          <w:b/>
          <w:bCs/>
          <w:sz w:val="24"/>
          <w:szCs w:val="24"/>
          <w:lang w:val="sr-Latn-ME"/>
        </w:rPr>
      </w:pPr>
    </w:p>
    <w:p w14:paraId="53B5C406" w14:textId="77777777" w:rsidR="00A56F5C" w:rsidRPr="001F78B5" w:rsidRDefault="00A56F5C">
      <w:pPr>
        <w:spacing w:after="0" w:line="100" w:lineRule="atLeast"/>
        <w:rPr>
          <w:rFonts w:ascii="Times New Roman" w:hAnsi="Times New Roman" w:cs="Times New Roman"/>
          <w:b/>
          <w:bCs/>
          <w:sz w:val="24"/>
          <w:szCs w:val="24"/>
          <w:lang w:val="sr-Latn-ME"/>
        </w:rPr>
      </w:pPr>
    </w:p>
    <w:p w14:paraId="7F2DFA76" w14:textId="77777777" w:rsidR="00A56F5C" w:rsidRPr="001F78B5" w:rsidRDefault="00A56F5C">
      <w:pPr>
        <w:spacing w:after="0" w:line="100" w:lineRule="atLeast"/>
        <w:rPr>
          <w:rFonts w:ascii="Times New Roman" w:hAnsi="Times New Roman" w:cs="Times New Roman"/>
          <w:b/>
          <w:bCs/>
          <w:sz w:val="24"/>
          <w:szCs w:val="24"/>
          <w:lang w:val="sr-Latn-ME"/>
        </w:rPr>
      </w:pPr>
    </w:p>
    <w:p w14:paraId="21EE6A5E" w14:textId="77777777" w:rsidR="00A56F5C" w:rsidRPr="001F78B5" w:rsidRDefault="00A56F5C">
      <w:pPr>
        <w:spacing w:after="0" w:line="100" w:lineRule="atLeast"/>
        <w:rPr>
          <w:rFonts w:ascii="Times New Roman" w:hAnsi="Times New Roman" w:cs="Times New Roman"/>
          <w:b/>
          <w:bCs/>
          <w:sz w:val="24"/>
          <w:szCs w:val="24"/>
          <w:lang w:val="sr-Latn-ME"/>
        </w:rPr>
      </w:pPr>
    </w:p>
    <w:p w14:paraId="52736865" w14:textId="77777777" w:rsidR="00A56F5C" w:rsidRPr="001F78B5" w:rsidRDefault="00A56F5C">
      <w:pPr>
        <w:spacing w:after="0" w:line="100" w:lineRule="atLeast"/>
        <w:rPr>
          <w:rFonts w:ascii="Times New Roman" w:hAnsi="Times New Roman" w:cs="Times New Roman"/>
          <w:b/>
          <w:bCs/>
          <w:sz w:val="24"/>
          <w:szCs w:val="24"/>
          <w:lang w:val="sr-Latn-ME"/>
        </w:rPr>
      </w:pPr>
    </w:p>
    <w:p w14:paraId="3078D923" w14:textId="77777777" w:rsidR="00A56F5C" w:rsidRPr="001F78B5" w:rsidRDefault="00A56F5C">
      <w:pPr>
        <w:spacing w:after="0" w:line="100" w:lineRule="atLeast"/>
        <w:rPr>
          <w:rFonts w:ascii="Times New Roman" w:hAnsi="Times New Roman" w:cs="Times New Roman"/>
          <w:b/>
          <w:bCs/>
          <w:sz w:val="24"/>
          <w:szCs w:val="24"/>
          <w:lang w:val="sr-Latn-ME"/>
        </w:rPr>
      </w:pPr>
    </w:p>
    <w:p w14:paraId="272EE384" w14:textId="77777777" w:rsidR="00A56F5C" w:rsidRPr="001F78B5" w:rsidRDefault="00A56F5C">
      <w:pPr>
        <w:spacing w:after="0" w:line="100" w:lineRule="atLeast"/>
        <w:rPr>
          <w:rFonts w:ascii="Times New Roman" w:hAnsi="Times New Roman" w:cs="Times New Roman"/>
          <w:b/>
          <w:bCs/>
          <w:sz w:val="24"/>
          <w:szCs w:val="24"/>
          <w:lang w:val="sr-Latn-ME"/>
        </w:rPr>
      </w:pPr>
    </w:p>
    <w:p w14:paraId="4CDB0396" w14:textId="77777777" w:rsidR="00A56F5C" w:rsidRPr="001F78B5" w:rsidRDefault="00A56F5C">
      <w:pPr>
        <w:spacing w:after="0" w:line="100" w:lineRule="atLeast"/>
        <w:rPr>
          <w:rFonts w:ascii="Times New Roman" w:hAnsi="Times New Roman" w:cs="Times New Roman"/>
          <w:b/>
          <w:bCs/>
          <w:sz w:val="24"/>
          <w:szCs w:val="24"/>
          <w:lang w:val="sr-Latn-ME"/>
        </w:rPr>
      </w:pPr>
    </w:p>
    <w:p w14:paraId="09257A05" w14:textId="77777777" w:rsidR="00A56F5C" w:rsidRPr="001F78B5" w:rsidRDefault="00A56F5C">
      <w:pPr>
        <w:spacing w:after="0" w:line="100" w:lineRule="atLeast"/>
        <w:rPr>
          <w:rFonts w:ascii="Times New Roman" w:hAnsi="Times New Roman" w:cs="Times New Roman"/>
          <w:b/>
          <w:bCs/>
          <w:sz w:val="24"/>
          <w:szCs w:val="24"/>
          <w:lang w:val="sr-Latn-ME"/>
        </w:rPr>
      </w:pPr>
    </w:p>
    <w:p w14:paraId="7DC6D433" w14:textId="77777777" w:rsidR="00A56F5C" w:rsidRPr="001F78B5" w:rsidRDefault="00A56F5C">
      <w:pPr>
        <w:pStyle w:val="ListParagraph"/>
        <w:spacing w:before="0" w:after="0" w:line="100" w:lineRule="atLeast"/>
        <w:ind w:left="630" w:hanging="252"/>
        <w:jc w:val="both"/>
        <w:rPr>
          <w:rFonts w:ascii="Times New Roman" w:hAnsi="Times New Roman" w:cs="Times New Roman"/>
          <w:sz w:val="24"/>
          <w:szCs w:val="24"/>
          <w:lang w:val="sr-Latn-ME"/>
        </w:rPr>
      </w:pPr>
    </w:p>
    <w:p w14:paraId="4FC7A62E" w14:textId="77777777" w:rsidR="00A56F5C" w:rsidRPr="001F78B5" w:rsidRDefault="00A56F5C">
      <w:pPr>
        <w:pStyle w:val="ListParagraph"/>
        <w:spacing w:before="0" w:after="0" w:line="100" w:lineRule="atLeast"/>
        <w:ind w:left="630" w:hanging="252"/>
        <w:jc w:val="both"/>
        <w:rPr>
          <w:rFonts w:ascii="Times New Roman" w:hAnsi="Times New Roman" w:cs="Times New Roman"/>
          <w:sz w:val="24"/>
          <w:szCs w:val="24"/>
          <w:lang w:val="sr-Latn-ME"/>
        </w:rPr>
      </w:pPr>
    </w:p>
    <w:p w14:paraId="393F2414" w14:textId="77777777" w:rsidR="00A56F5C" w:rsidRPr="001F78B5" w:rsidRDefault="00A56F5C">
      <w:pPr>
        <w:pStyle w:val="ListParagraph"/>
        <w:spacing w:before="0" w:after="0" w:line="100" w:lineRule="atLeast"/>
        <w:ind w:left="630" w:hanging="252"/>
        <w:jc w:val="both"/>
        <w:rPr>
          <w:rFonts w:ascii="Times New Roman" w:hAnsi="Times New Roman" w:cs="Times New Roman"/>
          <w:sz w:val="24"/>
          <w:szCs w:val="24"/>
          <w:lang w:val="sr-Latn-ME"/>
        </w:rPr>
      </w:pPr>
    </w:p>
    <w:p w14:paraId="4657E649" w14:textId="77777777" w:rsidR="00A56F5C" w:rsidRPr="001F78B5" w:rsidRDefault="00A56F5C">
      <w:pPr>
        <w:pStyle w:val="ListParagraph"/>
        <w:spacing w:before="0" w:after="0" w:line="100" w:lineRule="atLeast"/>
        <w:ind w:left="630" w:hanging="252"/>
        <w:jc w:val="both"/>
        <w:rPr>
          <w:rFonts w:ascii="Times New Roman" w:hAnsi="Times New Roman" w:cs="Times New Roman"/>
          <w:sz w:val="24"/>
          <w:szCs w:val="24"/>
          <w:lang w:val="sr-Latn-ME"/>
        </w:rPr>
      </w:pPr>
    </w:p>
    <w:p w14:paraId="352A6240" w14:textId="77777777" w:rsidR="00A56F5C" w:rsidRPr="001F78B5" w:rsidRDefault="00A56F5C">
      <w:pPr>
        <w:pStyle w:val="ListParagraph"/>
        <w:spacing w:before="0" w:after="0" w:line="100" w:lineRule="atLeast"/>
        <w:ind w:left="630" w:hanging="252"/>
        <w:jc w:val="both"/>
        <w:rPr>
          <w:rFonts w:ascii="Times New Roman" w:hAnsi="Times New Roman" w:cs="Times New Roman"/>
          <w:sz w:val="24"/>
          <w:szCs w:val="24"/>
          <w:lang w:val="sr-Latn-ME"/>
        </w:rPr>
      </w:pPr>
    </w:p>
    <w:p w14:paraId="36080206" w14:textId="77777777" w:rsidR="00A56F5C" w:rsidRPr="001F78B5" w:rsidRDefault="00A56F5C">
      <w:pPr>
        <w:pStyle w:val="ListParagraph"/>
        <w:spacing w:before="0" w:after="0" w:line="100" w:lineRule="atLeast"/>
        <w:ind w:left="630" w:hanging="252"/>
        <w:jc w:val="both"/>
        <w:rPr>
          <w:rFonts w:ascii="Times New Roman" w:hAnsi="Times New Roman" w:cs="Times New Roman"/>
          <w:sz w:val="24"/>
          <w:szCs w:val="24"/>
          <w:lang w:val="sr-Latn-ME"/>
        </w:rPr>
      </w:pPr>
    </w:p>
    <w:p w14:paraId="6C4272AC" w14:textId="77777777" w:rsidR="00A56F5C" w:rsidRPr="001F78B5" w:rsidRDefault="00A56F5C">
      <w:pPr>
        <w:pStyle w:val="ListParagraph"/>
        <w:spacing w:before="0" w:after="0" w:line="100" w:lineRule="atLeast"/>
        <w:ind w:left="630" w:hanging="252"/>
        <w:jc w:val="both"/>
        <w:rPr>
          <w:rFonts w:ascii="Times New Roman" w:hAnsi="Times New Roman" w:cs="Times New Roman"/>
          <w:sz w:val="24"/>
          <w:szCs w:val="24"/>
          <w:lang w:val="sr-Latn-ME"/>
        </w:rPr>
      </w:pPr>
    </w:p>
    <w:p w14:paraId="4C363029" w14:textId="77777777" w:rsidR="00A56F5C" w:rsidRPr="001F78B5" w:rsidRDefault="00A56F5C">
      <w:pPr>
        <w:pStyle w:val="ListParagraph"/>
        <w:spacing w:before="0" w:after="0" w:line="100" w:lineRule="atLeast"/>
        <w:ind w:left="630" w:hanging="252"/>
        <w:jc w:val="both"/>
        <w:rPr>
          <w:rFonts w:ascii="Times New Roman" w:hAnsi="Times New Roman" w:cs="Times New Roman"/>
          <w:sz w:val="24"/>
          <w:szCs w:val="24"/>
          <w:lang w:val="sr-Latn-ME"/>
        </w:rPr>
      </w:pPr>
    </w:p>
    <w:p w14:paraId="55E28283" w14:textId="77777777" w:rsidR="00A56F5C" w:rsidRPr="001F78B5" w:rsidRDefault="00A56F5C">
      <w:pPr>
        <w:pStyle w:val="ListParagraph"/>
        <w:spacing w:before="0" w:after="0" w:line="100" w:lineRule="atLeast"/>
        <w:ind w:left="630" w:hanging="252"/>
        <w:jc w:val="both"/>
        <w:rPr>
          <w:rFonts w:ascii="Times New Roman" w:hAnsi="Times New Roman" w:cs="Times New Roman"/>
          <w:sz w:val="24"/>
          <w:szCs w:val="24"/>
          <w:lang w:val="sr-Latn-ME"/>
        </w:rPr>
      </w:pPr>
    </w:p>
    <w:p w14:paraId="6DB5D1D3" w14:textId="77777777" w:rsidR="00A56F5C" w:rsidRPr="001F78B5" w:rsidRDefault="00A56F5C">
      <w:pPr>
        <w:pStyle w:val="ListParagraph"/>
        <w:spacing w:before="0" w:after="0" w:line="100" w:lineRule="atLeast"/>
        <w:ind w:left="630" w:hanging="252"/>
        <w:jc w:val="both"/>
        <w:rPr>
          <w:rFonts w:ascii="Times New Roman" w:hAnsi="Times New Roman" w:cs="Times New Roman"/>
          <w:sz w:val="24"/>
          <w:szCs w:val="24"/>
          <w:lang w:val="sr-Latn-ME"/>
        </w:rPr>
      </w:pPr>
    </w:p>
    <w:p w14:paraId="733F7D9E" w14:textId="77777777" w:rsidR="00A56F5C" w:rsidRPr="001F78B5" w:rsidRDefault="00A56F5C">
      <w:pPr>
        <w:pStyle w:val="ListParagraph"/>
        <w:spacing w:before="0" w:after="0" w:line="100" w:lineRule="atLeast"/>
        <w:ind w:left="630" w:hanging="252"/>
        <w:jc w:val="both"/>
        <w:rPr>
          <w:rFonts w:ascii="Times New Roman" w:hAnsi="Times New Roman" w:cs="Times New Roman"/>
          <w:sz w:val="24"/>
          <w:szCs w:val="24"/>
          <w:lang w:val="sr-Latn-ME"/>
        </w:rPr>
      </w:pPr>
    </w:p>
    <w:p w14:paraId="65C2FAE0" w14:textId="77777777" w:rsidR="00A56F5C" w:rsidRPr="001F78B5" w:rsidRDefault="00A56F5C">
      <w:pPr>
        <w:pStyle w:val="ListParagraph"/>
        <w:spacing w:before="0" w:after="0" w:line="100" w:lineRule="atLeast"/>
        <w:ind w:left="630" w:hanging="252"/>
        <w:jc w:val="both"/>
        <w:rPr>
          <w:rFonts w:ascii="Times New Roman" w:hAnsi="Times New Roman" w:cs="Times New Roman"/>
          <w:sz w:val="24"/>
          <w:szCs w:val="24"/>
          <w:lang w:val="sr-Latn-ME"/>
        </w:rPr>
      </w:pPr>
    </w:p>
    <w:p w14:paraId="041F538C" w14:textId="77777777" w:rsidR="00A56F5C" w:rsidRPr="001F78B5" w:rsidRDefault="00A56F5C">
      <w:pPr>
        <w:pStyle w:val="ListParagraph"/>
        <w:spacing w:before="0" w:after="0" w:line="100" w:lineRule="atLeast"/>
        <w:ind w:left="378"/>
        <w:jc w:val="both"/>
        <w:rPr>
          <w:lang w:val="sr-Latn-ME"/>
        </w:rPr>
      </w:pPr>
    </w:p>
    <w:p w14:paraId="40D4D21D" w14:textId="77777777" w:rsidR="00A56F5C" w:rsidRPr="001F78B5" w:rsidRDefault="00A56F5C">
      <w:pPr>
        <w:jc w:val="right"/>
        <w:rPr>
          <w:lang w:val="sr-Latn-ME"/>
        </w:rPr>
      </w:pPr>
    </w:p>
    <w:p w14:paraId="3F8D7B7A" w14:textId="77777777" w:rsidR="00A56F5C" w:rsidRPr="001F78B5" w:rsidRDefault="00A56F5C">
      <w:pPr>
        <w:jc w:val="right"/>
        <w:rPr>
          <w:lang w:val="sr-Latn-ME"/>
        </w:rPr>
      </w:pPr>
    </w:p>
    <w:p w14:paraId="31C6C21A" w14:textId="77777777" w:rsidR="00A56F5C" w:rsidRPr="001F78B5" w:rsidRDefault="00A56F5C">
      <w:pPr>
        <w:jc w:val="right"/>
        <w:rPr>
          <w:lang w:val="sr-Latn-ME"/>
        </w:rPr>
      </w:pPr>
    </w:p>
    <w:p w14:paraId="31111D90" w14:textId="77777777" w:rsidR="00A56F5C" w:rsidRPr="001F78B5" w:rsidRDefault="00A56F5C">
      <w:pPr>
        <w:jc w:val="right"/>
        <w:rPr>
          <w:lang w:val="sr-Latn-ME"/>
        </w:rPr>
      </w:pPr>
    </w:p>
    <w:p w14:paraId="5C5760A5" w14:textId="1CB6FD42" w:rsidR="00A56F5C" w:rsidRPr="001F78B5" w:rsidRDefault="00A56F5C" w:rsidP="00961880">
      <w:pPr>
        <w:pStyle w:val="Heading2"/>
        <w:pBdr>
          <w:top w:val="single" w:sz="4" w:space="1" w:color="000000"/>
          <w:left w:val="single" w:sz="4" w:space="4" w:color="000000"/>
          <w:bottom w:val="single" w:sz="4" w:space="1" w:color="000000"/>
          <w:right w:val="single" w:sz="4" w:space="4" w:color="000000"/>
        </w:pBdr>
        <w:shd w:val="clear" w:color="auto" w:fill="F2F2F2"/>
        <w:jc w:val="center"/>
        <w:rPr>
          <w:rFonts w:ascii="Times New Roman" w:hAnsi="Times New Roman" w:cs="Times New Roman"/>
          <w:color w:val="auto"/>
          <w:sz w:val="28"/>
          <w:szCs w:val="28"/>
          <w:lang w:val="sr-Latn-ME"/>
        </w:rPr>
      </w:pPr>
      <w:r w:rsidRPr="001F78B5">
        <w:rPr>
          <w:rFonts w:ascii="Times New Roman" w:hAnsi="Times New Roman" w:cs="Times New Roman"/>
          <w:color w:val="auto"/>
          <w:sz w:val="28"/>
          <w:szCs w:val="28"/>
          <w:lang w:val="sr-Latn-ME"/>
        </w:rPr>
        <w:lastRenderedPageBreak/>
        <w:t>DOKAZI O ISPUNJAVANJU USLOVA STRUČNO-TEHNIČKE I KADROVSKE OSPOSOBLJENOSTI</w:t>
      </w:r>
    </w:p>
    <w:p w14:paraId="331EA146" w14:textId="77777777" w:rsidR="00961880" w:rsidRPr="001F78B5" w:rsidRDefault="00961880">
      <w:pPr>
        <w:spacing w:after="0" w:line="240" w:lineRule="auto"/>
        <w:ind w:firstLine="426"/>
        <w:jc w:val="both"/>
        <w:rPr>
          <w:rFonts w:ascii="Wingdings" w:hAnsi="Wingdings"/>
          <w:sz w:val="24"/>
          <w:szCs w:val="24"/>
          <w:lang w:val="sr-Latn-ME"/>
        </w:rPr>
      </w:pPr>
    </w:p>
    <w:p w14:paraId="700E2841" w14:textId="77777777" w:rsidR="00141EDE" w:rsidRPr="001F78B5" w:rsidRDefault="00141EDE" w:rsidP="00141EDE">
      <w:pPr>
        <w:spacing w:after="0"/>
        <w:jc w:val="both"/>
        <w:rPr>
          <w:rFonts w:ascii="Times New Roman" w:hAnsi="Times New Roman" w:cs="Times New Roman"/>
          <w:b/>
          <w:sz w:val="24"/>
          <w:szCs w:val="24"/>
          <w:lang w:val="pl-PL"/>
        </w:rPr>
      </w:pPr>
      <w:r w:rsidRPr="001F78B5">
        <w:rPr>
          <w:rFonts w:ascii="Times New Roman" w:hAnsi="Times New Roman" w:cs="Times New Roman"/>
          <w:b/>
          <w:sz w:val="24"/>
          <w:szCs w:val="24"/>
          <w:lang w:val="pl-PL"/>
        </w:rPr>
        <w:t>Ispunjenost ostalih uslova se dokazuje dostavljanjem:</w:t>
      </w:r>
    </w:p>
    <w:p w14:paraId="6A2B3029" w14:textId="77777777" w:rsidR="00141EDE" w:rsidRPr="001F78B5" w:rsidRDefault="00141EDE" w:rsidP="00141EDE">
      <w:pPr>
        <w:spacing w:after="0"/>
        <w:jc w:val="both"/>
        <w:rPr>
          <w:rFonts w:ascii="Times New Roman" w:hAnsi="Times New Roman" w:cs="Times New Roman"/>
          <w:b/>
          <w:bCs/>
          <w:sz w:val="24"/>
          <w:szCs w:val="24"/>
          <w:lang w:val="pl-PL"/>
        </w:rPr>
      </w:pPr>
    </w:p>
    <w:p w14:paraId="15E37A20" w14:textId="77777777" w:rsidR="00141EDE" w:rsidRPr="001F78B5" w:rsidRDefault="00141EDE" w:rsidP="00141EDE">
      <w:pPr>
        <w:spacing w:after="0"/>
        <w:jc w:val="both"/>
        <w:rPr>
          <w:rFonts w:ascii="Times New Roman" w:hAnsi="Times New Roman" w:cs="Times New Roman"/>
          <w:b/>
          <w:bCs/>
          <w:sz w:val="24"/>
          <w:szCs w:val="24"/>
          <w:u w:val="single"/>
          <w:lang w:val="pl-PL"/>
        </w:rPr>
      </w:pPr>
      <w:r w:rsidRPr="001F78B5">
        <w:rPr>
          <w:rFonts w:ascii="Times New Roman" w:hAnsi="Times New Roman" w:cs="Times New Roman"/>
          <w:b/>
          <w:bCs/>
          <w:sz w:val="24"/>
          <w:szCs w:val="24"/>
          <w:lang w:val="pl-PL"/>
        </w:rPr>
        <w:t xml:space="preserve">b1) </w:t>
      </w:r>
      <w:r w:rsidRPr="001F78B5">
        <w:rPr>
          <w:rFonts w:ascii="Times New Roman" w:hAnsi="Times New Roman" w:cs="Times New Roman"/>
          <w:b/>
          <w:bCs/>
          <w:sz w:val="24"/>
          <w:szCs w:val="24"/>
          <w:u w:val="single"/>
          <w:lang w:val="pl-PL"/>
        </w:rPr>
        <w:t>ekonomsko-finansijska sposobnost</w:t>
      </w:r>
    </w:p>
    <w:p w14:paraId="52D0E04F" w14:textId="77777777" w:rsidR="00141EDE" w:rsidRPr="001F78B5" w:rsidRDefault="00141EDE" w:rsidP="00141EDE">
      <w:pPr>
        <w:autoSpaceDE w:val="0"/>
        <w:spacing w:after="0"/>
        <w:jc w:val="both"/>
        <w:rPr>
          <w:rFonts w:ascii="Times New Roman" w:hAnsi="Times New Roman" w:cs="Times New Roman"/>
          <w:sz w:val="24"/>
          <w:szCs w:val="24"/>
        </w:rPr>
      </w:pPr>
    </w:p>
    <w:p w14:paraId="323A29DD" w14:textId="77777777" w:rsidR="00141EDE" w:rsidRPr="001F78B5" w:rsidRDefault="00141EDE" w:rsidP="00141EDE">
      <w:pPr>
        <w:autoSpaceDE w:val="0"/>
        <w:spacing w:after="0"/>
        <w:jc w:val="both"/>
        <w:rPr>
          <w:rFonts w:ascii="Times New Roman" w:hAnsi="Times New Roman" w:cs="Times New Roman"/>
          <w:sz w:val="24"/>
          <w:szCs w:val="24"/>
        </w:rPr>
      </w:pPr>
      <w:proofErr w:type="spellStart"/>
      <w:r w:rsidRPr="001F78B5">
        <w:rPr>
          <w:rFonts w:ascii="Times New Roman" w:hAnsi="Times New Roman" w:cs="Times New Roman"/>
          <w:sz w:val="24"/>
          <w:szCs w:val="24"/>
        </w:rPr>
        <w:t>Ispunjenost</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uslova</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ekonomsko-finansijske</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sposobnosti</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dokazuje</w:t>
      </w:r>
      <w:proofErr w:type="spellEnd"/>
      <w:r w:rsidRPr="001F78B5">
        <w:rPr>
          <w:rFonts w:ascii="Times New Roman" w:hAnsi="Times New Roman" w:cs="Times New Roman"/>
          <w:sz w:val="24"/>
          <w:szCs w:val="24"/>
        </w:rPr>
        <w:t xml:space="preserve"> se </w:t>
      </w:r>
      <w:proofErr w:type="spellStart"/>
      <w:r w:rsidRPr="001F78B5">
        <w:rPr>
          <w:rFonts w:ascii="Times New Roman" w:hAnsi="Times New Roman" w:cs="Times New Roman"/>
          <w:sz w:val="24"/>
          <w:szCs w:val="24"/>
        </w:rPr>
        <w:t>dostavljanjem</w:t>
      </w:r>
      <w:proofErr w:type="spellEnd"/>
      <w:r w:rsidRPr="001F78B5">
        <w:rPr>
          <w:rFonts w:ascii="Times New Roman" w:hAnsi="Times New Roman" w:cs="Times New Roman"/>
          <w:sz w:val="24"/>
          <w:szCs w:val="24"/>
        </w:rPr>
        <w:t>:</w:t>
      </w:r>
    </w:p>
    <w:p w14:paraId="7C64E417" w14:textId="77777777" w:rsidR="00141EDE" w:rsidRPr="001F78B5" w:rsidRDefault="00141EDE" w:rsidP="00141EDE">
      <w:pPr>
        <w:autoSpaceDE w:val="0"/>
        <w:spacing w:after="0"/>
        <w:jc w:val="both"/>
        <w:rPr>
          <w:rFonts w:ascii="Times New Roman" w:hAnsi="Times New Roman" w:cs="Times New Roman"/>
          <w:sz w:val="24"/>
          <w:szCs w:val="24"/>
        </w:rPr>
      </w:pPr>
    </w:p>
    <w:p w14:paraId="458F3A45" w14:textId="77777777" w:rsidR="00141EDE" w:rsidRPr="001F78B5" w:rsidRDefault="00141EDE" w:rsidP="00141EDE">
      <w:pPr>
        <w:spacing w:after="0"/>
        <w:jc w:val="both"/>
        <w:rPr>
          <w:rFonts w:ascii="Times New Roman" w:hAnsi="Times New Roman" w:cs="Times New Roman"/>
          <w:sz w:val="24"/>
          <w:szCs w:val="24"/>
        </w:rPr>
      </w:pPr>
      <w:r w:rsidRPr="001F78B5">
        <w:rPr>
          <w:rFonts w:ascii="Wingdings" w:hAnsi="Wingdings" w:cs="Wingdings"/>
          <w:sz w:val="24"/>
          <w:szCs w:val="24"/>
          <w:lang w:val="sr-Latn-ME"/>
        </w:rPr>
        <w:t></w:t>
      </w:r>
      <w:proofErr w:type="spellStart"/>
      <w:r w:rsidRPr="001F78B5">
        <w:rPr>
          <w:rFonts w:ascii="Times New Roman" w:hAnsi="Times New Roman" w:cs="Times New Roman"/>
          <w:sz w:val="24"/>
          <w:szCs w:val="24"/>
        </w:rPr>
        <w:t>izvještaja</w:t>
      </w:r>
      <w:proofErr w:type="spellEnd"/>
      <w:r w:rsidRPr="001F78B5">
        <w:rPr>
          <w:rFonts w:ascii="Times New Roman" w:hAnsi="Times New Roman" w:cs="Times New Roman"/>
          <w:sz w:val="24"/>
          <w:szCs w:val="24"/>
        </w:rPr>
        <w:t xml:space="preserve"> o </w:t>
      </w:r>
      <w:proofErr w:type="spellStart"/>
      <w:r w:rsidRPr="001F78B5">
        <w:rPr>
          <w:rFonts w:ascii="Times New Roman" w:hAnsi="Times New Roman" w:cs="Times New Roman"/>
          <w:sz w:val="24"/>
          <w:szCs w:val="24"/>
        </w:rPr>
        <w:t>računovodstvenom</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i</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finansijskom</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stanju</w:t>
      </w:r>
      <w:proofErr w:type="spellEnd"/>
      <w:r w:rsidRPr="001F78B5">
        <w:rPr>
          <w:rFonts w:ascii="Times New Roman" w:hAnsi="Times New Roman" w:cs="Times New Roman"/>
          <w:sz w:val="24"/>
          <w:szCs w:val="24"/>
        </w:rPr>
        <w:t xml:space="preserve"> - </w:t>
      </w:r>
      <w:proofErr w:type="spellStart"/>
      <w:r w:rsidRPr="001F78B5">
        <w:rPr>
          <w:rFonts w:ascii="Times New Roman" w:hAnsi="Times New Roman" w:cs="Times New Roman"/>
          <w:sz w:val="24"/>
          <w:szCs w:val="24"/>
        </w:rPr>
        <w:t>bilans</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uspjeha</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i</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bilans</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stanja</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sa</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izvještajem</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ovlašćenog</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revizora</w:t>
      </w:r>
      <w:proofErr w:type="spellEnd"/>
      <w:r w:rsidRPr="001F78B5">
        <w:rPr>
          <w:rFonts w:ascii="Times New Roman" w:hAnsi="Times New Roman" w:cs="Times New Roman"/>
          <w:sz w:val="24"/>
          <w:szCs w:val="24"/>
        </w:rPr>
        <w:t xml:space="preserve"> u </w:t>
      </w:r>
      <w:proofErr w:type="spellStart"/>
      <w:r w:rsidRPr="001F78B5">
        <w:rPr>
          <w:rFonts w:ascii="Times New Roman" w:hAnsi="Times New Roman" w:cs="Times New Roman"/>
          <w:sz w:val="24"/>
          <w:szCs w:val="24"/>
        </w:rPr>
        <w:t>skladu</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sa</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zakonom</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kojim</w:t>
      </w:r>
      <w:proofErr w:type="spellEnd"/>
      <w:r w:rsidRPr="001F78B5">
        <w:rPr>
          <w:rFonts w:ascii="Times New Roman" w:hAnsi="Times New Roman" w:cs="Times New Roman"/>
          <w:sz w:val="24"/>
          <w:szCs w:val="24"/>
        </w:rPr>
        <w:t xml:space="preserve"> se </w:t>
      </w:r>
      <w:proofErr w:type="spellStart"/>
      <w:r w:rsidRPr="001F78B5">
        <w:rPr>
          <w:rFonts w:ascii="Times New Roman" w:hAnsi="Times New Roman" w:cs="Times New Roman"/>
          <w:sz w:val="24"/>
          <w:szCs w:val="24"/>
        </w:rPr>
        <w:t>uređuje</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računovodstvo</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i</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revizija</w:t>
      </w:r>
      <w:proofErr w:type="spellEnd"/>
      <w:r w:rsidRPr="001F78B5">
        <w:rPr>
          <w:rFonts w:ascii="Times New Roman" w:hAnsi="Times New Roman" w:cs="Times New Roman"/>
          <w:sz w:val="24"/>
          <w:szCs w:val="24"/>
        </w:rPr>
        <w:t xml:space="preserve">, za </w:t>
      </w:r>
      <w:proofErr w:type="spellStart"/>
      <w:r w:rsidRPr="001F78B5">
        <w:rPr>
          <w:rFonts w:ascii="Times New Roman" w:hAnsi="Times New Roman" w:cs="Times New Roman"/>
          <w:sz w:val="24"/>
          <w:szCs w:val="24"/>
        </w:rPr>
        <w:t>posljednje</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dvije</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godine</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odnosno</w:t>
      </w:r>
      <w:proofErr w:type="spellEnd"/>
      <w:r w:rsidRPr="001F78B5">
        <w:rPr>
          <w:rFonts w:ascii="Times New Roman" w:hAnsi="Times New Roman" w:cs="Times New Roman"/>
          <w:sz w:val="24"/>
          <w:szCs w:val="24"/>
        </w:rPr>
        <w:t xml:space="preserve"> za period </w:t>
      </w:r>
      <w:proofErr w:type="spellStart"/>
      <w:r w:rsidRPr="001F78B5">
        <w:rPr>
          <w:rFonts w:ascii="Times New Roman" w:hAnsi="Times New Roman" w:cs="Times New Roman"/>
          <w:sz w:val="24"/>
          <w:szCs w:val="24"/>
        </w:rPr>
        <w:t>od</w:t>
      </w:r>
      <w:proofErr w:type="spellEnd"/>
      <w:r w:rsidRPr="001F78B5">
        <w:rPr>
          <w:rFonts w:ascii="Times New Roman" w:hAnsi="Times New Roman" w:cs="Times New Roman"/>
          <w:sz w:val="24"/>
          <w:szCs w:val="24"/>
        </w:rPr>
        <w:t xml:space="preserve"> </w:t>
      </w:r>
      <w:proofErr w:type="spellStart"/>
      <w:r w:rsidRPr="001F78B5">
        <w:rPr>
          <w:rFonts w:ascii="Times New Roman" w:hAnsi="Times New Roman" w:cs="Times New Roman"/>
          <w:sz w:val="24"/>
          <w:szCs w:val="24"/>
        </w:rPr>
        <w:t>registracije</w:t>
      </w:r>
      <w:proofErr w:type="spellEnd"/>
      <w:r w:rsidRPr="001F78B5">
        <w:rPr>
          <w:rFonts w:ascii="Times New Roman" w:hAnsi="Times New Roman" w:cs="Times New Roman"/>
          <w:sz w:val="24"/>
          <w:szCs w:val="24"/>
        </w:rPr>
        <w:t xml:space="preserve">; </w:t>
      </w:r>
    </w:p>
    <w:p w14:paraId="22BB42E8" w14:textId="77777777" w:rsidR="00141EDE" w:rsidRPr="001F78B5" w:rsidRDefault="00141EDE" w:rsidP="00141EDE">
      <w:pPr>
        <w:spacing w:after="0"/>
        <w:jc w:val="both"/>
        <w:rPr>
          <w:rFonts w:ascii="Times New Roman" w:hAnsi="Times New Roman" w:cs="Times New Roman"/>
          <w:sz w:val="24"/>
          <w:szCs w:val="24"/>
        </w:rPr>
      </w:pPr>
    </w:p>
    <w:p w14:paraId="05028FF5" w14:textId="77777777" w:rsidR="00141EDE" w:rsidRPr="001F78B5" w:rsidRDefault="00141EDE" w:rsidP="00141EDE">
      <w:pPr>
        <w:overflowPunct w:val="0"/>
        <w:spacing w:after="0" w:line="0" w:lineRule="atLeast"/>
        <w:rPr>
          <w:rFonts w:ascii="Times New Roman" w:hAnsi="Times New Roman" w:cs="Times New Roman"/>
          <w:sz w:val="24"/>
          <w:szCs w:val="24"/>
          <w:lang w:val="pl-PL"/>
        </w:rPr>
      </w:pPr>
      <w:r w:rsidRPr="001F78B5">
        <w:rPr>
          <w:rFonts w:ascii="Wingdings" w:hAnsi="Wingdings" w:cs="Wingdings"/>
          <w:sz w:val="24"/>
          <w:szCs w:val="24"/>
          <w:lang w:val="sr-Latn-ME"/>
        </w:rPr>
        <w:t></w:t>
      </w:r>
      <w:r w:rsidRPr="001F78B5">
        <w:rPr>
          <w:rFonts w:ascii="Times New Roman" w:hAnsi="Times New Roman" w:cs="Times New Roman"/>
          <w:sz w:val="24"/>
          <w:szCs w:val="24"/>
          <w:lang w:val="pl-PL"/>
        </w:rPr>
        <w:t>Referentna lista (spisak kupaca u posljednje dvije godine)</w:t>
      </w:r>
    </w:p>
    <w:p w14:paraId="4E595D08" w14:textId="77777777" w:rsidR="00141EDE" w:rsidRPr="001F78B5" w:rsidRDefault="00141EDE" w:rsidP="00141EDE">
      <w:pPr>
        <w:overflowPunct w:val="0"/>
        <w:spacing w:after="0" w:line="0" w:lineRule="atLeast"/>
        <w:rPr>
          <w:rFonts w:ascii="Times New Roman" w:hAnsi="Times New Roman" w:cs="Times New Roman"/>
          <w:strike/>
          <w:sz w:val="24"/>
          <w:szCs w:val="24"/>
          <w:lang w:val="pl-PL"/>
        </w:rPr>
      </w:pPr>
    </w:p>
    <w:p w14:paraId="5552CA21" w14:textId="77777777" w:rsidR="00141EDE" w:rsidRPr="001F78B5" w:rsidRDefault="00141EDE" w:rsidP="00141EDE">
      <w:pPr>
        <w:pStyle w:val="Standard"/>
        <w:jc w:val="both"/>
        <w:rPr>
          <w:rFonts w:cs="Times New Roman"/>
          <w:b/>
          <w:bCs/>
          <w:u w:val="single"/>
        </w:rPr>
      </w:pPr>
      <w:r w:rsidRPr="001F78B5">
        <w:rPr>
          <w:rFonts w:cs="Times New Roman"/>
          <w:b/>
          <w:bCs/>
        </w:rPr>
        <w:t xml:space="preserve">b2) </w:t>
      </w:r>
      <w:proofErr w:type="spellStart"/>
      <w:r w:rsidRPr="001F78B5">
        <w:rPr>
          <w:rFonts w:cs="Times New Roman"/>
          <w:b/>
          <w:bCs/>
          <w:u w:val="single"/>
        </w:rPr>
        <w:t>Stručno-tehnička</w:t>
      </w:r>
      <w:proofErr w:type="spellEnd"/>
      <w:r w:rsidRPr="001F78B5">
        <w:rPr>
          <w:rFonts w:cs="Times New Roman"/>
          <w:b/>
          <w:bCs/>
          <w:u w:val="single"/>
        </w:rPr>
        <w:t xml:space="preserve"> </w:t>
      </w:r>
      <w:proofErr w:type="spellStart"/>
      <w:r w:rsidRPr="001F78B5">
        <w:rPr>
          <w:rFonts w:cs="Times New Roman"/>
          <w:b/>
          <w:bCs/>
          <w:u w:val="single"/>
        </w:rPr>
        <w:t>i</w:t>
      </w:r>
      <w:proofErr w:type="spellEnd"/>
      <w:r w:rsidRPr="001F78B5">
        <w:rPr>
          <w:rFonts w:cs="Times New Roman"/>
          <w:b/>
          <w:bCs/>
          <w:u w:val="single"/>
        </w:rPr>
        <w:t xml:space="preserve"> </w:t>
      </w:r>
      <w:proofErr w:type="spellStart"/>
      <w:r w:rsidRPr="001F78B5">
        <w:rPr>
          <w:rFonts w:cs="Times New Roman"/>
          <w:b/>
          <w:bCs/>
          <w:u w:val="single"/>
        </w:rPr>
        <w:t>kadrovska</w:t>
      </w:r>
      <w:proofErr w:type="spellEnd"/>
      <w:r w:rsidRPr="001F78B5">
        <w:rPr>
          <w:rFonts w:cs="Times New Roman"/>
          <w:b/>
          <w:bCs/>
          <w:u w:val="single"/>
        </w:rPr>
        <w:t xml:space="preserve"> </w:t>
      </w:r>
      <w:proofErr w:type="spellStart"/>
      <w:r w:rsidRPr="001F78B5">
        <w:rPr>
          <w:rFonts w:cs="Times New Roman"/>
          <w:b/>
          <w:bCs/>
          <w:u w:val="single"/>
        </w:rPr>
        <w:t>osposobljenost</w:t>
      </w:r>
      <w:proofErr w:type="spellEnd"/>
    </w:p>
    <w:p w14:paraId="6421461A" w14:textId="77777777" w:rsidR="00141EDE" w:rsidRPr="001F78B5" w:rsidRDefault="00141EDE" w:rsidP="00141EDE">
      <w:pPr>
        <w:pStyle w:val="Standard"/>
        <w:jc w:val="both"/>
        <w:rPr>
          <w:rFonts w:cs="Times New Roman"/>
        </w:rPr>
      </w:pPr>
    </w:p>
    <w:p w14:paraId="6B8B45C9" w14:textId="77777777" w:rsidR="00141EDE" w:rsidRPr="001F78B5" w:rsidRDefault="00141EDE" w:rsidP="00141EDE">
      <w:pPr>
        <w:pStyle w:val="Standard"/>
        <w:jc w:val="both"/>
        <w:rPr>
          <w:rFonts w:cs="Times New Roman"/>
          <w:b/>
          <w:bCs/>
        </w:rPr>
      </w:pPr>
      <w:proofErr w:type="spellStart"/>
      <w:r w:rsidRPr="001F78B5">
        <w:rPr>
          <w:rFonts w:cs="Times New Roman"/>
          <w:b/>
          <w:bCs/>
        </w:rPr>
        <w:t>Ispunjenost</w:t>
      </w:r>
      <w:proofErr w:type="spellEnd"/>
      <w:r w:rsidRPr="001F78B5">
        <w:rPr>
          <w:rFonts w:cs="Times New Roman"/>
          <w:b/>
          <w:bCs/>
        </w:rPr>
        <w:t xml:space="preserve"> </w:t>
      </w:r>
      <w:proofErr w:type="spellStart"/>
      <w:r w:rsidRPr="001F78B5">
        <w:rPr>
          <w:rFonts w:cs="Times New Roman"/>
          <w:b/>
          <w:bCs/>
        </w:rPr>
        <w:t>uslova</w:t>
      </w:r>
      <w:proofErr w:type="spellEnd"/>
      <w:r w:rsidRPr="001F78B5">
        <w:rPr>
          <w:rFonts w:cs="Times New Roman"/>
          <w:b/>
          <w:bCs/>
        </w:rPr>
        <w:t xml:space="preserve"> </w:t>
      </w:r>
      <w:proofErr w:type="spellStart"/>
      <w:r w:rsidRPr="001F78B5">
        <w:rPr>
          <w:rFonts w:cs="Times New Roman"/>
          <w:b/>
          <w:bCs/>
        </w:rPr>
        <w:t>stručno</w:t>
      </w:r>
      <w:proofErr w:type="spellEnd"/>
      <w:r w:rsidRPr="001F78B5">
        <w:rPr>
          <w:rFonts w:cs="Times New Roman"/>
          <w:b/>
          <w:bCs/>
        </w:rPr>
        <w:t xml:space="preserve"> - </w:t>
      </w:r>
      <w:proofErr w:type="spellStart"/>
      <w:r w:rsidRPr="001F78B5">
        <w:rPr>
          <w:rFonts w:cs="Times New Roman"/>
          <w:b/>
          <w:bCs/>
        </w:rPr>
        <w:t>tehničke</w:t>
      </w:r>
      <w:proofErr w:type="spellEnd"/>
      <w:r w:rsidRPr="001F78B5">
        <w:rPr>
          <w:rFonts w:cs="Times New Roman"/>
          <w:b/>
          <w:bCs/>
        </w:rPr>
        <w:t xml:space="preserve"> </w:t>
      </w:r>
      <w:proofErr w:type="spellStart"/>
      <w:r w:rsidRPr="001F78B5">
        <w:rPr>
          <w:rFonts w:cs="Times New Roman"/>
          <w:b/>
          <w:bCs/>
        </w:rPr>
        <w:t>i</w:t>
      </w:r>
      <w:proofErr w:type="spellEnd"/>
      <w:r w:rsidRPr="001F78B5">
        <w:rPr>
          <w:rFonts w:cs="Times New Roman"/>
          <w:b/>
          <w:bCs/>
        </w:rPr>
        <w:t xml:space="preserve"> </w:t>
      </w:r>
      <w:proofErr w:type="spellStart"/>
      <w:r w:rsidRPr="001F78B5">
        <w:rPr>
          <w:rFonts w:cs="Times New Roman"/>
          <w:b/>
          <w:bCs/>
        </w:rPr>
        <w:t>kadrovske</w:t>
      </w:r>
      <w:proofErr w:type="spellEnd"/>
      <w:r w:rsidRPr="001F78B5">
        <w:rPr>
          <w:rFonts w:cs="Times New Roman"/>
          <w:b/>
          <w:bCs/>
        </w:rPr>
        <w:t xml:space="preserve"> </w:t>
      </w:r>
      <w:proofErr w:type="spellStart"/>
      <w:r w:rsidRPr="001F78B5">
        <w:rPr>
          <w:rFonts w:cs="Times New Roman"/>
          <w:b/>
          <w:bCs/>
        </w:rPr>
        <w:t>osposobljenosti</w:t>
      </w:r>
      <w:proofErr w:type="spellEnd"/>
      <w:r w:rsidRPr="001F78B5">
        <w:rPr>
          <w:rFonts w:cs="Times New Roman"/>
          <w:b/>
          <w:bCs/>
        </w:rPr>
        <w:t xml:space="preserve"> u </w:t>
      </w:r>
      <w:proofErr w:type="spellStart"/>
      <w:r w:rsidRPr="001F78B5">
        <w:rPr>
          <w:rFonts w:cs="Times New Roman"/>
          <w:b/>
          <w:bCs/>
        </w:rPr>
        <w:t>postupku</w:t>
      </w:r>
      <w:proofErr w:type="spellEnd"/>
      <w:r w:rsidRPr="001F78B5">
        <w:rPr>
          <w:rFonts w:cs="Times New Roman"/>
          <w:b/>
          <w:bCs/>
        </w:rPr>
        <w:t xml:space="preserve"> </w:t>
      </w:r>
      <w:proofErr w:type="spellStart"/>
      <w:r w:rsidRPr="001F78B5">
        <w:rPr>
          <w:rFonts w:cs="Times New Roman"/>
          <w:b/>
          <w:bCs/>
        </w:rPr>
        <w:t>javne</w:t>
      </w:r>
      <w:proofErr w:type="spellEnd"/>
      <w:r w:rsidRPr="001F78B5">
        <w:rPr>
          <w:rFonts w:cs="Times New Roman"/>
          <w:b/>
          <w:bCs/>
        </w:rPr>
        <w:t xml:space="preserve"> </w:t>
      </w:r>
      <w:proofErr w:type="spellStart"/>
      <w:r w:rsidRPr="001F78B5">
        <w:rPr>
          <w:rFonts w:cs="Times New Roman"/>
          <w:b/>
          <w:bCs/>
        </w:rPr>
        <w:t>nabavke</w:t>
      </w:r>
      <w:proofErr w:type="spellEnd"/>
      <w:r w:rsidRPr="001F78B5">
        <w:rPr>
          <w:rFonts w:cs="Times New Roman"/>
          <w:b/>
          <w:bCs/>
        </w:rPr>
        <w:t xml:space="preserve"> </w:t>
      </w:r>
      <w:proofErr w:type="spellStart"/>
      <w:r w:rsidRPr="001F78B5">
        <w:rPr>
          <w:rFonts w:cs="Times New Roman"/>
          <w:b/>
          <w:bCs/>
          <w:u w:val="single"/>
        </w:rPr>
        <w:t>roba</w:t>
      </w:r>
      <w:proofErr w:type="spellEnd"/>
      <w:r w:rsidRPr="001F78B5">
        <w:rPr>
          <w:rFonts w:cs="Times New Roman"/>
          <w:b/>
          <w:bCs/>
        </w:rPr>
        <w:t xml:space="preserve"> </w:t>
      </w:r>
      <w:proofErr w:type="spellStart"/>
      <w:r w:rsidRPr="001F78B5">
        <w:rPr>
          <w:rFonts w:cs="Times New Roman"/>
          <w:b/>
          <w:bCs/>
        </w:rPr>
        <w:t>dokazuje</w:t>
      </w:r>
      <w:proofErr w:type="spellEnd"/>
      <w:r w:rsidRPr="001F78B5">
        <w:rPr>
          <w:rFonts w:cs="Times New Roman"/>
          <w:b/>
          <w:bCs/>
        </w:rPr>
        <w:t xml:space="preserve"> se </w:t>
      </w:r>
      <w:proofErr w:type="spellStart"/>
      <w:r w:rsidRPr="001F78B5">
        <w:rPr>
          <w:rFonts w:cs="Times New Roman"/>
          <w:b/>
          <w:bCs/>
        </w:rPr>
        <w:t>dostavljanjem</w:t>
      </w:r>
      <w:proofErr w:type="spellEnd"/>
      <w:r w:rsidRPr="001F78B5">
        <w:rPr>
          <w:rFonts w:cs="Times New Roman"/>
          <w:b/>
          <w:bCs/>
        </w:rPr>
        <w:t xml:space="preserve"> </w:t>
      </w:r>
      <w:proofErr w:type="spellStart"/>
      <w:r w:rsidRPr="001F78B5">
        <w:rPr>
          <w:rFonts w:cs="Times New Roman"/>
          <w:b/>
          <w:bCs/>
        </w:rPr>
        <w:t>sljedećih</w:t>
      </w:r>
      <w:proofErr w:type="spellEnd"/>
      <w:r w:rsidRPr="001F78B5">
        <w:rPr>
          <w:rFonts w:cs="Times New Roman"/>
          <w:b/>
          <w:bCs/>
        </w:rPr>
        <w:t xml:space="preserve"> </w:t>
      </w:r>
      <w:proofErr w:type="spellStart"/>
      <w:r w:rsidRPr="001F78B5">
        <w:rPr>
          <w:rFonts w:cs="Times New Roman"/>
          <w:b/>
          <w:bCs/>
        </w:rPr>
        <w:t>dokaza</w:t>
      </w:r>
      <w:proofErr w:type="spellEnd"/>
      <w:r w:rsidRPr="001F78B5">
        <w:rPr>
          <w:rFonts w:cs="Times New Roman"/>
          <w:b/>
          <w:bCs/>
        </w:rPr>
        <w:t>:</w:t>
      </w:r>
    </w:p>
    <w:p w14:paraId="590110E7" w14:textId="77777777" w:rsidR="00141EDE" w:rsidRPr="001F78B5" w:rsidRDefault="00141EDE" w:rsidP="00141EDE">
      <w:pPr>
        <w:spacing w:after="0" w:line="240" w:lineRule="auto"/>
        <w:jc w:val="both"/>
        <w:rPr>
          <w:lang w:val="sr-Latn-ME"/>
        </w:rPr>
      </w:pPr>
    </w:p>
    <w:p w14:paraId="18F24284" w14:textId="77777777" w:rsidR="00141EDE" w:rsidRPr="001F78B5" w:rsidRDefault="00141EDE" w:rsidP="00141EDE">
      <w:pPr>
        <w:spacing w:after="0" w:line="240" w:lineRule="auto"/>
        <w:jc w:val="both"/>
        <w:rPr>
          <w:rFonts w:ascii="Times New Roman" w:hAnsi="Times New Roman" w:cs="Times New Roman"/>
          <w:sz w:val="24"/>
          <w:szCs w:val="24"/>
          <w:lang w:val="sr-Latn-ME"/>
        </w:rPr>
      </w:pPr>
      <w:r w:rsidRPr="001F78B5">
        <w:rPr>
          <w:rFonts w:ascii="Wingdings" w:hAnsi="Wingdings" w:cs="Wingdings"/>
          <w:sz w:val="24"/>
          <w:szCs w:val="24"/>
          <w:lang w:val="sr-Latn-ME"/>
        </w:rPr>
        <w:t></w:t>
      </w:r>
      <w:r w:rsidRPr="001F78B5">
        <w:rPr>
          <w:rFonts w:ascii="Times New Roman" w:hAnsi="Times New Roman" w:cs="Times New Roman"/>
          <w:lang w:val="sr-Latn-ME"/>
        </w:rPr>
        <w:t xml:space="preserve"> </w:t>
      </w:r>
      <w:r w:rsidRPr="001F78B5">
        <w:rPr>
          <w:rFonts w:ascii="Times New Roman" w:hAnsi="Times New Roman" w:cs="Times New Roman"/>
          <w:sz w:val="24"/>
          <w:szCs w:val="24"/>
          <w:lang w:val="sr-Latn-ME"/>
        </w:rPr>
        <w:t>drugih uvjerenja, sertifikata (potvrda) koji su izdati od organa ili tijela za ocjenu usaglašenosti čija je kompetentnost priznata, a kojima se jasno utvrđenim referentnim navođenjem odgovarajućih specifikacija ili standarda potvrđuje podobnost roba:</w:t>
      </w:r>
    </w:p>
    <w:p w14:paraId="20EE7834" w14:textId="77777777" w:rsidR="00141EDE" w:rsidRPr="001F78B5" w:rsidRDefault="00141EDE" w:rsidP="00141EDE">
      <w:pPr>
        <w:spacing w:after="0" w:line="240" w:lineRule="auto"/>
        <w:ind w:firstLine="426"/>
        <w:jc w:val="both"/>
        <w:rPr>
          <w:rFonts w:ascii="Times New Roman" w:hAnsi="Times New Roman" w:cs="Times New Roman"/>
          <w:sz w:val="24"/>
          <w:szCs w:val="24"/>
          <w:lang w:val="sr-Latn-ME"/>
        </w:rPr>
      </w:pPr>
    </w:p>
    <w:p w14:paraId="778629D8" w14:textId="77777777" w:rsidR="00141EDE" w:rsidRPr="001F78B5" w:rsidRDefault="00141EDE" w:rsidP="00141EDE">
      <w:pPr>
        <w:numPr>
          <w:ilvl w:val="0"/>
          <w:numId w:val="5"/>
        </w:numPr>
        <w:spacing w:after="0" w:line="240" w:lineRule="auto"/>
        <w:jc w:val="both"/>
        <w:rPr>
          <w:rFonts w:ascii="Times New Roman" w:hAnsi="Times New Roman" w:cs="Times New Roman"/>
          <w:iCs/>
          <w:sz w:val="24"/>
          <w:szCs w:val="24"/>
          <w:lang w:val="sr-Latn-ME"/>
        </w:rPr>
      </w:pPr>
      <w:r w:rsidRPr="001F78B5">
        <w:rPr>
          <w:rFonts w:ascii="Times New Roman" w:hAnsi="Times New Roman" w:cs="Times New Roman"/>
          <w:i/>
          <w:iCs/>
          <w:sz w:val="24"/>
          <w:szCs w:val="24"/>
          <w:lang w:val="sr-Latn-ME"/>
        </w:rPr>
        <w:tab/>
      </w:r>
      <w:r w:rsidRPr="001F78B5">
        <w:rPr>
          <w:rFonts w:ascii="Times New Roman" w:hAnsi="Times New Roman" w:cs="Times New Roman"/>
          <w:iCs/>
          <w:sz w:val="24"/>
          <w:szCs w:val="24"/>
          <w:lang w:val="sr-Latn-ME"/>
        </w:rPr>
        <w:t>Izvještaj/uvjerenje referentne laboratorije ili nadležne institucije o prisustvu teških metala ili izvještaj o zdravstvenoj ispravnosti ambalaže namijenjene za pakovanje prehrambenih proizvoda (vina).</w:t>
      </w:r>
    </w:p>
    <w:p w14:paraId="71004431" w14:textId="77777777" w:rsidR="00141EDE" w:rsidRPr="001F78B5" w:rsidRDefault="00141EDE" w:rsidP="00141EDE">
      <w:pPr>
        <w:spacing w:after="0" w:line="240" w:lineRule="auto"/>
        <w:ind w:left="786"/>
        <w:jc w:val="both"/>
        <w:rPr>
          <w:rFonts w:ascii="Times New Roman" w:hAnsi="Times New Roman" w:cs="Times New Roman"/>
          <w:iCs/>
          <w:sz w:val="24"/>
          <w:szCs w:val="24"/>
          <w:lang w:val="sr-Latn-ME"/>
        </w:rPr>
      </w:pPr>
    </w:p>
    <w:p w14:paraId="32450E67" w14:textId="77777777" w:rsidR="00141EDE" w:rsidRPr="001F78B5" w:rsidRDefault="00141EDE" w:rsidP="00141EDE">
      <w:pPr>
        <w:spacing w:after="0" w:line="240" w:lineRule="auto"/>
        <w:jc w:val="both"/>
        <w:rPr>
          <w:rFonts w:ascii="Times New Roman" w:hAnsi="Times New Roman" w:cs="Times New Roman"/>
          <w:sz w:val="24"/>
          <w:szCs w:val="24"/>
          <w:lang w:val="sr-Latn-ME"/>
        </w:rPr>
      </w:pPr>
      <w:r w:rsidRPr="001F78B5">
        <w:rPr>
          <w:rFonts w:ascii="Wingdings" w:hAnsi="Wingdings" w:cs="Wingdings"/>
          <w:sz w:val="24"/>
          <w:szCs w:val="24"/>
          <w:lang w:val="sr-Latn-ME"/>
        </w:rPr>
        <w:t></w:t>
      </w:r>
      <w:r w:rsidRPr="001F78B5">
        <w:rPr>
          <w:rFonts w:ascii="Times New Roman" w:hAnsi="Times New Roman" w:cs="Times New Roman"/>
          <w:lang w:val="sr-Latn-ME"/>
        </w:rPr>
        <w:t xml:space="preserve"> </w:t>
      </w:r>
      <w:r w:rsidRPr="001F78B5">
        <w:rPr>
          <w:rFonts w:ascii="Times New Roman" w:hAnsi="Times New Roman" w:cs="Times New Roman"/>
          <w:sz w:val="24"/>
          <w:szCs w:val="24"/>
          <w:lang w:val="sr-Latn-ME"/>
        </w:rPr>
        <w:t>uzoraka, opisa, odnosno fotografija roba koje su predmet isporuke, a čiju je vjerodostojnost ponuđač obavezan potvrditi, ukoliko to naručilac zahtijeva:</w:t>
      </w:r>
    </w:p>
    <w:p w14:paraId="1E464FF9" w14:textId="77777777" w:rsidR="00141EDE" w:rsidRPr="001F78B5" w:rsidRDefault="00141EDE" w:rsidP="00141EDE">
      <w:pPr>
        <w:spacing w:after="0" w:line="240" w:lineRule="auto"/>
        <w:ind w:firstLine="426"/>
        <w:jc w:val="both"/>
        <w:rPr>
          <w:rFonts w:ascii="Times New Roman" w:hAnsi="Times New Roman" w:cs="Times New Roman"/>
          <w:i/>
          <w:iCs/>
          <w:sz w:val="24"/>
          <w:szCs w:val="24"/>
          <w:lang w:val="sr-Latn-ME"/>
        </w:rPr>
      </w:pPr>
    </w:p>
    <w:tbl>
      <w:tblPr>
        <w:tblW w:w="0" w:type="auto"/>
        <w:tblInd w:w="-108" w:type="dxa"/>
        <w:tblLayout w:type="fixed"/>
        <w:tblLook w:val="0000" w:firstRow="0" w:lastRow="0" w:firstColumn="0" w:lastColumn="0" w:noHBand="0" w:noVBand="0"/>
      </w:tblPr>
      <w:tblGrid>
        <w:gridCol w:w="9506"/>
      </w:tblGrid>
      <w:tr w:rsidR="001F78B5" w:rsidRPr="001F78B5" w14:paraId="628EBE86" w14:textId="77777777" w:rsidTr="0064538F">
        <w:trPr>
          <w:trHeight w:val="354"/>
        </w:trPr>
        <w:tc>
          <w:tcPr>
            <w:tcW w:w="9506" w:type="dxa"/>
            <w:tcBorders>
              <w:top w:val="single" w:sz="4" w:space="0" w:color="000000"/>
              <w:left w:val="single" w:sz="4" w:space="0" w:color="000000"/>
              <w:bottom w:val="single" w:sz="4" w:space="0" w:color="000000"/>
              <w:right w:val="single" w:sz="4" w:space="0" w:color="000000"/>
            </w:tcBorders>
          </w:tcPr>
          <w:p w14:paraId="0A76D309" w14:textId="77777777" w:rsidR="00141EDE" w:rsidRPr="001F78B5" w:rsidRDefault="00141EDE" w:rsidP="0064538F">
            <w:pPr>
              <w:autoSpaceDE w:val="0"/>
              <w:snapToGrid w:val="0"/>
              <w:rPr>
                <w:rFonts w:ascii="Times New Roman" w:hAnsi="Times New Roman" w:cs="Times New Roman"/>
                <w:sz w:val="24"/>
                <w:szCs w:val="24"/>
                <w:lang w:val="sr-Latn-ME"/>
              </w:rPr>
            </w:pPr>
            <w:r w:rsidRPr="001F78B5">
              <w:rPr>
                <w:rFonts w:ascii="Times New Roman" w:hAnsi="Times New Roman" w:cs="Times New Roman"/>
                <w:sz w:val="23"/>
                <w:szCs w:val="23"/>
                <w:lang w:val="sr-Latn-ME"/>
              </w:rPr>
              <w:t>-Ponuđač sa kojim do sada nije ostvarena poslovna saradnja u predmetnoj nabavci ili je u pitanju novi proizvod/flaša, je dužan da uz ponudu dostavi po 2 uzorka flaša sa tehničkim specifikacijama, za svaku stavku iz navedenih partija za koje podnosi ponudu.</w:t>
            </w:r>
            <w:r w:rsidRPr="001F78B5">
              <w:rPr>
                <w:rFonts w:ascii="Times New Roman" w:hAnsi="Times New Roman" w:cs="Times New Roman"/>
                <w:iCs/>
                <w:sz w:val="24"/>
                <w:szCs w:val="24"/>
                <w:lang w:val="sr-Latn-ME"/>
              </w:rPr>
              <w:t xml:space="preserve">Svaki od dostavljenih uzoraka mora biti vidno obilježen sa navedenom oznakom i brojem zahtjeva za prikupljanje ponuda, brojem partije za koju se uzorak dostavlja i nazivom ponuđača. </w:t>
            </w:r>
            <w:r w:rsidRPr="001F78B5">
              <w:rPr>
                <w:rFonts w:ascii="Times New Roman" w:hAnsi="Times New Roman" w:cs="Times New Roman"/>
                <w:sz w:val="24"/>
                <w:szCs w:val="24"/>
                <w:lang w:val="sr-Latn-ME"/>
              </w:rPr>
              <w:t>Uzorci se dostavljaju uz ponudu u odvojenom omotu (paketu ili sl. ,) lično na arhivu ili putem pošte na adresi označenoj za prijem ponuda. Na omotu (paketu ili sl.) mora biti naznačen naziv ponuđača sa oznakom pečata.</w:t>
            </w:r>
          </w:p>
          <w:p w14:paraId="0B8AB001" w14:textId="77777777" w:rsidR="00141EDE" w:rsidRPr="001F78B5" w:rsidRDefault="00141EDE" w:rsidP="0064538F">
            <w:pPr>
              <w:autoSpaceDE w:val="0"/>
              <w:snapToGrid w:val="0"/>
              <w:spacing w:after="0" w:line="240" w:lineRule="auto"/>
              <w:rPr>
                <w:rFonts w:ascii="Times New Roman" w:hAnsi="Times New Roman" w:cs="Times New Roman"/>
                <w:iCs/>
                <w:sz w:val="24"/>
                <w:szCs w:val="24"/>
                <w:lang w:val="sr-Latn-ME"/>
              </w:rPr>
            </w:pPr>
            <w:r w:rsidRPr="001F78B5">
              <w:rPr>
                <w:rFonts w:ascii="Times New Roman" w:hAnsi="Times New Roman" w:cs="Times New Roman"/>
                <w:iCs/>
                <w:sz w:val="24"/>
                <w:szCs w:val="24"/>
                <w:lang w:val="sr-Latn-ME"/>
              </w:rPr>
              <w:t>-Tehnički list robe, sa skicom i premjerom</w:t>
            </w:r>
          </w:p>
        </w:tc>
      </w:tr>
    </w:tbl>
    <w:p w14:paraId="1930024F" w14:textId="77777777" w:rsidR="00141EDE" w:rsidRPr="001F78B5" w:rsidRDefault="00141EDE" w:rsidP="00141EDE">
      <w:pPr>
        <w:spacing w:after="0" w:line="240" w:lineRule="auto"/>
        <w:jc w:val="both"/>
        <w:rPr>
          <w:lang w:val="sr-Latn-ME"/>
        </w:rPr>
      </w:pPr>
    </w:p>
    <w:p w14:paraId="61D54C31" w14:textId="77777777" w:rsidR="00141EDE" w:rsidRPr="001F78B5" w:rsidRDefault="00141EDE" w:rsidP="00141EDE">
      <w:pPr>
        <w:spacing w:after="0" w:line="240" w:lineRule="auto"/>
        <w:ind w:firstLine="426"/>
        <w:jc w:val="both"/>
        <w:rPr>
          <w:rFonts w:ascii="Times New Roman" w:hAnsi="Times New Roman" w:cs="Times New Roman"/>
          <w:sz w:val="24"/>
          <w:szCs w:val="24"/>
          <w:lang w:val="sr-Latn-ME"/>
        </w:rPr>
      </w:pPr>
      <w:r w:rsidRPr="001F78B5">
        <w:rPr>
          <w:rFonts w:ascii="Wingdings" w:hAnsi="Wingdings" w:cs="Wingdings"/>
          <w:sz w:val="24"/>
          <w:szCs w:val="24"/>
          <w:lang w:val="sr-Latn-ME"/>
        </w:rPr>
        <w:t></w:t>
      </w:r>
      <w:r w:rsidRPr="001F78B5">
        <w:rPr>
          <w:rFonts w:ascii="Times New Roman" w:hAnsi="Times New Roman" w:cs="Times New Roman"/>
          <w:sz w:val="24"/>
          <w:szCs w:val="24"/>
          <w:lang w:val="sr-Latn-ME"/>
        </w:rPr>
        <w:t xml:space="preserve"> mjera za obezbjeđenje sistema upravljanja bezbjednošću hranom:</w:t>
      </w:r>
    </w:p>
    <w:p w14:paraId="4ED8D62E" w14:textId="77777777" w:rsidR="00141EDE" w:rsidRPr="001F78B5" w:rsidRDefault="00141EDE" w:rsidP="00141EDE">
      <w:pPr>
        <w:pBdr>
          <w:top w:val="single" w:sz="4" w:space="1" w:color="000000"/>
          <w:left w:val="single" w:sz="4" w:space="4" w:color="000000"/>
          <w:bottom w:val="single" w:sz="4" w:space="1" w:color="000000"/>
          <w:right w:val="single" w:sz="4" w:space="4" w:color="000000"/>
        </w:pBdr>
        <w:shd w:val="clear" w:color="auto" w:fill="FFFFFF"/>
        <w:suppressAutoHyphens w:val="0"/>
        <w:spacing w:after="0" w:line="240" w:lineRule="auto"/>
        <w:rPr>
          <w:rFonts w:ascii="Times New Roman" w:hAnsi="Times New Roman" w:cs="Times New Roman"/>
          <w:b/>
          <w:lang w:val="sr-Latn-ME"/>
        </w:rPr>
      </w:pPr>
      <w:r w:rsidRPr="001F78B5">
        <w:rPr>
          <w:rFonts w:ascii="Times New Roman" w:hAnsi="Times New Roman" w:cs="Times New Roman"/>
          <w:b/>
          <w:lang w:val="sr-Latn-ME"/>
        </w:rPr>
        <w:t xml:space="preserve">ISO 22000 </w:t>
      </w:r>
    </w:p>
    <w:p w14:paraId="6F9D8F81" w14:textId="77777777" w:rsidR="00141EDE" w:rsidRPr="001F78B5" w:rsidRDefault="00141EDE" w:rsidP="00141EDE">
      <w:pPr>
        <w:pBdr>
          <w:top w:val="single" w:sz="4" w:space="1" w:color="000000"/>
          <w:left w:val="single" w:sz="4" w:space="4" w:color="000000"/>
          <w:bottom w:val="single" w:sz="4" w:space="1" w:color="000000"/>
          <w:right w:val="single" w:sz="4" w:space="4" w:color="000000"/>
        </w:pBdr>
        <w:shd w:val="clear" w:color="auto" w:fill="FFFFFF"/>
        <w:suppressAutoHyphens w:val="0"/>
        <w:spacing w:after="0" w:line="240" w:lineRule="auto"/>
        <w:rPr>
          <w:rFonts w:ascii="Times New Roman" w:hAnsi="Times New Roman" w:cs="Times New Roman"/>
          <w:lang w:val="sr-Latn-ME"/>
        </w:rPr>
      </w:pPr>
      <w:r w:rsidRPr="001F78B5">
        <w:rPr>
          <w:rFonts w:ascii="Times New Roman" w:hAnsi="Times New Roman" w:cs="Times New Roman"/>
          <w:lang w:val="sr-Latn-ME"/>
        </w:rPr>
        <w:t>Ponuđač je dužan da dostavi dokaz da posjeduje međunarodni standard za upravljanje bezbjednošću hranom.</w:t>
      </w:r>
    </w:p>
    <w:p w14:paraId="0A973E2E" w14:textId="77777777" w:rsidR="00141EDE" w:rsidRPr="001F78B5" w:rsidRDefault="00141EDE" w:rsidP="00141EDE">
      <w:pPr>
        <w:shd w:val="clear" w:color="auto" w:fill="FFFFFF"/>
        <w:suppressAutoHyphens w:val="0"/>
        <w:spacing w:after="0" w:line="240" w:lineRule="auto"/>
        <w:rPr>
          <w:rFonts w:ascii="Times New Roman" w:hAnsi="Times New Roman" w:cs="Times New Roman"/>
          <w:b/>
          <w:lang w:val="sr-Latn-ME"/>
        </w:rPr>
      </w:pPr>
    </w:p>
    <w:p w14:paraId="673916FE" w14:textId="77777777" w:rsidR="00141EDE" w:rsidRPr="001F78B5" w:rsidRDefault="00141EDE" w:rsidP="00141EDE">
      <w:pPr>
        <w:spacing w:after="0" w:line="240" w:lineRule="auto"/>
        <w:ind w:firstLine="426"/>
        <w:jc w:val="both"/>
        <w:rPr>
          <w:rFonts w:ascii="Times New Roman" w:hAnsi="Times New Roman" w:cs="Times New Roman"/>
          <w:sz w:val="24"/>
          <w:szCs w:val="24"/>
          <w:lang w:val="sr-Latn-ME"/>
        </w:rPr>
      </w:pPr>
      <w:r w:rsidRPr="001F78B5">
        <w:rPr>
          <w:rFonts w:ascii="Wingdings" w:hAnsi="Wingdings" w:cs="Wingdings"/>
          <w:sz w:val="24"/>
          <w:szCs w:val="24"/>
          <w:lang w:val="sr-Latn-ME"/>
        </w:rPr>
        <w:t></w:t>
      </w:r>
      <w:r w:rsidRPr="001F78B5">
        <w:rPr>
          <w:rFonts w:ascii="Times New Roman" w:hAnsi="Times New Roman" w:cs="Times New Roman"/>
          <w:sz w:val="24"/>
          <w:szCs w:val="24"/>
          <w:lang w:val="sr-Latn-ME"/>
        </w:rPr>
        <w:t xml:space="preserve"> mjera za obezbjeđenje sistema upravljanja kvalitetom:</w:t>
      </w:r>
    </w:p>
    <w:tbl>
      <w:tblPr>
        <w:tblW w:w="0" w:type="auto"/>
        <w:tblInd w:w="-211" w:type="dxa"/>
        <w:tblLayout w:type="fixed"/>
        <w:tblLook w:val="0000" w:firstRow="0" w:lastRow="0" w:firstColumn="0" w:lastColumn="0" w:noHBand="0" w:noVBand="0"/>
      </w:tblPr>
      <w:tblGrid>
        <w:gridCol w:w="9497"/>
      </w:tblGrid>
      <w:tr w:rsidR="001F78B5" w:rsidRPr="001F78B5" w14:paraId="5ED23F12" w14:textId="77777777" w:rsidTr="0064538F">
        <w:trPr>
          <w:trHeight w:val="354"/>
        </w:trPr>
        <w:tc>
          <w:tcPr>
            <w:tcW w:w="9497" w:type="dxa"/>
            <w:tcBorders>
              <w:top w:val="single" w:sz="4" w:space="0" w:color="000000"/>
              <w:left w:val="single" w:sz="4" w:space="0" w:color="000000"/>
              <w:bottom w:val="single" w:sz="4" w:space="0" w:color="000000"/>
              <w:right w:val="single" w:sz="4" w:space="0" w:color="000000"/>
            </w:tcBorders>
          </w:tcPr>
          <w:p w14:paraId="1433F587" w14:textId="77777777" w:rsidR="00141EDE" w:rsidRPr="001F78B5" w:rsidRDefault="00141EDE" w:rsidP="0064538F">
            <w:pPr>
              <w:snapToGrid w:val="0"/>
              <w:spacing w:after="0" w:line="240" w:lineRule="auto"/>
              <w:jc w:val="both"/>
              <w:rPr>
                <w:rFonts w:ascii="Times New Roman" w:hAnsi="Times New Roman" w:cs="Times New Roman"/>
                <w:b/>
                <w:iCs/>
                <w:lang w:val="sr-Latn-ME"/>
              </w:rPr>
            </w:pPr>
            <w:r w:rsidRPr="001F78B5">
              <w:rPr>
                <w:rFonts w:ascii="Times New Roman" w:hAnsi="Times New Roman" w:cs="Times New Roman"/>
                <w:b/>
                <w:iCs/>
                <w:lang w:val="sr-Latn-ME"/>
              </w:rPr>
              <w:t>ISO 9001</w:t>
            </w:r>
          </w:p>
          <w:p w14:paraId="285EFB0F" w14:textId="77777777" w:rsidR="00141EDE" w:rsidRPr="001F78B5" w:rsidRDefault="00141EDE" w:rsidP="0064538F">
            <w:pPr>
              <w:snapToGrid w:val="0"/>
              <w:spacing w:after="0" w:line="240" w:lineRule="auto"/>
              <w:jc w:val="both"/>
              <w:rPr>
                <w:rFonts w:ascii="Times New Roman" w:hAnsi="Times New Roman" w:cs="Times New Roman"/>
                <w:iCs/>
                <w:lang w:val="sr-Latn-ME"/>
              </w:rPr>
            </w:pPr>
            <w:r w:rsidRPr="001F78B5">
              <w:rPr>
                <w:rFonts w:ascii="Times New Roman" w:hAnsi="Times New Roman" w:cs="Times New Roman"/>
                <w:iCs/>
                <w:lang w:val="sr-Latn-ME"/>
              </w:rPr>
              <w:lastRenderedPageBreak/>
              <w:t>Ponuđač je dužan da dostavi dokaz da posjeduje međunarodni standard za upravljanje kvalitetom u poslovnoj organizciji</w:t>
            </w:r>
          </w:p>
        </w:tc>
      </w:tr>
    </w:tbl>
    <w:p w14:paraId="42CA8076" w14:textId="77777777" w:rsidR="00141EDE" w:rsidRPr="001F78B5" w:rsidRDefault="00141EDE" w:rsidP="00141EDE">
      <w:pPr>
        <w:shd w:val="clear" w:color="auto" w:fill="FFFFFF"/>
        <w:suppressAutoHyphens w:val="0"/>
        <w:spacing w:after="0" w:line="240" w:lineRule="auto"/>
        <w:rPr>
          <w:lang w:val="sr-Latn-ME"/>
        </w:rPr>
      </w:pPr>
    </w:p>
    <w:p w14:paraId="6DAF106C" w14:textId="77777777" w:rsidR="00141EDE" w:rsidRPr="001F78B5" w:rsidRDefault="00141EDE" w:rsidP="00141EDE">
      <w:pPr>
        <w:shd w:val="clear" w:color="auto" w:fill="FFFFFF"/>
        <w:suppressAutoHyphens w:val="0"/>
        <w:spacing w:after="0" w:line="240" w:lineRule="auto"/>
        <w:rPr>
          <w:lang w:val="sr-Latn-ME"/>
        </w:rPr>
      </w:pPr>
      <w:r w:rsidRPr="001F78B5">
        <w:rPr>
          <w:rFonts w:ascii="Times New Roman" w:hAnsi="Times New Roman" w:cs="Times New Roman"/>
          <w:lang w:val="sr-Latn-ME"/>
        </w:rPr>
        <w:t>Ukoliko ponuđač nije proizvođač ponuđene robe, u obavezi je da dostavi ISO 22000 i ISO 9001 od proizvođača za robu</w:t>
      </w:r>
      <w:r w:rsidRPr="001F78B5">
        <w:rPr>
          <w:lang w:val="sr-Latn-ME"/>
        </w:rPr>
        <w:t xml:space="preserve"> koja je predmet njegove ponude.</w:t>
      </w:r>
    </w:p>
    <w:p w14:paraId="0E1B70DB" w14:textId="77777777" w:rsidR="00A56F5C" w:rsidRPr="001F78B5" w:rsidRDefault="00A56F5C">
      <w:pPr>
        <w:numPr>
          <w:ilvl w:val="0"/>
          <w:numId w:val="5"/>
        </w:numPr>
        <w:shd w:val="clear" w:color="auto" w:fill="FFFFFF"/>
        <w:suppressAutoHyphens w:val="0"/>
        <w:spacing w:after="0" w:line="240" w:lineRule="auto"/>
        <w:ind w:left="709" w:hanging="283"/>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Ukoliko ponuđač nije proizvođač ponuđene robe, u obavezi je da dostavi ISO 22000 I ISO 9001 sistem proizvođača za robu koja je predmet njegove ponude.</w:t>
      </w:r>
    </w:p>
    <w:p w14:paraId="4DC53961" w14:textId="77777777" w:rsidR="00A56F5C" w:rsidRPr="001F78B5" w:rsidRDefault="00A56F5C">
      <w:pPr>
        <w:shd w:val="clear" w:color="auto" w:fill="FFFFFF"/>
        <w:suppressAutoHyphens w:val="0"/>
        <w:spacing w:after="0" w:line="240" w:lineRule="auto"/>
        <w:jc w:val="both"/>
        <w:rPr>
          <w:rFonts w:ascii="Times New Roman" w:hAnsi="Times New Roman" w:cs="Times New Roman"/>
          <w:sz w:val="24"/>
          <w:szCs w:val="24"/>
          <w:lang w:val="sr-Latn-ME"/>
        </w:rPr>
      </w:pPr>
    </w:p>
    <w:p w14:paraId="22372471" w14:textId="77777777" w:rsidR="00A56F5C" w:rsidRPr="001F78B5" w:rsidRDefault="00A56F5C">
      <w:pPr>
        <w:numPr>
          <w:ilvl w:val="0"/>
          <w:numId w:val="5"/>
        </w:numPr>
        <w:ind w:left="709" w:hanging="283"/>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Izjavu ponuđača kojim se potvrđuje sanitarna i higijenska bezbijednost proizvoda u skladu sa propisima države u kojoj ima sjedište</w:t>
      </w:r>
    </w:p>
    <w:p w14:paraId="387DD399" w14:textId="77777777" w:rsidR="00A56F5C" w:rsidRPr="001F78B5" w:rsidRDefault="00A56F5C">
      <w:pPr>
        <w:numPr>
          <w:ilvl w:val="0"/>
          <w:numId w:val="5"/>
        </w:numPr>
        <w:spacing w:after="0" w:line="240" w:lineRule="auto"/>
        <w:ind w:left="709"/>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Izjavu ponuđača kojom se obavezuje da će prilikom svake isporuke robe dostaviti izvještaj laboratorije o prisustvu teških metala ili izvještaj o zdravstvenoj ispravnosti ambalaže namijenjene za pakovanje prehrambenih proizvoda (vina).</w:t>
      </w:r>
    </w:p>
    <w:p w14:paraId="4E2B7889" w14:textId="77777777" w:rsidR="00A56F5C" w:rsidRPr="001F78B5" w:rsidRDefault="00A56F5C">
      <w:pPr>
        <w:jc w:val="both"/>
        <w:rPr>
          <w:rFonts w:ascii="Times New Roman" w:hAnsi="Times New Roman" w:cs="Times New Roman"/>
          <w:sz w:val="24"/>
          <w:szCs w:val="24"/>
          <w:lang w:val="sr-Latn-ME"/>
        </w:rPr>
      </w:pPr>
    </w:p>
    <w:p w14:paraId="74BC0572" w14:textId="77777777" w:rsidR="00A56F5C" w:rsidRPr="001F78B5" w:rsidRDefault="00A56F5C">
      <w:pPr>
        <w:jc w:val="both"/>
        <w:rPr>
          <w:lang w:val="sr-Latn-ME"/>
        </w:rPr>
      </w:pPr>
    </w:p>
    <w:p w14:paraId="391DBB2B" w14:textId="7015EC1A" w:rsidR="00961880" w:rsidRPr="001F78B5" w:rsidRDefault="00961880">
      <w:pPr>
        <w:jc w:val="both"/>
        <w:rPr>
          <w:lang w:val="sr-Latn-ME"/>
        </w:rPr>
      </w:pPr>
    </w:p>
    <w:p w14:paraId="140F9ECE" w14:textId="364BF3F7" w:rsidR="00141EDE" w:rsidRPr="001F78B5" w:rsidRDefault="00141EDE">
      <w:pPr>
        <w:jc w:val="both"/>
        <w:rPr>
          <w:lang w:val="sr-Latn-ME"/>
        </w:rPr>
      </w:pPr>
    </w:p>
    <w:p w14:paraId="1ADB2E3D" w14:textId="65899607" w:rsidR="00141EDE" w:rsidRPr="001F78B5" w:rsidRDefault="00141EDE">
      <w:pPr>
        <w:jc w:val="both"/>
        <w:rPr>
          <w:lang w:val="sr-Latn-ME"/>
        </w:rPr>
      </w:pPr>
    </w:p>
    <w:p w14:paraId="6A4D6966" w14:textId="36D16C9C" w:rsidR="00141EDE" w:rsidRPr="001F78B5" w:rsidRDefault="00141EDE">
      <w:pPr>
        <w:jc w:val="both"/>
        <w:rPr>
          <w:lang w:val="sr-Latn-ME"/>
        </w:rPr>
      </w:pPr>
    </w:p>
    <w:p w14:paraId="1B406E7F" w14:textId="11DBBF1A" w:rsidR="00141EDE" w:rsidRPr="001F78B5" w:rsidRDefault="00141EDE">
      <w:pPr>
        <w:jc w:val="both"/>
        <w:rPr>
          <w:lang w:val="sr-Latn-ME"/>
        </w:rPr>
      </w:pPr>
    </w:p>
    <w:p w14:paraId="363F0E6E" w14:textId="2C195E77" w:rsidR="00141EDE" w:rsidRPr="001F78B5" w:rsidRDefault="00141EDE">
      <w:pPr>
        <w:jc w:val="both"/>
        <w:rPr>
          <w:lang w:val="sr-Latn-ME"/>
        </w:rPr>
      </w:pPr>
    </w:p>
    <w:p w14:paraId="6449C02A" w14:textId="7C5DE94A" w:rsidR="00141EDE" w:rsidRPr="001F78B5" w:rsidRDefault="00141EDE">
      <w:pPr>
        <w:jc w:val="both"/>
        <w:rPr>
          <w:lang w:val="sr-Latn-ME"/>
        </w:rPr>
      </w:pPr>
    </w:p>
    <w:p w14:paraId="39CBBA83" w14:textId="57BF0C87" w:rsidR="00141EDE" w:rsidRPr="001F78B5" w:rsidRDefault="00141EDE">
      <w:pPr>
        <w:jc w:val="both"/>
        <w:rPr>
          <w:lang w:val="sr-Latn-ME"/>
        </w:rPr>
      </w:pPr>
    </w:p>
    <w:p w14:paraId="5750882F" w14:textId="4785578E" w:rsidR="00141EDE" w:rsidRPr="001F78B5" w:rsidRDefault="00141EDE">
      <w:pPr>
        <w:jc w:val="both"/>
        <w:rPr>
          <w:lang w:val="sr-Latn-ME"/>
        </w:rPr>
      </w:pPr>
    </w:p>
    <w:p w14:paraId="617CAC50" w14:textId="06EB6F14" w:rsidR="00141EDE" w:rsidRPr="001F78B5" w:rsidRDefault="00141EDE">
      <w:pPr>
        <w:jc w:val="both"/>
        <w:rPr>
          <w:lang w:val="sr-Latn-ME"/>
        </w:rPr>
      </w:pPr>
    </w:p>
    <w:p w14:paraId="111108F7" w14:textId="77777777" w:rsidR="00141EDE" w:rsidRPr="001F78B5" w:rsidRDefault="00141EDE">
      <w:pPr>
        <w:jc w:val="both"/>
        <w:rPr>
          <w:lang w:val="sr-Latn-ME"/>
        </w:rPr>
      </w:pPr>
    </w:p>
    <w:p w14:paraId="78B0494D" w14:textId="77777777" w:rsidR="00A56F5C" w:rsidRPr="001F78B5" w:rsidRDefault="00A56F5C">
      <w:pPr>
        <w:jc w:val="both"/>
        <w:rPr>
          <w:lang w:val="sr-Latn-ME"/>
        </w:rPr>
      </w:pPr>
    </w:p>
    <w:p w14:paraId="1DF917F2" w14:textId="75BF13D9" w:rsidR="00A56F5C" w:rsidRPr="001F78B5" w:rsidRDefault="00A56F5C">
      <w:pPr>
        <w:tabs>
          <w:tab w:val="left" w:pos="1950"/>
        </w:tabs>
        <w:spacing w:after="0" w:line="100" w:lineRule="atLeast"/>
        <w:jc w:val="both"/>
        <w:rPr>
          <w:rFonts w:ascii="Times New Roman" w:hAnsi="Times New Roman" w:cs="Times New Roman"/>
          <w:sz w:val="24"/>
          <w:szCs w:val="24"/>
          <w:lang w:val="sr-Latn-ME"/>
        </w:rPr>
      </w:pPr>
    </w:p>
    <w:p w14:paraId="3E6969A3" w14:textId="6D066B27" w:rsidR="00141EDE" w:rsidRPr="001F78B5" w:rsidRDefault="00141EDE">
      <w:pPr>
        <w:tabs>
          <w:tab w:val="left" w:pos="1950"/>
        </w:tabs>
        <w:spacing w:after="0" w:line="100" w:lineRule="atLeast"/>
        <w:jc w:val="both"/>
        <w:rPr>
          <w:rFonts w:ascii="Times New Roman" w:hAnsi="Times New Roman" w:cs="Times New Roman"/>
          <w:sz w:val="24"/>
          <w:szCs w:val="24"/>
          <w:lang w:val="sr-Latn-ME"/>
        </w:rPr>
      </w:pPr>
    </w:p>
    <w:p w14:paraId="2A49A850" w14:textId="66CAC353" w:rsidR="00141EDE" w:rsidRPr="001F78B5" w:rsidRDefault="00141EDE">
      <w:pPr>
        <w:tabs>
          <w:tab w:val="left" w:pos="1950"/>
        </w:tabs>
        <w:spacing w:after="0" w:line="100" w:lineRule="atLeast"/>
        <w:jc w:val="both"/>
        <w:rPr>
          <w:rFonts w:ascii="Times New Roman" w:hAnsi="Times New Roman" w:cs="Times New Roman"/>
          <w:sz w:val="24"/>
          <w:szCs w:val="24"/>
          <w:lang w:val="sr-Latn-ME"/>
        </w:rPr>
      </w:pPr>
    </w:p>
    <w:p w14:paraId="0BB4452F" w14:textId="1DCEE37C" w:rsidR="00141EDE" w:rsidRPr="001F78B5" w:rsidRDefault="00141EDE">
      <w:pPr>
        <w:tabs>
          <w:tab w:val="left" w:pos="1950"/>
        </w:tabs>
        <w:spacing w:after="0" w:line="100" w:lineRule="atLeast"/>
        <w:jc w:val="both"/>
        <w:rPr>
          <w:rFonts w:ascii="Times New Roman" w:hAnsi="Times New Roman" w:cs="Times New Roman"/>
          <w:sz w:val="24"/>
          <w:szCs w:val="24"/>
          <w:lang w:val="sr-Latn-ME"/>
        </w:rPr>
      </w:pPr>
    </w:p>
    <w:p w14:paraId="24F9C37F" w14:textId="1CCDA280" w:rsidR="00141EDE" w:rsidRPr="001F78B5" w:rsidRDefault="00141EDE">
      <w:pPr>
        <w:tabs>
          <w:tab w:val="left" w:pos="1950"/>
        </w:tabs>
        <w:spacing w:after="0" w:line="100" w:lineRule="atLeast"/>
        <w:jc w:val="both"/>
        <w:rPr>
          <w:rFonts w:ascii="Times New Roman" w:hAnsi="Times New Roman" w:cs="Times New Roman"/>
          <w:sz w:val="24"/>
          <w:szCs w:val="24"/>
          <w:lang w:val="sr-Latn-ME"/>
        </w:rPr>
      </w:pPr>
    </w:p>
    <w:p w14:paraId="17DFC74B" w14:textId="7EED43F6" w:rsidR="00141EDE" w:rsidRPr="001F78B5" w:rsidRDefault="00141EDE">
      <w:pPr>
        <w:tabs>
          <w:tab w:val="left" w:pos="1950"/>
        </w:tabs>
        <w:spacing w:after="0" w:line="100" w:lineRule="atLeast"/>
        <w:jc w:val="both"/>
        <w:rPr>
          <w:rFonts w:ascii="Times New Roman" w:hAnsi="Times New Roman" w:cs="Times New Roman"/>
          <w:sz w:val="24"/>
          <w:szCs w:val="24"/>
          <w:lang w:val="sr-Latn-ME"/>
        </w:rPr>
      </w:pPr>
    </w:p>
    <w:p w14:paraId="6F552BA7" w14:textId="3178861A" w:rsidR="00141EDE" w:rsidRPr="001F78B5" w:rsidRDefault="00141EDE">
      <w:pPr>
        <w:tabs>
          <w:tab w:val="left" w:pos="1950"/>
        </w:tabs>
        <w:spacing w:after="0" w:line="100" w:lineRule="atLeast"/>
        <w:jc w:val="both"/>
        <w:rPr>
          <w:rFonts w:ascii="Times New Roman" w:hAnsi="Times New Roman" w:cs="Times New Roman"/>
          <w:sz w:val="24"/>
          <w:szCs w:val="24"/>
          <w:lang w:val="sr-Latn-ME"/>
        </w:rPr>
      </w:pPr>
    </w:p>
    <w:p w14:paraId="77BD6497" w14:textId="37C8EA32" w:rsidR="00141EDE" w:rsidRPr="001F78B5" w:rsidRDefault="00141EDE">
      <w:pPr>
        <w:tabs>
          <w:tab w:val="left" w:pos="1950"/>
        </w:tabs>
        <w:spacing w:after="0" w:line="100" w:lineRule="atLeast"/>
        <w:jc w:val="both"/>
        <w:rPr>
          <w:rFonts w:ascii="Times New Roman" w:hAnsi="Times New Roman" w:cs="Times New Roman"/>
          <w:sz w:val="24"/>
          <w:szCs w:val="24"/>
          <w:lang w:val="sr-Latn-ME"/>
        </w:rPr>
      </w:pPr>
    </w:p>
    <w:p w14:paraId="31CD4506" w14:textId="2ADDCE3F" w:rsidR="00141EDE" w:rsidRPr="001F78B5" w:rsidRDefault="00141EDE">
      <w:pPr>
        <w:tabs>
          <w:tab w:val="left" w:pos="1950"/>
        </w:tabs>
        <w:spacing w:after="0" w:line="100" w:lineRule="atLeast"/>
        <w:jc w:val="both"/>
        <w:rPr>
          <w:rFonts w:ascii="Times New Roman" w:hAnsi="Times New Roman" w:cs="Times New Roman"/>
          <w:sz w:val="24"/>
          <w:szCs w:val="24"/>
          <w:lang w:val="sr-Latn-ME"/>
        </w:rPr>
      </w:pPr>
    </w:p>
    <w:p w14:paraId="1A3E2347" w14:textId="5CDC0CD8" w:rsidR="00141EDE" w:rsidRPr="001F78B5" w:rsidRDefault="00141EDE">
      <w:pPr>
        <w:tabs>
          <w:tab w:val="left" w:pos="1950"/>
        </w:tabs>
        <w:spacing w:after="0" w:line="100" w:lineRule="atLeast"/>
        <w:jc w:val="both"/>
        <w:rPr>
          <w:rFonts w:ascii="Times New Roman" w:hAnsi="Times New Roman" w:cs="Times New Roman"/>
          <w:sz w:val="24"/>
          <w:szCs w:val="24"/>
          <w:lang w:val="sr-Latn-ME"/>
        </w:rPr>
      </w:pPr>
    </w:p>
    <w:p w14:paraId="00E5A133" w14:textId="0465D622" w:rsidR="00141EDE" w:rsidRPr="001F78B5" w:rsidRDefault="00141EDE">
      <w:pPr>
        <w:tabs>
          <w:tab w:val="left" w:pos="1950"/>
        </w:tabs>
        <w:spacing w:after="0" w:line="100" w:lineRule="atLeast"/>
        <w:jc w:val="both"/>
        <w:rPr>
          <w:rFonts w:ascii="Times New Roman" w:hAnsi="Times New Roman" w:cs="Times New Roman"/>
          <w:sz w:val="24"/>
          <w:szCs w:val="24"/>
          <w:lang w:val="sr-Latn-ME"/>
        </w:rPr>
      </w:pPr>
    </w:p>
    <w:p w14:paraId="51D47718" w14:textId="5EE9C784" w:rsidR="00141EDE" w:rsidRPr="001F78B5" w:rsidRDefault="00141EDE">
      <w:pPr>
        <w:tabs>
          <w:tab w:val="left" w:pos="1950"/>
        </w:tabs>
        <w:spacing w:after="0" w:line="100" w:lineRule="atLeast"/>
        <w:jc w:val="both"/>
        <w:rPr>
          <w:rFonts w:ascii="Times New Roman" w:hAnsi="Times New Roman" w:cs="Times New Roman"/>
          <w:sz w:val="24"/>
          <w:szCs w:val="24"/>
          <w:lang w:val="sr-Latn-ME"/>
        </w:rPr>
      </w:pPr>
    </w:p>
    <w:p w14:paraId="4997EDD7" w14:textId="77777777" w:rsidR="00141EDE" w:rsidRPr="001F78B5" w:rsidRDefault="00141EDE">
      <w:pPr>
        <w:tabs>
          <w:tab w:val="left" w:pos="1950"/>
        </w:tabs>
        <w:spacing w:after="0" w:line="100" w:lineRule="atLeast"/>
        <w:jc w:val="both"/>
        <w:rPr>
          <w:rFonts w:ascii="Times New Roman" w:hAnsi="Times New Roman" w:cs="Times New Roman"/>
          <w:sz w:val="24"/>
          <w:szCs w:val="24"/>
          <w:lang w:val="sr-Latn-ME"/>
        </w:rPr>
      </w:pPr>
    </w:p>
    <w:p w14:paraId="781853E3" w14:textId="77777777" w:rsidR="00A56F5C" w:rsidRPr="001F78B5" w:rsidRDefault="00A56F5C">
      <w:pPr>
        <w:tabs>
          <w:tab w:val="left" w:pos="1950"/>
        </w:tabs>
        <w:spacing w:after="0" w:line="100" w:lineRule="atLeast"/>
        <w:jc w:val="both"/>
        <w:rPr>
          <w:rFonts w:ascii="Times New Roman" w:hAnsi="Times New Roman" w:cs="Times New Roman"/>
          <w:sz w:val="24"/>
          <w:szCs w:val="24"/>
          <w:lang w:val="sr-Latn-ME"/>
        </w:rPr>
      </w:pPr>
    </w:p>
    <w:p w14:paraId="5857156A" w14:textId="77777777" w:rsidR="00A56F5C" w:rsidRPr="001F78B5" w:rsidRDefault="00A56F5C">
      <w:pPr>
        <w:pStyle w:val="Heading1"/>
        <w:pBdr>
          <w:top w:val="single" w:sz="4" w:space="1" w:color="000000"/>
          <w:left w:val="single" w:sz="4" w:space="4" w:color="000000"/>
          <w:bottom w:val="single" w:sz="4" w:space="1" w:color="000000"/>
          <w:right w:val="single" w:sz="4" w:space="4" w:color="000000"/>
        </w:pBdr>
        <w:shd w:val="clear" w:color="auto" w:fill="F2F2F2"/>
        <w:rPr>
          <w:i w:val="0"/>
          <w:iCs w:val="0"/>
          <w:u w:val="none"/>
          <w:lang w:val="sr-Latn-ME"/>
        </w:rPr>
      </w:pPr>
      <w:r w:rsidRPr="001F78B5">
        <w:rPr>
          <w:i w:val="0"/>
          <w:iCs w:val="0"/>
          <w:u w:val="none"/>
          <w:lang w:val="sr-Latn-ME"/>
        </w:rPr>
        <w:t>UPUTSTVO PONUĐAČIMA ZA SAČINJAVANJE I PODNOŠENJE PONUDE</w:t>
      </w:r>
    </w:p>
    <w:p w14:paraId="1FDD575B" w14:textId="77777777" w:rsidR="00A56F5C" w:rsidRPr="001F78B5" w:rsidRDefault="00A56F5C">
      <w:pPr>
        <w:autoSpaceDE w:val="0"/>
        <w:spacing w:after="0" w:line="240" w:lineRule="auto"/>
        <w:jc w:val="both"/>
        <w:rPr>
          <w:rFonts w:ascii="Times New Roman" w:hAnsi="Times New Roman" w:cs="Times New Roman"/>
          <w:sz w:val="24"/>
          <w:szCs w:val="24"/>
          <w:lang w:val="sr-Latn-ME"/>
        </w:rPr>
      </w:pPr>
    </w:p>
    <w:p w14:paraId="096CFB5B" w14:textId="77777777" w:rsidR="00A56F5C" w:rsidRPr="001F78B5" w:rsidRDefault="00A56F5C">
      <w:pPr>
        <w:autoSpaceDE w:val="0"/>
        <w:spacing w:after="0" w:line="240" w:lineRule="auto"/>
        <w:ind w:firstLine="567"/>
        <w:jc w:val="both"/>
        <w:rPr>
          <w:rFonts w:ascii="Times New Roman" w:hAnsi="Times New Roman" w:cs="Times New Roman"/>
          <w:b/>
          <w:bCs/>
          <w:sz w:val="24"/>
          <w:szCs w:val="24"/>
          <w:u w:val="single"/>
          <w:lang w:val="sr-Latn-ME"/>
        </w:rPr>
      </w:pPr>
      <w:r w:rsidRPr="001F78B5">
        <w:rPr>
          <w:rFonts w:ascii="Times New Roman" w:hAnsi="Times New Roman" w:cs="Times New Roman"/>
          <w:b/>
          <w:bCs/>
          <w:sz w:val="24"/>
          <w:szCs w:val="24"/>
          <w:u w:val="single"/>
          <w:lang w:val="sr-Latn-ME"/>
        </w:rPr>
        <w:t xml:space="preserve">Pripremanje ponude </w:t>
      </w:r>
    </w:p>
    <w:p w14:paraId="34F37580" w14:textId="77777777" w:rsidR="00A56F5C" w:rsidRPr="001F78B5" w:rsidRDefault="00A56F5C">
      <w:pPr>
        <w:autoSpaceDE w:val="0"/>
        <w:spacing w:after="0" w:line="240" w:lineRule="auto"/>
        <w:rPr>
          <w:rFonts w:ascii="Times New Roman" w:hAnsi="Times New Roman" w:cs="Times New Roman"/>
          <w:sz w:val="24"/>
          <w:szCs w:val="24"/>
          <w:lang w:val="sr-Latn-ME"/>
        </w:rPr>
      </w:pPr>
    </w:p>
    <w:p w14:paraId="7AEF861D" w14:textId="77777777" w:rsidR="00A56F5C" w:rsidRPr="001F78B5" w:rsidRDefault="00A56F5C">
      <w:pPr>
        <w:autoSpaceDE w:val="0"/>
        <w:spacing w:after="0" w:line="240" w:lineRule="auto"/>
        <w:ind w:firstLine="567"/>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Ponuđač radi podnosi ponudu u skladu sa ovim zahtjevom za prikuljanjem ponuda.</w:t>
      </w:r>
    </w:p>
    <w:p w14:paraId="51F905D6" w14:textId="77777777" w:rsidR="00A56F5C" w:rsidRPr="001F78B5" w:rsidRDefault="00A56F5C">
      <w:pPr>
        <w:autoSpaceDE w:val="0"/>
        <w:spacing w:after="0" w:line="240" w:lineRule="auto"/>
        <w:ind w:firstLine="567"/>
        <w:jc w:val="both"/>
        <w:rPr>
          <w:rFonts w:ascii="Times New Roman" w:hAnsi="Times New Roman" w:cs="Times New Roman"/>
          <w:sz w:val="24"/>
          <w:szCs w:val="24"/>
          <w:lang w:val="sr-Latn-ME"/>
        </w:rPr>
      </w:pPr>
    </w:p>
    <w:p w14:paraId="5961D3F5" w14:textId="77777777" w:rsidR="00A56F5C" w:rsidRPr="001F78B5" w:rsidRDefault="00A56F5C">
      <w:pPr>
        <w:shd w:val="clear" w:color="auto" w:fill="FFFFFF"/>
        <w:autoSpaceDE w:val="0"/>
        <w:spacing w:after="0" w:line="240" w:lineRule="auto"/>
        <w:ind w:firstLine="567"/>
        <w:jc w:val="both"/>
        <w:rPr>
          <w:rFonts w:ascii="Times New Roman" w:hAnsi="Times New Roman" w:cs="Times New Roman"/>
          <w:b/>
          <w:bCs/>
          <w:sz w:val="24"/>
          <w:szCs w:val="24"/>
          <w:u w:val="single"/>
          <w:lang w:val="sr-Latn-ME"/>
        </w:rPr>
      </w:pPr>
      <w:r w:rsidRPr="001F78B5">
        <w:rPr>
          <w:rFonts w:ascii="Times New Roman" w:hAnsi="Times New Roman" w:cs="Times New Roman"/>
          <w:b/>
          <w:bCs/>
          <w:sz w:val="24"/>
          <w:szCs w:val="24"/>
          <w:u w:val="single"/>
          <w:lang w:val="sr-Latn-ME"/>
        </w:rPr>
        <w:t>Način dostavljanja ponude</w:t>
      </w:r>
    </w:p>
    <w:p w14:paraId="190D4974" w14:textId="77777777" w:rsidR="00A56F5C" w:rsidRPr="001F78B5" w:rsidRDefault="00A56F5C">
      <w:pPr>
        <w:autoSpaceDE w:val="0"/>
        <w:spacing w:after="0" w:line="240" w:lineRule="auto"/>
        <w:jc w:val="both"/>
        <w:rPr>
          <w:rFonts w:ascii="Times New Roman" w:hAnsi="Times New Roman" w:cs="Times New Roman"/>
          <w:sz w:val="24"/>
          <w:szCs w:val="24"/>
          <w:lang w:val="sr-Latn-ME"/>
        </w:rPr>
      </w:pPr>
    </w:p>
    <w:p w14:paraId="2DC7ACC0" w14:textId="77777777" w:rsidR="00A56F5C" w:rsidRPr="001F78B5" w:rsidRDefault="00A56F5C">
      <w:pPr>
        <w:autoSpaceDE w:val="0"/>
        <w:spacing w:after="0" w:line="240" w:lineRule="auto"/>
        <w:ind w:firstLine="567"/>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Ponuda se dostavlja u odgovarajućem zatvorenom omotu (koverat, paket i sl). Na jednom dijelu omota ponude ispisuje se naziv i sjedište naručioca, broj zahtjeva za prikupljanje ponuda i tekst sa naznakom: “Ne otvaraj prije javnog otvaranja ponuda”, a na drugom dijelu omota ispisuje se naziv, sjedište i adresa ponuđača.</w:t>
      </w:r>
    </w:p>
    <w:p w14:paraId="603B11C6" w14:textId="77777777" w:rsidR="00A56F5C" w:rsidRPr="001F78B5" w:rsidRDefault="00A56F5C">
      <w:pPr>
        <w:autoSpaceDE w:val="0"/>
        <w:spacing w:after="0" w:line="240" w:lineRule="auto"/>
        <w:jc w:val="both"/>
        <w:rPr>
          <w:rFonts w:ascii="Times New Roman" w:hAnsi="Times New Roman" w:cs="Times New Roman"/>
          <w:sz w:val="24"/>
          <w:szCs w:val="24"/>
          <w:lang w:val="sr-Latn-ME"/>
        </w:rPr>
      </w:pPr>
    </w:p>
    <w:p w14:paraId="5525B278" w14:textId="77777777" w:rsidR="00A56F5C" w:rsidRPr="001F78B5" w:rsidRDefault="00A56F5C">
      <w:pPr>
        <w:shd w:val="clear" w:color="auto" w:fill="FFFFFF"/>
        <w:spacing w:after="0" w:line="240" w:lineRule="auto"/>
        <w:ind w:firstLine="567"/>
        <w:jc w:val="both"/>
        <w:rPr>
          <w:rFonts w:ascii="Times New Roman" w:hAnsi="Times New Roman" w:cs="Times New Roman"/>
          <w:b/>
          <w:bCs/>
          <w:sz w:val="24"/>
          <w:szCs w:val="24"/>
          <w:u w:val="single"/>
          <w:lang w:val="sr-Latn-ME"/>
        </w:rPr>
      </w:pPr>
      <w:r w:rsidRPr="001F78B5">
        <w:rPr>
          <w:rFonts w:ascii="Times New Roman" w:hAnsi="Times New Roman" w:cs="Times New Roman"/>
          <w:b/>
          <w:bCs/>
          <w:sz w:val="24"/>
          <w:szCs w:val="24"/>
          <w:u w:val="single"/>
          <w:lang w:val="sr-Latn-ME"/>
        </w:rPr>
        <w:t>Način iskazivanja ponuđene cijene</w:t>
      </w:r>
    </w:p>
    <w:p w14:paraId="223C81C2" w14:textId="77777777" w:rsidR="00A56F5C" w:rsidRPr="001F78B5" w:rsidRDefault="00A56F5C">
      <w:pPr>
        <w:autoSpaceDE w:val="0"/>
        <w:spacing w:after="0" w:line="240" w:lineRule="auto"/>
        <w:ind w:firstLine="567"/>
        <w:jc w:val="both"/>
        <w:rPr>
          <w:rFonts w:ascii="Times New Roman" w:hAnsi="Times New Roman" w:cs="Times New Roman"/>
          <w:sz w:val="24"/>
          <w:szCs w:val="24"/>
          <w:lang w:val="sr-Latn-ME"/>
        </w:rPr>
      </w:pPr>
    </w:p>
    <w:p w14:paraId="064AB2FE" w14:textId="77777777" w:rsidR="00A56F5C" w:rsidRPr="001F78B5" w:rsidRDefault="00A56F5C">
      <w:pPr>
        <w:autoSpaceDE w:val="0"/>
        <w:spacing w:after="0" w:line="240" w:lineRule="auto"/>
        <w:ind w:firstLine="567"/>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Ponuđač dostavlja ponudu sa cijenom/ama izraženom u EUR-ima, bez PDV-a, i to: jedinična cijena, količina i ukupan finansijski iznos za ponudjenu robu, iznos PDV-a i ukupan iznos sa PDV-om.</w:t>
      </w:r>
    </w:p>
    <w:p w14:paraId="7AC160A2" w14:textId="77777777" w:rsidR="00A56F5C" w:rsidRPr="001F78B5" w:rsidRDefault="00A56F5C">
      <w:pPr>
        <w:autoSpaceDE w:val="0"/>
        <w:spacing w:after="0" w:line="240" w:lineRule="auto"/>
        <w:jc w:val="both"/>
        <w:rPr>
          <w:rFonts w:ascii="Times New Roman" w:hAnsi="Times New Roman" w:cs="Times New Roman"/>
          <w:sz w:val="24"/>
          <w:szCs w:val="24"/>
          <w:lang w:val="sr-Latn-ME"/>
        </w:rPr>
      </w:pPr>
    </w:p>
    <w:p w14:paraId="67A5270D" w14:textId="77777777" w:rsidR="00A56F5C" w:rsidRPr="001F78B5" w:rsidRDefault="00A56F5C">
      <w:pPr>
        <w:autoSpaceDE w:val="0"/>
        <w:spacing w:after="0" w:line="240" w:lineRule="auto"/>
        <w:ind w:firstLine="567"/>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U ponuđenu cijenu uračunavaju se svi troškovi i popusti na ukupnu ponuđenu cijenu.</w:t>
      </w:r>
    </w:p>
    <w:p w14:paraId="45D815D5" w14:textId="77777777" w:rsidR="00A56F5C" w:rsidRPr="001F78B5" w:rsidRDefault="00A56F5C">
      <w:pPr>
        <w:autoSpaceDE w:val="0"/>
        <w:spacing w:after="0" w:line="240" w:lineRule="auto"/>
        <w:ind w:firstLine="567"/>
        <w:jc w:val="both"/>
        <w:rPr>
          <w:rFonts w:ascii="Times New Roman" w:hAnsi="Times New Roman" w:cs="Times New Roman"/>
          <w:sz w:val="24"/>
          <w:szCs w:val="24"/>
          <w:lang w:val="sr-Latn-ME"/>
        </w:rPr>
      </w:pPr>
    </w:p>
    <w:p w14:paraId="0DCA6CBD" w14:textId="77777777" w:rsidR="00A56F5C" w:rsidRPr="001F78B5" w:rsidRDefault="00A56F5C">
      <w:pPr>
        <w:autoSpaceDE w:val="0"/>
        <w:spacing w:after="0" w:line="240" w:lineRule="auto"/>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Napomena: Ponuđač koji nije poreski obveznik Crne Gore iskazuje ponuđenu/e cijenu/e bez uračunatog PDV-a.</w:t>
      </w:r>
    </w:p>
    <w:p w14:paraId="29BA58C4" w14:textId="77777777" w:rsidR="00A56F5C" w:rsidRPr="001F78B5" w:rsidRDefault="00A56F5C">
      <w:pPr>
        <w:autoSpaceDE w:val="0"/>
        <w:spacing w:after="0" w:line="240" w:lineRule="auto"/>
        <w:jc w:val="both"/>
        <w:rPr>
          <w:rFonts w:ascii="Times New Roman" w:hAnsi="Times New Roman" w:cs="Times New Roman"/>
          <w:sz w:val="24"/>
          <w:szCs w:val="24"/>
          <w:lang w:val="sr-Latn-ME"/>
        </w:rPr>
      </w:pPr>
    </w:p>
    <w:p w14:paraId="6CEC2354" w14:textId="77777777" w:rsidR="00A56F5C" w:rsidRPr="001F78B5" w:rsidRDefault="00A56F5C">
      <w:pPr>
        <w:autoSpaceDE w:val="0"/>
        <w:spacing w:after="0" w:line="240" w:lineRule="auto"/>
        <w:ind w:firstLine="567"/>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Ponuđena cijena/e izražava se za svaku partiju pojedinačno.</w:t>
      </w:r>
    </w:p>
    <w:p w14:paraId="3A143C56" w14:textId="77777777" w:rsidR="00A56F5C" w:rsidRPr="001F78B5" w:rsidRDefault="00A56F5C">
      <w:pPr>
        <w:autoSpaceDE w:val="0"/>
        <w:spacing w:after="0" w:line="240" w:lineRule="auto"/>
        <w:jc w:val="both"/>
        <w:rPr>
          <w:rFonts w:ascii="Times New Roman" w:hAnsi="Times New Roman" w:cs="Times New Roman"/>
          <w:sz w:val="24"/>
          <w:szCs w:val="24"/>
          <w:lang w:val="sr-Latn-ME"/>
        </w:rPr>
      </w:pPr>
    </w:p>
    <w:p w14:paraId="355B7B98" w14:textId="77777777" w:rsidR="00A56F5C" w:rsidRPr="001F78B5" w:rsidRDefault="00A56F5C">
      <w:pPr>
        <w:shd w:val="clear" w:color="auto" w:fill="FFFFFF"/>
        <w:autoSpaceDE w:val="0"/>
        <w:spacing w:after="0" w:line="240" w:lineRule="auto"/>
        <w:ind w:firstLine="567"/>
        <w:rPr>
          <w:rFonts w:ascii="Times New Roman" w:hAnsi="Times New Roman" w:cs="Times New Roman"/>
          <w:b/>
          <w:bCs/>
          <w:sz w:val="24"/>
          <w:szCs w:val="24"/>
          <w:u w:val="single"/>
          <w:lang w:val="sr-Latn-ME"/>
        </w:rPr>
      </w:pPr>
      <w:r w:rsidRPr="001F78B5">
        <w:rPr>
          <w:rFonts w:ascii="Times New Roman" w:hAnsi="Times New Roman" w:cs="Times New Roman"/>
          <w:b/>
          <w:bCs/>
          <w:sz w:val="24"/>
          <w:szCs w:val="24"/>
          <w:u w:val="single"/>
          <w:lang w:val="sr-Latn-ME"/>
        </w:rPr>
        <w:t>Blagovremenost ponude</w:t>
      </w:r>
    </w:p>
    <w:p w14:paraId="11A15395" w14:textId="77777777" w:rsidR="00A56F5C" w:rsidRPr="001F78B5" w:rsidRDefault="00A56F5C">
      <w:pPr>
        <w:autoSpaceDE w:val="0"/>
        <w:spacing w:after="0" w:line="240" w:lineRule="auto"/>
        <w:rPr>
          <w:rFonts w:ascii="Times New Roman" w:hAnsi="Times New Roman" w:cs="Times New Roman"/>
          <w:sz w:val="24"/>
          <w:szCs w:val="24"/>
          <w:lang w:val="sr-Latn-ME"/>
        </w:rPr>
      </w:pPr>
    </w:p>
    <w:p w14:paraId="75103B0A" w14:textId="77777777" w:rsidR="00A56F5C" w:rsidRPr="001F78B5" w:rsidRDefault="00A56F5C">
      <w:pPr>
        <w:autoSpaceDE w:val="0"/>
        <w:spacing w:after="0" w:line="240" w:lineRule="auto"/>
        <w:ind w:firstLine="567"/>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Ponuda je blagovremeno podnesena ako je uručena naručiocu prije isteka roka predviđenog za podnošenje ponuda koji je predviđen ovim zahtjevom.</w:t>
      </w:r>
    </w:p>
    <w:p w14:paraId="0AB5EC84" w14:textId="77777777" w:rsidR="00A56F5C" w:rsidRPr="001F78B5" w:rsidRDefault="00A56F5C">
      <w:pPr>
        <w:rPr>
          <w:rFonts w:ascii="Times New Roman" w:hAnsi="Times New Roman" w:cs="Times New Roman"/>
          <w:b/>
          <w:bCs/>
          <w:sz w:val="24"/>
          <w:szCs w:val="24"/>
          <w:u w:val="single"/>
          <w:lang w:val="sr-Latn-ME"/>
        </w:rPr>
      </w:pPr>
    </w:p>
    <w:p w14:paraId="003F3D6D" w14:textId="77777777" w:rsidR="00A56F5C" w:rsidRPr="001F78B5" w:rsidRDefault="00A56F5C">
      <w:pPr>
        <w:rPr>
          <w:rFonts w:ascii="Times New Roman" w:hAnsi="Times New Roman" w:cs="Times New Roman"/>
          <w:b/>
          <w:sz w:val="24"/>
          <w:szCs w:val="24"/>
          <w:u w:val="single"/>
          <w:lang w:val="sr-Latn-ME"/>
        </w:rPr>
      </w:pPr>
      <w:r w:rsidRPr="001F78B5">
        <w:rPr>
          <w:rFonts w:ascii="Times New Roman" w:hAnsi="Times New Roman" w:cs="Times New Roman"/>
          <w:sz w:val="24"/>
          <w:szCs w:val="24"/>
          <w:lang w:val="sr-Latn-ME"/>
        </w:rPr>
        <w:t xml:space="preserve">            </w:t>
      </w:r>
      <w:r w:rsidRPr="001F78B5">
        <w:rPr>
          <w:rFonts w:ascii="Times New Roman" w:hAnsi="Times New Roman" w:cs="Times New Roman"/>
          <w:b/>
          <w:sz w:val="24"/>
          <w:szCs w:val="24"/>
          <w:u w:val="single"/>
          <w:lang w:val="sr-Latn-ME"/>
        </w:rPr>
        <w:t>Preporuka ponuđačima</w:t>
      </w:r>
    </w:p>
    <w:p w14:paraId="15243E4A" w14:textId="77777777" w:rsidR="00A56F5C" w:rsidRPr="001F78B5" w:rsidRDefault="00A56F5C">
      <w:pPr>
        <w:autoSpaceDE w:val="0"/>
        <w:spacing w:after="0" w:line="240" w:lineRule="auto"/>
        <w:jc w:val="both"/>
        <w:rPr>
          <w:rFonts w:ascii="Times New Roman" w:hAnsi="Times New Roman" w:cs="Times New Roman"/>
          <w:b/>
          <w:sz w:val="24"/>
          <w:szCs w:val="24"/>
          <w:lang w:val="sr-Latn-ME"/>
        </w:rPr>
      </w:pPr>
      <w:r w:rsidRPr="001F78B5">
        <w:rPr>
          <w:rFonts w:ascii="Times New Roman" w:hAnsi="Times New Roman" w:cs="Times New Roman"/>
          <w:b/>
          <w:sz w:val="24"/>
          <w:szCs w:val="24"/>
          <w:lang w:val="sr-Latn-ME"/>
        </w:rPr>
        <w:t>Ponudu pripremiti kao jedinstvenu cjelinu i svaku popunjenu stranu ponude numerisati i pečatirati.</w:t>
      </w:r>
    </w:p>
    <w:p w14:paraId="2A765F7F" w14:textId="77777777" w:rsidR="00A56F5C" w:rsidRPr="001F78B5" w:rsidRDefault="00A56F5C">
      <w:pPr>
        <w:rPr>
          <w:lang w:val="sr-Latn-ME"/>
        </w:rPr>
      </w:pPr>
    </w:p>
    <w:p w14:paraId="1A3A5F57" w14:textId="77777777" w:rsidR="00A56F5C" w:rsidRPr="001F78B5" w:rsidRDefault="00A56F5C">
      <w:pPr>
        <w:rPr>
          <w:lang w:val="sr-Latn-ME"/>
        </w:rPr>
      </w:pPr>
    </w:p>
    <w:p w14:paraId="4C684E3E" w14:textId="77777777" w:rsidR="00A56F5C" w:rsidRPr="001F78B5" w:rsidRDefault="00A56F5C">
      <w:pPr>
        <w:rPr>
          <w:lang w:val="sr-Latn-ME"/>
        </w:rPr>
      </w:pPr>
    </w:p>
    <w:p w14:paraId="588E7EDB" w14:textId="77777777" w:rsidR="00A56F5C" w:rsidRPr="001F78B5" w:rsidRDefault="00A56F5C">
      <w:pPr>
        <w:rPr>
          <w:lang w:val="sr-Latn-ME"/>
        </w:rPr>
      </w:pPr>
    </w:p>
    <w:p w14:paraId="6DA58BB2" w14:textId="77777777" w:rsidR="00A56F5C" w:rsidRPr="001F78B5" w:rsidRDefault="00A56F5C">
      <w:pPr>
        <w:rPr>
          <w:lang w:val="sr-Latn-ME"/>
        </w:rPr>
      </w:pPr>
    </w:p>
    <w:p w14:paraId="02ED1A56" w14:textId="77777777" w:rsidR="00A56F5C" w:rsidRPr="001F78B5" w:rsidRDefault="00A56F5C">
      <w:pPr>
        <w:rPr>
          <w:lang w:val="sr-Latn-ME"/>
        </w:rPr>
      </w:pPr>
    </w:p>
    <w:p w14:paraId="5D1813A8" w14:textId="77777777" w:rsidR="00A56F5C" w:rsidRPr="001F78B5" w:rsidRDefault="00A56F5C">
      <w:pPr>
        <w:pStyle w:val="Heading1"/>
        <w:pBdr>
          <w:top w:val="single" w:sz="4" w:space="1" w:color="000000"/>
          <w:left w:val="single" w:sz="4" w:space="4" w:color="000000"/>
          <w:bottom w:val="single" w:sz="4" w:space="1" w:color="000000"/>
          <w:right w:val="single" w:sz="4" w:space="4" w:color="000000"/>
        </w:pBdr>
        <w:shd w:val="clear" w:color="auto" w:fill="F2F2F2"/>
        <w:rPr>
          <w:i w:val="0"/>
          <w:iCs w:val="0"/>
          <w:u w:val="none"/>
          <w:lang w:val="sr-Latn-ME"/>
        </w:rPr>
      </w:pPr>
      <w:r w:rsidRPr="001F78B5">
        <w:rPr>
          <w:i w:val="0"/>
          <w:iCs w:val="0"/>
          <w:u w:val="none"/>
          <w:lang w:val="sr-Latn-ME"/>
        </w:rPr>
        <w:lastRenderedPageBreak/>
        <w:t>OVLAŠĆENJE ZA ZASTUPANJE I UČESTVOVANJE U POSTUPKU JAVNOG OTVARANJA PONUDA</w:t>
      </w:r>
    </w:p>
    <w:p w14:paraId="7FB6F9A2" w14:textId="77777777" w:rsidR="00A56F5C" w:rsidRPr="001F78B5" w:rsidRDefault="00A56F5C">
      <w:pPr>
        <w:pStyle w:val="ListParagraph"/>
        <w:tabs>
          <w:tab w:val="left" w:pos="1950"/>
        </w:tabs>
        <w:jc w:val="both"/>
        <w:rPr>
          <w:rFonts w:ascii="Times New Roman" w:hAnsi="Times New Roman" w:cs="Times New Roman"/>
          <w:sz w:val="28"/>
          <w:szCs w:val="28"/>
          <w:shd w:val="clear" w:color="auto" w:fill="FFFF00"/>
          <w:lang w:val="sr-Latn-ME"/>
        </w:rPr>
      </w:pPr>
    </w:p>
    <w:p w14:paraId="2993B862" w14:textId="77777777" w:rsidR="00A56F5C" w:rsidRPr="001F78B5" w:rsidRDefault="00A56F5C">
      <w:pPr>
        <w:pStyle w:val="ListParagraph"/>
        <w:tabs>
          <w:tab w:val="left" w:pos="1950"/>
        </w:tabs>
        <w:ind w:left="0" w:firstLine="567"/>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 xml:space="preserve">Ovlašćuje se </w:t>
      </w:r>
      <w:r w:rsidRPr="001F78B5">
        <w:rPr>
          <w:rFonts w:ascii="Times New Roman" w:hAnsi="Times New Roman" w:cs="Times New Roman"/>
          <w:sz w:val="24"/>
          <w:szCs w:val="24"/>
          <w:u w:val="single"/>
          <w:lang w:val="sr-Latn-ME"/>
        </w:rPr>
        <w:t xml:space="preserve">  (</w:t>
      </w:r>
      <w:r w:rsidRPr="001F78B5">
        <w:rPr>
          <w:rFonts w:ascii="Times New Roman" w:hAnsi="Times New Roman" w:cs="Times New Roman"/>
          <w:i/>
          <w:iCs/>
          <w:u w:val="single"/>
          <w:lang w:val="sr-Latn-ME"/>
        </w:rPr>
        <w:t>ime i prezime i broj lične karte ili druge identifikacione isprave</w:t>
      </w:r>
      <w:r w:rsidRPr="001F78B5">
        <w:rPr>
          <w:rFonts w:ascii="Times New Roman" w:hAnsi="Times New Roman" w:cs="Times New Roman"/>
          <w:sz w:val="24"/>
          <w:szCs w:val="24"/>
          <w:u w:val="single"/>
          <w:lang w:val="sr-Latn-ME"/>
        </w:rPr>
        <w:t xml:space="preserve">)  </w:t>
      </w:r>
      <w:r w:rsidRPr="001F78B5">
        <w:rPr>
          <w:rFonts w:ascii="Times New Roman" w:hAnsi="Times New Roman" w:cs="Times New Roman"/>
          <w:sz w:val="24"/>
          <w:szCs w:val="24"/>
          <w:lang w:val="sr-Latn-ME"/>
        </w:rPr>
        <w:t xml:space="preserve"> da, u ime  </w:t>
      </w:r>
    </w:p>
    <w:p w14:paraId="23155D3F" w14:textId="77777777" w:rsidR="00A56F5C" w:rsidRPr="001F78B5" w:rsidRDefault="00A56F5C">
      <w:pPr>
        <w:pStyle w:val="ListParagraph"/>
        <w:tabs>
          <w:tab w:val="left" w:pos="1950"/>
        </w:tabs>
        <w:ind w:left="0"/>
        <w:jc w:val="both"/>
        <w:rPr>
          <w:rFonts w:ascii="Times New Roman" w:hAnsi="Times New Roman" w:cs="Times New Roman"/>
          <w:sz w:val="24"/>
          <w:szCs w:val="24"/>
          <w:lang w:val="sr-Latn-ME"/>
        </w:rPr>
      </w:pPr>
      <w:r w:rsidRPr="001F78B5">
        <w:rPr>
          <w:rFonts w:ascii="Times New Roman" w:hAnsi="Times New Roman" w:cs="Times New Roman"/>
          <w:sz w:val="24"/>
          <w:szCs w:val="24"/>
          <w:u w:val="single"/>
          <w:lang w:val="sr-Latn-ME"/>
        </w:rPr>
        <w:t xml:space="preserve">   (</w:t>
      </w:r>
      <w:r w:rsidRPr="001F78B5">
        <w:rPr>
          <w:rFonts w:ascii="Times New Roman" w:hAnsi="Times New Roman" w:cs="Times New Roman"/>
          <w:i/>
          <w:iCs/>
          <w:u w:val="single"/>
          <w:lang w:val="sr-Latn-ME"/>
        </w:rPr>
        <w:t>naziv ponuđača</w:t>
      </w:r>
      <w:r w:rsidRPr="001F78B5">
        <w:rPr>
          <w:rFonts w:ascii="Times New Roman" w:hAnsi="Times New Roman" w:cs="Times New Roman"/>
          <w:sz w:val="24"/>
          <w:szCs w:val="24"/>
          <w:u w:val="single"/>
          <w:lang w:val="sr-Latn-ME"/>
        </w:rPr>
        <w:t>)</w:t>
      </w:r>
      <w:r w:rsidRPr="001F78B5">
        <w:rPr>
          <w:rFonts w:ascii="Times New Roman" w:hAnsi="Times New Roman" w:cs="Times New Roman"/>
          <w:i/>
          <w:iCs/>
          <w:sz w:val="24"/>
          <w:szCs w:val="24"/>
          <w:u w:val="single"/>
          <w:lang w:val="sr-Latn-ME"/>
        </w:rPr>
        <w:t xml:space="preserve"> </w:t>
      </w:r>
      <w:r w:rsidRPr="001F78B5">
        <w:rPr>
          <w:rFonts w:ascii="Times New Roman" w:hAnsi="Times New Roman" w:cs="Times New Roman"/>
          <w:sz w:val="24"/>
          <w:szCs w:val="24"/>
          <w:lang w:val="sr-Latn-ME"/>
        </w:rPr>
        <w:t xml:space="preserve">, kao ponuđača, prisustvuje javnom otvaranju ponuda po Zahtjevu za dostavljenje ponuda </w:t>
      </w:r>
      <w:r w:rsidRPr="001F78B5">
        <w:rPr>
          <w:rFonts w:ascii="Times New Roman" w:hAnsi="Times New Roman" w:cs="Times New Roman"/>
          <w:i/>
          <w:iCs/>
          <w:sz w:val="24"/>
          <w:szCs w:val="24"/>
          <w:u w:val="single"/>
          <w:lang w:val="sr-Latn-ME"/>
        </w:rPr>
        <w:t xml:space="preserve">    </w:t>
      </w:r>
      <w:r w:rsidRPr="001F78B5">
        <w:rPr>
          <w:rFonts w:ascii="Times New Roman" w:hAnsi="Times New Roman" w:cs="Times New Roman"/>
          <w:u w:val="single"/>
          <w:lang w:val="sr-Latn-ME"/>
        </w:rPr>
        <w:t>(</w:t>
      </w:r>
      <w:r w:rsidRPr="001F78B5">
        <w:rPr>
          <w:rFonts w:ascii="Times New Roman" w:hAnsi="Times New Roman" w:cs="Times New Roman"/>
          <w:i/>
          <w:iCs/>
          <w:u w:val="single"/>
          <w:lang w:val="sr-Latn-ME"/>
        </w:rPr>
        <w:t>naziv naručioca</w:t>
      </w:r>
      <w:r w:rsidRPr="001F78B5">
        <w:rPr>
          <w:rFonts w:ascii="Times New Roman" w:hAnsi="Times New Roman" w:cs="Times New Roman"/>
          <w:sz w:val="24"/>
          <w:szCs w:val="24"/>
          <w:u w:val="single"/>
          <w:lang w:val="sr-Latn-ME"/>
        </w:rPr>
        <w:t>)</w:t>
      </w:r>
      <w:r w:rsidRPr="001F78B5">
        <w:rPr>
          <w:rFonts w:ascii="Times New Roman" w:hAnsi="Times New Roman" w:cs="Times New Roman"/>
          <w:i/>
          <w:iCs/>
          <w:sz w:val="24"/>
          <w:szCs w:val="24"/>
          <w:u w:val="single"/>
          <w:lang w:val="sr-Latn-ME"/>
        </w:rPr>
        <w:t xml:space="preserve">   </w:t>
      </w:r>
      <w:r w:rsidRPr="001F78B5">
        <w:rPr>
          <w:rFonts w:ascii="Times New Roman" w:hAnsi="Times New Roman" w:cs="Times New Roman"/>
          <w:sz w:val="24"/>
          <w:szCs w:val="24"/>
          <w:lang w:val="sr-Latn-ME"/>
        </w:rPr>
        <w:t xml:space="preserve"> broj _____ od ________. godine, za nabavku </w:t>
      </w:r>
      <w:r w:rsidRPr="001F78B5">
        <w:rPr>
          <w:rFonts w:ascii="Times New Roman" w:hAnsi="Times New Roman" w:cs="Times New Roman"/>
          <w:i/>
          <w:iCs/>
          <w:sz w:val="24"/>
          <w:szCs w:val="24"/>
          <w:u w:val="single"/>
          <w:lang w:val="sr-Latn-ME"/>
        </w:rPr>
        <w:t xml:space="preserve">      </w:t>
      </w:r>
      <w:r w:rsidRPr="001F78B5">
        <w:rPr>
          <w:rFonts w:ascii="Times New Roman" w:hAnsi="Times New Roman" w:cs="Times New Roman"/>
          <w:u w:val="single"/>
          <w:lang w:val="sr-Latn-ME"/>
        </w:rPr>
        <w:t>(</w:t>
      </w:r>
      <w:r w:rsidRPr="001F78B5">
        <w:rPr>
          <w:rFonts w:ascii="Times New Roman" w:hAnsi="Times New Roman" w:cs="Times New Roman"/>
          <w:i/>
          <w:iCs/>
          <w:u w:val="single"/>
          <w:lang w:val="sr-Latn-ME"/>
        </w:rPr>
        <w:t>opis predmeta nabavke</w:t>
      </w:r>
      <w:r w:rsidRPr="001F78B5">
        <w:rPr>
          <w:rFonts w:ascii="Times New Roman" w:hAnsi="Times New Roman" w:cs="Times New Roman"/>
          <w:u w:val="single"/>
          <w:lang w:val="sr-Latn-ME"/>
        </w:rPr>
        <w:t>)</w:t>
      </w:r>
      <w:r w:rsidRPr="001F78B5">
        <w:rPr>
          <w:rFonts w:ascii="Times New Roman" w:hAnsi="Times New Roman" w:cs="Times New Roman"/>
          <w:i/>
          <w:iCs/>
          <w:sz w:val="24"/>
          <w:szCs w:val="24"/>
          <w:u w:val="single"/>
          <w:lang w:val="sr-Latn-ME"/>
        </w:rPr>
        <w:t xml:space="preserve">  </w:t>
      </w:r>
      <w:r w:rsidRPr="001F78B5">
        <w:rPr>
          <w:rFonts w:ascii="Times New Roman" w:hAnsi="Times New Roman" w:cs="Times New Roman"/>
          <w:i/>
          <w:iCs/>
          <w:sz w:val="24"/>
          <w:szCs w:val="24"/>
          <w:lang w:val="sr-Latn-ME"/>
        </w:rPr>
        <w:t xml:space="preserve"> </w:t>
      </w:r>
      <w:r w:rsidRPr="001F78B5">
        <w:rPr>
          <w:rFonts w:ascii="Times New Roman" w:hAnsi="Times New Roman" w:cs="Times New Roman"/>
          <w:sz w:val="24"/>
          <w:szCs w:val="24"/>
          <w:lang w:val="sr-Latn-ME"/>
        </w:rPr>
        <w:t>i da zastupa interese ovog ponuđača u postupku javnog otvaranja ponuda.</w:t>
      </w:r>
    </w:p>
    <w:p w14:paraId="05A704F8" w14:textId="77777777" w:rsidR="00A56F5C" w:rsidRPr="001F78B5" w:rsidRDefault="00A56F5C">
      <w:pPr>
        <w:pStyle w:val="ListParagraph"/>
        <w:tabs>
          <w:tab w:val="left" w:pos="1950"/>
        </w:tabs>
        <w:ind w:left="0"/>
        <w:jc w:val="both"/>
        <w:rPr>
          <w:lang w:val="sr-Latn-ME"/>
        </w:rPr>
      </w:pPr>
    </w:p>
    <w:p w14:paraId="737651B7" w14:textId="77777777" w:rsidR="00A56F5C" w:rsidRPr="001F78B5" w:rsidRDefault="00A56F5C">
      <w:pPr>
        <w:pStyle w:val="ListParagraph"/>
        <w:tabs>
          <w:tab w:val="left" w:pos="1950"/>
        </w:tabs>
        <w:ind w:left="0" w:firstLine="567"/>
        <w:jc w:val="both"/>
        <w:rPr>
          <w:rFonts w:ascii="Times New Roman" w:hAnsi="Times New Roman" w:cs="Times New Roman"/>
          <w:sz w:val="24"/>
          <w:szCs w:val="24"/>
          <w:lang w:val="sr-Latn-ME"/>
        </w:rPr>
      </w:pPr>
      <w:r w:rsidRPr="001F78B5">
        <w:rPr>
          <w:rFonts w:ascii="Times New Roman" w:hAnsi="Times New Roman" w:cs="Times New Roman"/>
          <w:sz w:val="24"/>
          <w:szCs w:val="24"/>
          <w:lang w:val="sr-Latn-ME"/>
        </w:rPr>
        <w:t xml:space="preserve">                                                 </w:t>
      </w:r>
    </w:p>
    <w:p w14:paraId="1D29DF74" w14:textId="77777777" w:rsidR="00A56F5C" w:rsidRPr="001F78B5" w:rsidRDefault="00A56F5C">
      <w:pPr>
        <w:pStyle w:val="ListParagraph"/>
        <w:tabs>
          <w:tab w:val="left" w:pos="1950"/>
        </w:tabs>
        <w:ind w:left="0" w:firstLine="567"/>
        <w:jc w:val="both"/>
        <w:rPr>
          <w:rFonts w:ascii="Times New Roman" w:hAnsi="Times New Roman" w:cs="Times New Roman"/>
          <w:sz w:val="24"/>
          <w:szCs w:val="24"/>
          <w:lang w:val="sr-Latn-ME"/>
        </w:rPr>
      </w:pPr>
    </w:p>
    <w:p w14:paraId="6A6E3649" w14:textId="77777777" w:rsidR="00A56F5C" w:rsidRPr="001F78B5" w:rsidRDefault="00A56F5C">
      <w:pPr>
        <w:tabs>
          <w:tab w:val="left" w:pos="1950"/>
        </w:tabs>
        <w:spacing w:after="0" w:line="240" w:lineRule="auto"/>
        <w:ind w:right="140"/>
        <w:jc w:val="right"/>
        <w:rPr>
          <w:rFonts w:ascii="Times New Roman" w:hAnsi="Times New Roman" w:cs="Times New Roman"/>
          <w:b/>
          <w:bCs/>
          <w:sz w:val="24"/>
          <w:szCs w:val="24"/>
          <w:lang w:val="sr-Latn-ME"/>
        </w:rPr>
      </w:pPr>
      <w:r w:rsidRPr="001F78B5">
        <w:rPr>
          <w:rFonts w:ascii="Times New Roman" w:hAnsi="Times New Roman" w:cs="Times New Roman"/>
          <w:b/>
          <w:bCs/>
          <w:sz w:val="24"/>
          <w:szCs w:val="24"/>
          <w:lang w:val="sr-Latn-ME"/>
        </w:rPr>
        <w:t xml:space="preserve">  Ovlašćeno lice ponuđača</w:t>
      </w:r>
    </w:p>
    <w:p w14:paraId="212583DC" w14:textId="77777777" w:rsidR="00A56F5C" w:rsidRPr="001F78B5" w:rsidRDefault="00A56F5C">
      <w:pPr>
        <w:tabs>
          <w:tab w:val="left" w:pos="1950"/>
        </w:tabs>
        <w:spacing w:after="0" w:line="240" w:lineRule="auto"/>
        <w:jc w:val="right"/>
        <w:rPr>
          <w:rFonts w:ascii="Times New Roman" w:hAnsi="Times New Roman" w:cs="Times New Roman"/>
          <w:b/>
          <w:bCs/>
          <w:sz w:val="24"/>
          <w:szCs w:val="24"/>
          <w:lang w:val="sr-Latn-ME"/>
        </w:rPr>
      </w:pPr>
    </w:p>
    <w:p w14:paraId="374053A2" w14:textId="77777777" w:rsidR="00A56F5C" w:rsidRPr="001F78B5" w:rsidRDefault="00A56F5C">
      <w:pPr>
        <w:tabs>
          <w:tab w:val="left" w:pos="1950"/>
        </w:tabs>
        <w:spacing w:after="0" w:line="240" w:lineRule="auto"/>
        <w:jc w:val="right"/>
        <w:rPr>
          <w:rFonts w:ascii="Times New Roman" w:hAnsi="Times New Roman" w:cs="Times New Roman"/>
          <w:b/>
          <w:bCs/>
          <w:sz w:val="24"/>
          <w:szCs w:val="24"/>
          <w:lang w:val="sr-Latn-ME"/>
        </w:rPr>
      </w:pPr>
      <w:r w:rsidRPr="001F78B5">
        <w:rPr>
          <w:rFonts w:ascii="Times New Roman" w:hAnsi="Times New Roman" w:cs="Times New Roman"/>
          <w:b/>
          <w:bCs/>
          <w:sz w:val="24"/>
          <w:szCs w:val="24"/>
          <w:lang w:val="sr-Latn-ME"/>
        </w:rPr>
        <w:t xml:space="preserve"> _______________________</w:t>
      </w:r>
    </w:p>
    <w:p w14:paraId="39D536FB" w14:textId="77777777" w:rsidR="00A56F5C" w:rsidRPr="001F78B5" w:rsidRDefault="00A56F5C">
      <w:pPr>
        <w:spacing w:after="0" w:line="240" w:lineRule="auto"/>
        <w:ind w:right="336" w:firstLine="567"/>
        <w:jc w:val="right"/>
        <w:rPr>
          <w:rFonts w:ascii="Times New Roman" w:hAnsi="Times New Roman" w:cs="Times New Roman"/>
          <w:sz w:val="20"/>
          <w:szCs w:val="20"/>
          <w:lang w:val="sr-Latn-ME"/>
        </w:rPr>
      </w:pPr>
      <w:r w:rsidRPr="001F78B5">
        <w:rPr>
          <w:rFonts w:ascii="Times New Roman" w:hAnsi="Times New Roman" w:cs="Times New Roman"/>
          <w:sz w:val="24"/>
          <w:szCs w:val="24"/>
          <w:lang w:val="sr-Latn-ME"/>
        </w:rPr>
        <w:t>(</w:t>
      </w:r>
      <w:r w:rsidRPr="001F78B5">
        <w:rPr>
          <w:rFonts w:ascii="Times New Roman" w:hAnsi="Times New Roman" w:cs="Times New Roman"/>
          <w:sz w:val="20"/>
          <w:szCs w:val="20"/>
          <w:lang w:val="sr-Latn-ME"/>
        </w:rPr>
        <w:t>ime, prezime i funkcija)</w:t>
      </w:r>
    </w:p>
    <w:p w14:paraId="43AB1FD0" w14:textId="77777777" w:rsidR="00A56F5C" w:rsidRPr="001F78B5" w:rsidRDefault="00A56F5C">
      <w:pPr>
        <w:spacing w:after="0" w:line="240" w:lineRule="auto"/>
        <w:ind w:firstLine="567"/>
        <w:jc w:val="right"/>
        <w:rPr>
          <w:rFonts w:ascii="Times New Roman" w:hAnsi="Times New Roman" w:cs="Times New Roman"/>
          <w:sz w:val="24"/>
          <w:szCs w:val="24"/>
          <w:lang w:val="sr-Latn-ME"/>
        </w:rPr>
      </w:pPr>
    </w:p>
    <w:p w14:paraId="16F0463B" w14:textId="77777777" w:rsidR="00A56F5C" w:rsidRPr="001F78B5" w:rsidRDefault="00A56F5C">
      <w:pPr>
        <w:spacing w:after="0" w:line="240" w:lineRule="auto"/>
        <w:ind w:firstLine="567"/>
        <w:jc w:val="right"/>
        <w:rPr>
          <w:rFonts w:ascii="Times New Roman" w:hAnsi="Times New Roman" w:cs="Times New Roman"/>
          <w:sz w:val="24"/>
          <w:szCs w:val="24"/>
          <w:lang w:val="sr-Latn-ME"/>
        </w:rPr>
      </w:pPr>
      <w:r w:rsidRPr="001F78B5">
        <w:rPr>
          <w:rFonts w:ascii="Times New Roman" w:hAnsi="Times New Roman" w:cs="Times New Roman"/>
          <w:sz w:val="24"/>
          <w:szCs w:val="24"/>
          <w:lang w:val="sr-Latn-ME"/>
        </w:rPr>
        <w:t>_______________________</w:t>
      </w:r>
    </w:p>
    <w:p w14:paraId="1AC30CD8" w14:textId="77777777" w:rsidR="00A56F5C" w:rsidRPr="001F78B5" w:rsidRDefault="00A56F5C">
      <w:pPr>
        <w:spacing w:after="0" w:line="240" w:lineRule="auto"/>
        <w:ind w:right="588"/>
        <w:jc w:val="right"/>
        <w:rPr>
          <w:rFonts w:ascii="Times New Roman" w:hAnsi="Times New Roman" w:cs="Times New Roman"/>
          <w:sz w:val="20"/>
          <w:szCs w:val="20"/>
          <w:lang w:val="sr-Latn-ME"/>
        </w:rPr>
      </w:pPr>
      <w:r w:rsidRPr="001F78B5">
        <w:rPr>
          <w:rFonts w:ascii="Times New Roman" w:hAnsi="Times New Roman" w:cs="Times New Roman"/>
          <w:sz w:val="20"/>
          <w:szCs w:val="20"/>
          <w:lang w:val="sr-Latn-ME"/>
        </w:rPr>
        <w:t>(svojeručni potpis)</w:t>
      </w:r>
    </w:p>
    <w:p w14:paraId="47D071EA" w14:textId="77777777" w:rsidR="00A56F5C" w:rsidRPr="001F78B5" w:rsidRDefault="00A56F5C">
      <w:pPr>
        <w:pStyle w:val="ListParagraph"/>
        <w:tabs>
          <w:tab w:val="left" w:pos="1950"/>
        </w:tabs>
        <w:ind w:left="0"/>
        <w:jc w:val="center"/>
        <w:rPr>
          <w:rFonts w:ascii="Times New Roman" w:hAnsi="Times New Roman" w:cs="Times New Roman"/>
          <w:sz w:val="28"/>
          <w:szCs w:val="28"/>
          <w:lang w:val="sr-Latn-ME"/>
        </w:rPr>
      </w:pPr>
      <w:r w:rsidRPr="001F78B5">
        <w:rPr>
          <w:rFonts w:ascii="Times New Roman" w:hAnsi="Times New Roman" w:cs="Times New Roman"/>
          <w:sz w:val="28"/>
          <w:szCs w:val="28"/>
          <w:lang w:val="sr-Latn-ME"/>
        </w:rPr>
        <w:t>M.P.</w:t>
      </w:r>
    </w:p>
    <w:p w14:paraId="22AF07BC" w14:textId="77777777" w:rsidR="00A56F5C" w:rsidRPr="001F78B5" w:rsidRDefault="00A56F5C">
      <w:pPr>
        <w:pStyle w:val="ListParagraph"/>
        <w:tabs>
          <w:tab w:val="left" w:pos="1950"/>
        </w:tabs>
        <w:ind w:left="0" w:firstLine="567"/>
        <w:jc w:val="both"/>
        <w:rPr>
          <w:rFonts w:ascii="Times New Roman" w:hAnsi="Times New Roman" w:cs="Times New Roman"/>
          <w:sz w:val="28"/>
          <w:szCs w:val="28"/>
          <w:shd w:val="clear" w:color="auto" w:fill="FFFF00"/>
          <w:lang w:val="sr-Latn-ME"/>
        </w:rPr>
      </w:pPr>
    </w:p>
    <w:p w14:paraId="2FC87617" w14:textId="77777777" w:rsidR="00A56F5C" w:rsidRPr="001F78B5" w:rsidRDefault="00A56F5C">
      <w:pPr>
        <w:pStyle w:val="ListParagraph"/>
        <w:tabs>
          <w:tab w:val="left" w:pos="1950"/>
        </w:tabs>
        <w:ind w:left="0"/>
        <w:jc w:val="both"/>
        <w:rPr>
          <w:rFonts w:ascii="Times New Roman" w:hAnsi="Times New Roman" w:cs="Times New Roman"/>
          <w:b/>
          <w:bCs/>
          <w:sz w:val="28"/>
          <w:szCs w:val="28"/>
          <w:shd w:val="clear" w:color="auto" w:fill="FFFF00"/>
          <w:lang w:val="sr-Latn-ME"/>
        </w:rPr>
      </w:pPr>
    </w:p>
    <w:p w14:paraId="38670C13" w14:textId="77777777" w:rsidR="00A56F5C" w:rsidRPr="001F78B5" w:rsidRDefault="00A56F5C">
      <w:pPr>
        <w:pStyle w:val="ListParagraph"/>
        <w:tabs>
          <w:tab w:val="left" w:pos="1950"/>
        </w:tabs>
        <w:ind w:left="0"/>
        <w:jc w:val="both"/>
        <w:rPr>
          <w:rFonts w:ascii="Times New Roman" w:hAnsi="Times New Roman" w:cs="Times New Roman"/>
          <w:b/>
          <w:bCs/>
          <w:sz w:val="28"/>
          <w:szCs w:val="28"/>
          <w:shd w:val="clear" w:color="auto" w:fill="FFFF00"/>
          <w:lang w:val="sr-Latn-ME"/>
        </w:rPr>
      </w:pPr>
    </w:p>
    <w:p w14:paraId="644705D3" w14:textId="77777777" w:rsidR="00A56F5C" w:rsidRPr="001F78B5" w:rsidRDefault="00A56F5C">
      <w:pPr>
        <w:pStyle w:val="ListParagraph"/>
        <w:tabs>
          <w:tab w:val="left" w:pos="1950"/>
        </w:tabs>
        <w:ind w:left="0"/>
        <w:jc w:val="both"/>
        <w:rPr>
          <w:rFonts w:ascii="Times New Roman" w:hAnsi="Times New Roman" w:cs="Times New Roman"/>
          <w:b/>
          <w:bCs/>
          <w:sz w:val="28"/>
          <w:szCs w:val="28"/>
          <w:shd w:val="clear" w:color="auto" w:fill="FFFF00"/>
          <w:lang w:val="sr-Latn-ME"/>
        </w:rPr>
      </w:pPr>
    </w:p>
    <w:p w14:paraId="13B75017" w14:textId="77777777" w:rsidR="00A56F5C" w:rsidRPr="001F78B5" w:rsidRDefault="00A56F5C">
      <w:pPr>
        <w:pStyle w:val="ListParagraph"/>
        <w:tabs>
          <w:tab w:val="left" w:pos="1950"/>
        </w:tabs>
        <w:ind w:left="0"/>
        <w:jc w:val="both"/>
        <w:rPr>
          <w:rFonts w:ascii="Times New Roman" w:hAnsi="Times New Roman" w:cs="Times New Roman"/>
          <w:b/>
          <w:bCs/>
          <w:sz w:val="28"/>
          <w:szCs w:val="28"/>
          <w:shd w:val="clear" w:color="auto" w:fill="FFFF00"/>
          <w:lang w:val="sr-Latn-ME"/>
        </w:rPr>
      </w:pPr>
    </w:p>
    <w:p w14:paraId="7A882D10" w14:textId="77777777" w:rsidR="00A56F5C" w:rsidRPr="001F78B5" w:rsidRDefault="00A56F5C">
      <w:pPr>
        <w:pStyle w:val="ListParagraph"/>
        <w:tabs>
          <w:tab w:val="left" w:pos="1950"/>
        </w:tabs>
        <w:ind w:left="0"/>
        <w:jc w:val="both"/>
        <w:rPr>
          <w:rFonts w:ascii="Times New Roman" w:hAnsi="Times New Roman" w:cs="Times New Roman"/>
          <w:b/>
          <w:bCs/>
          <w:sz w:val="28"/>
          <w:szCs w:val="28"/>
          <w:shd w:val="clear" w:color="auto" w:fill="FFFF00"/>
          <w:lang w:val="sr-Latn-ME"/>
        </w:rPr>
      </w:pPr>
    </w:p>
    <w:p w14:paraId="5535AD2E" w14:textId="77777777" w:rsidR="00A56F5C" w:rsidRPr="001F78B5" w:rsidRDefault="00A56F5C">
      <w:pPr>
        <w:pStyle w:val="ListParagraph"/>
        <w:tabs>
          <w:tab w:val="left" w:pos="1950"/>
        </w:tabs>
        <w:ind w:left="0"/>
        <w:jc w:val="both"/>
        <w:rPr>
          <w:rFonts w:ascii="Times New Roman" w:hAnsi="Times New Roman" w:cs="Times New Roman"/>
          <w:b/>
          <w:bCs/>
          <w:sz w:val="28"/>
          <w:szCs w:val="28"/>
          <w:shd w:val="clear" w:color="auto" w:fill="FFFF00"/>
          <w:lang w:val="sr-Latn-ME"/>
        </w:rPr>
      </w:pPr>
    </w:p>
    <w:p w14:paraId="0741ACFC" w14:textId="77777777" w:rsidR="00A56F5C" w:rsidRPr="001F78B5" w:rsidRDefault="00A56F5C">
      <w:pPr>
        <w:pStyle w:val="ListParagraph"/>
        <w:shd w:val="clear" w:color="auto" w:fill="FFFFFF"/>
        <w:tabs>
          <w:tab w:val="left" w:pos="1950"/>
        </w:tabs>
        <w:ind w:left="0"/>
        <w:jc w:val="both"/>
        <w:rPr>
          <w:rFonts w:ascii="Times New Roman" w:hAnsi="Times New Roman" w:cs="Times New Roman"/>
          <w:i/>
          <w:iCs/>
          <w:sz w:val="24"/>
          <w:szCs w:val="24"/>
          <w:lang w:val="sr-Latn-ME"/>
        </w:rPr>
      </w:pPr>
      <w:r w:rsidRPr="001F78B5">
        <w:rPr>
          <w:rFonts w:ascii="Times New Roman" w:hAnsi="Times New Roman" w:cs="Times New Roman"/>
          <w:i/>
          <w:iCs/>
          <w:sz w:val="24"/>
          <w:szCs w:val="24"/>
          <w:lang w:val="sr-Latn-ME"/>
        </w:rPr>
        <w:t>Napomena: Ovlašćenje se predaje Komisiji za otvaranje i vrednovanje ponuda naručioca neposredno prije početka javnog otvaranja ponuda.</w:t>
      </w:r>
    </w:p>
    <w:p w14:paraId="7D95E8E7" w14:textId="77777777" w:rsidR="00A56F5C" w:rsidRPr="001F78B5" w:rsidRDefault="00A56F5C">
      <w:pPr>
        <w:rPr>
          <w:lang w:val="sr-Latn-ME"/>
        </w:rPr>
      </w:pPr>
    </w:p>
    <w:sectPr w:rsidR="00A56F5C" w:rsidRPr="001F78B5">
      <w:headerReference w:type="default" r:id="rId22"/>
      <w:footerReference w:type="even" r:id="rId23"/>
      <w:footerReference w:type="default" r:id="rId24"/>
      <w:headerReference w:type="first" r:id="rId25"/>
      <w:footerReference w:type="first" r:id="rId26"/>
      <w:pgSz w:w="11906" w:h="16838"/>
      <w:pgMar w:top="1135" w:right="1134" w:bottom="1417" w:left="1276" w:header="708" w:footer="708"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C6C7EE" w14:textId="77777777" w:rsidR="007D0CC5" w:rsidRDefault="007D0CC5">
      <w:pPr>
        <w:spacing w:after="0" w:line="240" w:lineRule="auto"/>
      </w:pPr>
      <w:r>
        <w:separator/>
      </w:r>
    </w:p>
  </w:endnote>
  <w:endnote w:type="continuationSeparator" w:id="0">
    <w:p w14:paraId="2F842C30" w14:textId="77777777" w:rsidR="007D0CC5" w:rsidRDefault="007D0C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7FB62" w14:textId="77777777" w:rsidR="00A42292" w:rsidRDefault="00A42292">
    <w:pPr>
      <w:pStyle w:val="Footer"/>
      <w:jc w:val="right"/>
    </w:pPr>
    <w:proofErr w:type="spellStart"/>
    <w:r>
      <w:t>strana</w:t>
    </w:r>
    <w:proofErr w:type="spellEnd"/>
    <w:r>
      <w:t xml:space="preserve"> </w:t>
    </w:r>
    <w:r>
      <w:fldChar w:fldCharType="begin"/>
    </w:r>
    <w:r>
      <w:instrText xml:space="preserve"> PAGE </w:instrText>
    </w:r>
    <w:r>
      <w:fldChar w:fldCharType="separate"/>
    </w:r>
    <w:r w:rsidR="00FD1A3E">
      <w:rPr>
        <w:noProof/>
      </w:rPr>
      <w:t>4</w:t>
    </w:r>
    <w:r>
      <w:fldChar w:fldCharType="end"/>
    </w:r>
    <w:r>
      <w:t xml:space="preserve"> od </w:t>
    </w:r>
    <w:r>
      <w:fldChar w:fldCharType="begin"/>
    </w:r>
    <w:r>
      <w:instrText xml:space="preserve"> NUMPAGES \*Arabic </w:instrText>
    </w:r>
    <w:r>
      <w:fldChar w:fldCharType="separate"/>
    </w:r>
    <w:r w:rsidR="00FD1A3E">
      <w:rPr>
        <w:noProof/>
      </w:rPr>
      <w:t>35</w:t>
    </w:r>
    <w:r>
      <w:fldChar w:fldCharType="end"/>
    </w:r>
  </w:p>
  <w:p w14:paraId="72339C91" w14:textId="77777777" w:rsidR="00A42292" w:rsidRDefault="00A42292">
    <w:pPr>
      <w:pStyle w:val="Footer"/>
      <w:jc w:val="center"/>
    </w:pPr>
  </w:p>
  <w:p w14:paraId="410A48D5" w14:textId="77777777" w:rsidR="00A42292" w:rsidRDefault="00A4229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E306E" w14:textId="77777777" w:rsidR="00A42292" w:rsidRDefault="00A4229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1FF36" w14:textId="77777777" w:rsidR="00A42292" w:rsidRDefault="00A42292">
    <w:pPr>
      <w:pStyle w:val="Footer"/>
      <w:jc w:val="right"/>
      <w:rPr>
        <w:rFonts w:ascii="Times New Roman" w:hAnsi="Times New Roman" w:cs="Times New Roman"/>
        <w:sz w:val="20"/>
        <w:szCs w:val="20"/>
      </w:rPr>
    </w:pPr>
    <w:proofErr w:type="spellStart"/>
    <w:r>
      <w:t>strana</w:t>
    </w:r>
    <w:proofErr w:type="spellEnd"/>
    <w:r>
      <w:t xml:space="preserve"> </w:t>
    </w:r>
    <w:r>
      <w:rPr>
        <w:b/>
        <w:sz w:val="24"/>
        <w:szCs w:val="24"/>
      </w:rPr>
      <w:fldChar w:fldCharType="begin"/>
    </w:r>
    <w:r>
      <w:rPr>
        <w:b/>
        <w:sz w:val="24"/>
        <w:szCs w:val="24"/>
      </w:rPr>
      <w:instrText xml:space="preserve"> PAGE </w:instrText>
    </w:r>
    <w:r>
      <w:rPr>
        <w:b/>
        <w:sz w:val="24"/>
        <w:szCs w:val="24"/>
      </w:rPr>
      <w:fldChar w:fldCharType="separate"/>
    </w:r>
    <w:r w:rsidR="00B522C7">
      <w:rPr>
        <w:b/>
        <w:noProof/>
        <w:sz w:val="24"/>
        <w:szCs w:val="24"/>
      </w:rPr>
      <w:t>35</w:t>
    </w:r>
    <w:r>
      <w:rPr>
        <w:b/>
        <w:sz w:val="24"/>
        <w:szCs w:val="24"/>
      </w:rPr>
      <w:fldChar w:fldCharType="end"/>
    </w:r>
    <w:r>
      <w:t xml:space="preserve"> od </w:t>
    </w:r>
    <w:r>
      <w:rPr>
        <w:b/>
        <w:sz w:val="24"/>
        <w:szCs w:val="24"/>
      </w:rPr>
      <w:fldChar w:fldCharType="begin"/>
    </w:r>
    <w:r>
      <w:rPr>
        <w:b/>
        <w:sz w:val="24"/>
        <w:szCs w:val="24"/>
      </w:rPr>
      <w:instrText xml:space="preserve"> NUMPAGES \*Arabic </w:instrText>
    </w:r>
    <w:r>
      <w:rPr>
        <w:b/>
        <w:sz w:val="24"/>
        <w:szCs w:val="24"/>
      </w:rPr>
      <w:fldChar w:fldCharType="separate"/>
    </w:r>
    <w:r w:rsidR="00B522C7">
      <w:rPr>
        <w:b/>
        <w:noProof/>
        <w:sz w:val="24"/>
        <w:szCs w:val="24"/>
      </w:rPr>
      <w:t>35</w:t>
    </w:r>
    <w:r>
      <w:rPr>
        <w:b/>
        <w:sz w:val="24"/>
        <w:szCs w:val="24"/>
      </w:rPr>
      <w:fldChar w:fldCharType="end"/>
    </w:r>
  </w:p>
  <w:p w14:paraId="12D88C5E" w14:textId="77777777" w:rsidR="00A42292" w:rsidRDefault="00A42292">
    <w:pPr>
      <w:pStyle w:val="Footer"/>
      <w:jc w:val="center"/>
      <w:rPr>
        <w:rFonts w:ascii="Times New Roman" w:hAnsi="Times New Roman" w:cs="Times New Roman"/>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5B95E" w14:textId="77777777" w:rsidR="00A42292" w:rsidRDefault="00A4229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5D31A5" w14:textId="77777777" w:rsidR="007D0CC5" w:rsidRDefault="007D0CC5">
      <w:pPr>
        <w:spacing w:after="0" w:line="240" w:lineRule="auto"/>
      </w:pPr>
      <w:r>
        <w:separator/>
      </w:r>
    </w:p>
  </w:footnote>
  <w:footnote w:type="continuationSeparator" w:id="0">
    <w:p w14:paraId="1A04F7FC" w14:textId="77777777" w:rsidR="007D0CC5" w:rsidRDefault="007D0C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C521E" w14:textId="77777777" w:rsidR="00A42292" w:rsidRDefault="00A42292">
    <w:pPr>
      <w:pStyle w:val="Header"/>
      <w:jc w:val="right"/>
      <w:rPr>
        <w:rFonts w:cs="Times New Roman"/>
      </w:rPr>
    </w:pPr>
  </w:p>
  <w:p w14:paraId="45373877" w14:textId="77777777" w:rsidR="00A42292" w:rsidRDefault="00A42292">
    <w:pPr>
      <w:pStyle w:val="Header"/>
      <w:rPr>
        <w:rFonts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1D18D" w14:textId="77777777" w:rsidR="00A42292" w:rsidRDefault="00A4229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i w:val="0"/>
        <w:iCs w:val="0"/>
        <w:color w:val="000000"/>
      </w:rPr>
    </w:lvl>
    <w:lvl w:ilvl="1">
      <w:start w:val="1"/>
      <w:numFmt w:val="none"/>
      <w:suff w:val="nothing"/>
      <w:lvlText w:val=""/>
      <w:lvlJc w:val="left"/>
      <w:pPr>
        <w:tabs>
          <w:tab w:val="num" w:pos="0"/>
        </w:tabs>
        <w:ind w:left="576" w:hanging="576"/>
      </w:pPr>
      <w:rPr>
        <w:rFonts w:ascii="Times New Roman" w:hAnsi="Times New Roman" w:cs="Times New Roman"/>
        <w:color w:val="000000"/>
        <w:sz w:val="24"/>
        <w:szCs w:val="24"/>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Times New Roman" w:eastAsia="Times New Roman" w:hAnsi="Times New Roman" w:cs="Times New Roman"/>
        <w:b/>
        <w:color w:val="000000"/>
        <w:sz w:val="24"/>
        <w:szCs w:val="24"/>
      </w:rPr>
    </w:lvl>
    <w:lvl w:ilvl="1">
      <w:start w:val="1"/>
      <w:numFmt w:val="none"/>
      <w:suff w:val="nothing"/>
      <w:lvlText w:val=""/>
      <w:lvlJc w:val="left"/>
      <w:pPr>
        <w:tabs>
          <w:tab w:val="num" w:pos="0"/>
        </w:tabs>
        <w:ind w:left="576" w:hanging="576"/>
      </w:pPr>
      <w:rPr>
        <w:rFonts w:ascii="Times New Roman" w:hAnsi="Times New Roman" w:cs="Times New Roman"/>
        <w:color w:val="000000"/>
        <w:sz w:val="24"/>
        <w:szCs w:val="24"/>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15:restartNumberingAfterBreak="0">
    <w:nsid w:val="00000003"/>
    <w:multiLevelType w:val="singleLevel"/>
    <w:tmpl w:val="00000003"/>
    <w:name w:val="WW8Num3"/>
    <w:lvl w:ilvl="0">
      <w:numFmt w:val="bullet"/>
      <w:lvlText w:val="-"/>
      <w:lvlJc w:val="left"/>
      <w:pPr>
        <w:tabs>
          <w:tab w:val="num" w:pos="0"/>
        </w:tabs>
        <w:ind w:left="720" w:hanging="360"/>
      </w:pPr>
      <w:rPr>
        <w:rFonts w:ascii="Times New Roman" w:hAnsi="Times New Roman"/>
        <w:b/>
        <w:color w:val="000000"/>
        <w:sz w:val="24"/>
      </w:rPr>
    </w:lvl>
  </w:abstractNum>
  <w:abstractNum w:abstractNumId="3" w15:restartNumberingAfterBreak="0">
    <w:nsid w:val="00000004"/>
    <w:multiLevelType w:val="singleLevel"/>
    <w:tmpl w:val="00000004"/>
    <w:name w:val="WW8Num4"/>
    <w:lvl w:ilvl="0">
      <w:start w:val="1"/>
      <w:numFmt w:val="lowerLetter"/>
      <w:lvlText w:val="%1)"/>
      <w:lvlJc w:val="left"/>
      <w:pPr>
        <w:tabs>
          <w:tab w:val="num" w:pos="0"/>
        </w:tabs>
        <w:ind w:left="720" w:hanging="360"/>
      </w:pPr>
      <w:rPr>
        <w:rFonts w:cs="Times New Roman"/>
      </w:rPr>
    </w:lvl>
  </w:abstractNum>
  <w:abstractNum w:abstractNumId="4" w15:restartNumberingAfterBreak="0">
    <w:nsid w:val="00000005"/>
    <w:multiLevelType w:val="singleLevel"/>
    <w:tmpl w:val="00000005"/>
    <w:name w:val="WW8Num5"/>
    <w:lvl w:ilvl="0">
      <w:start w:val="2"/>
      <w:numFmt w:val="bullet"/>
      <w:lvlText w:val="-"/>
      <w:lvlJc w:val="left"/>
      <w:pPr>
        <w:tabs>
          <w:tab w:val="num" w:pos="0"/>
        </w:tabs>
        <w:ind w:left="786" w:hanging="360"/>
      </w:pPr>
      <w:rPr>
        <w:rFonts w:ascii="Times New Roman" w:hAnsi="Times New Roman"/>
        <w:sz w:val="24"/>
      </w:rPr>
    </w:lvl>
  </w:abstractNum>
  <w:abstractNum w:abstractNumId="5" w15:restartNumberingAfterBreak="0">
    <w:nsid w:val="00000006"/>
    <w:multiLevelType w:val="multilevel"/>
    <w:tmpl w:val="00000006"/>
    <w:name w:val="WW8Num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15:restartNumberingAfterBreak="0">
    <w:nsid w:val="00000007"/>
    <w:multiLevelType w:val="multilevel"/>
    <w:tmpl w:val="00000007"/>
    <w:name w:val="WW8Num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15:restartNumberingAfterBreak="0">
    <w:nsid w:val="00000008"/>
    <w:multiLevelType w:val="multilevel"/>
    <w:tmpl w:val="00000008"/>
    <w:name w:val="WW8Num19"/>
    <w:lvl w:ilvl="0">
      <w:numFmt w:val="bullet"/>
      <w:lvlText w:val=""/>
      <w:lvlJc w:val="left"/>
      <w:pPr>
        <w:tabs>
          <w:tab w:val="num" w:pos="0"/>
        </w:tabs>
        <w:ind w:left="0" w:firstLine="0"/>
      </w:pPr>
      <w:rPr>
        <w:rFonts w:ascii="Wingdings 2" w:hAnsi="Wingdings 2" w:cs="Times New Roman"/>
      </w:rPr>
    </w:lvl>
    <w:lvl w:ilvl="1">
      <w:numFmt w:val="bullet"/>
      <w:lvlText w:val="◦"/>
      <w:lvlJc w:val="left"/>
      <w:pPr>
        <w:tabs>
          <w:tab w:val="num" w:pos="0"/>
        </w:tabs>
        <w:ind w:left="0" w:firstLine="0"/>
      </w:pPr>
      <w:rPr>
        <w:rFonts w:ascii="OpenSymbol" w:hAnsi="OpenSymbol" w:cs="Courier New"/>
      </w:rPr>
    </w:lvl>
    <w:lvl w:ilvl="2">
      <w:numFmt w:val="bullet"/>
      <w:lvlText w:val="▪"/>
      <w:lvlJc w:val="left"/>
      <w:pPr>
        <w:tabs>
          <w:tab w:val="num" w:pos="0"/>
        </w:tabs>
        <w:ind w:left="0" w:firstLine="0"/>
      </w:pPr>
      <w:rPr>
        <w:rFonts w:ascii="OpenSymbol" w:hAnsi="OpenSymbol" w:cs="Courier New"/>
      </w:rPr>
    </w:lvl>
    <w:lvl w:ilvl="3">
      <w:numFmt w:val="bullet"/>
      <w:lvlText w:val=""/>
      <w:lvlJc w:val="left"/>
      <w:pPr>
        <w:tabs>
          <w:tab w:val="num" w:pos="0"/>
        </w:tabs>
        <w:ind w:left="0" w:firstLine="0"/>
      </w:pPr>
      <w:rPr>
        <w:rFonts w:ascii="Wingdings 2" w:hAnsi="Wingdings 2" w:cs="Times New Roman"/>
      </w:rPr>
    </w:lvl>
    <w:lvl w:ilvl="4">
      <w:numFmt w:val="bullet"/>
      <w:lvlText w:val="◦"/>
      <w:lvlJc w:val="left"/>
      <w:pPr>
        <w:tabs>
          <w:tab w:val="num" w:pos="0"/>
        </w:tabs>
        <w:ind w:left="0" w:firstLine="0"/>
      </w:pPr>
      <w:rPr>
        <w:rFonts w:ascii="OpenSymbol" w:hAnsi="OpenSymbol" w:cs="Courier New"/>
      </w:rPr>
    </w:lvl>
    <w:lvl w:ilvl="5">
      <w:numFmt w:val="bullet"/>
      <w:lvlText w:val="▪"/>
      <w:lvlJc w:val="left"/>
      <w:pPr>
        <w:tabs>
          <w:tab w:val="num" w:pos="0"/>
        </w:tabs>
        <w:ind w:left="0" w:firstLine="0"/>
      </w:pPr>
      <w:rPr>
        <w:rFonts w:ascii="OpenSymbol" w:hAnsi="OpenSymbol" w:cs="Courier New"/>
      </w:rPr>
    </w:lvl>
    <w:lvl w:ilvl="6">
      <w:numFmt w:val="bullet"/>
      <w:lvlText w:val=""/>
      <w:lvlJc w:val="left"/>
      <w:pPr>
        <w:tabs>
          <w:tab w:val="num" w:pos="0"/>
        </w:tabs>
        <w:ind w:left="0" w:firstLine="0"/>
      </w:pPr>
      <w:rPr>
        <w:rFonts w:ascii="Wingdings 2" w:hAnsi="Wingdings 2" w:cs="Times New Roman"/>
      </w:rPr>
    </w:lvl>
    <w:lvl w:ilvl="7">
      <w:numFmt w:val="bullet"/>
      <w:lvlText w:val="◦"/>
      <w:lvlJc w:val="left"/>
      <w:pPr>
        <w:tabs>
          <w:tab w:val="num" w:pos="0"/>
        </w:tabs>
        <w:ind w:left="0" w:firstLine="0"/>
      </w:pPr>
      <w:rPr>
        <w:rFonts w:ascii="OpenSymbol" w:hAnsi="OpenSymbol" w:cs="Courier New"/>
      </w:rPr>
    </w:lvl>
    <w:lvl w:ilvl="8">
      <w:numFmt w:val="bullet"/>
      <w:lvlText w:val="▪"/>
      <w:lvlJc w:val="left"/>
      <w:pPr>
        <w:tabs>
          <w:tab w:val="num" w:pos="0"/>
        </w:tabs>
        <w:ind w:left="0" w:firstLine="0"/>
      </w:pPr>
      <w:rPr>
        <w:rFonts w:ascii="OpenSymbol" w:hAnsi="OpenSymbol" w:cs="Courier New"/>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8F5"/>
    <w:rsid w:val="00011D40"/>
    <w:rsid w:val="000146A8"/>
    <w:rsid w:val="00022902"/>
    <w:rsid w:val="000410B4"/>
    <w:rsid w:val="00042A01"/>
    <w:rsid w:val="00044710"/>
    <w:rsid w:val="00072333"/>
    <w:rsid w:val="0008034E"/>
    <w:rsid w:val="00080C67"/>
    <w:rsid w:val="000913BA"/>
    <w:rsid w:val="000A0F40"/>
    <w:rsid w:val="000A115D"/>
    <w:rsid w:val="000C1B6C"/>
    <w:rsid w:val="000C1D96"/>
    <w:rsid w:val="000C780D"/>
    <w:rsid w:val="000E6D07"/>
    <w:rsid w:val="00115489"/>
    <w:rsid w:val="00131E9F"/>
    <w:rsid w:val="00134482"/>
    <w:rsid w:val="00135456"/>
    <w:rsid w:val="00141EDE"/>
    <w:rsid w:val="00151370"/>
    <w:rsid w:val="00162400"/>
    <w:rsid w:val="001653BD"/>
    <w:rsid w:val="00181FAB"/>
    <w:rsid w:val="00183688"/>
    <w:rsid w:val="001903D4"/>
    <w:rsid w:val="00190B8C"/>
    <w:rsid w:val="001C1052"/>
    <w:rsid w:val="001C38C2"/>
    <w:rsid w:val="001D74D1"/>
    <w:rsid w:val="001F3C15"/>
    <w:rsid w:val="001F78B5"/>
    <w:rsid w:val="00201250"/>
    <w:rsid w:val="00204FF4"/>
    <w:rsid w:val="00214859"/>
    <w:rsid w:val="00217B54"/>
    <w:rsid w:val="0022103A"/>
    <w:rsid w:val="002258D2"/>
    <w:rsid w:val="00233709"/>
    <w:rsid w:val="00233D24"/>
    <w:rsid w:val="00237FB8"/>
    <w:rsid w:val="0024458A"/>
    <w:rsid w:val="002469BD"/>
    <w:rsid w:val="00265023"/>
    <w:rsid w:val="00274FAE"/>
    <w:rsid w:val="00283C5D"/>
    <w:rsid w:val="002A2E40"/>
    <w:rsid w:val="002E4F47"/>
    <w:rsid w:val="002E7DAD"/>
    <w:rsid w:val="00312179"/>
    <w:rsid w:val="00313AD3"/>
    <w:rsid w:val="00326216"/>
    <w:rsid w:val="003515E5"/>
    <w:rsid w:val="00351CF5"/>
    <w:rsid w:val="0036667D"/>
    <w:rsid w:val="0037790E"/>
    <w:rsid w:val="0038398E"/>
    <w:rsid w:val="00383E01"/>
    <w:rsid w:val="00391094"/>
    <w:rsid w:val="003A6802"/>
    <w:rsid w:val="003D1C5C"/>
    <w:rsid w:val="003E019E"/>
    <w:rsid w:val="003F5767"/>
    <w:rsid w:val="004046BF"/>
    <w:rsid w:val="00405D16"/>
    <w:rsid w:val="004172D4"/>
    <w:rsid w:val="00436E2C"/>
    <w:rsid w:val="0044336A"/>
    <w:rsid w:val="00450342"/>
    <w:rsid w:val="00455CE6"/>
    <w:rsid w:val="004632EA"/>
    <w:rsid w:val="00464435"/>
    <w:rsid w:val="00477C38"/>
    <w:rsid w:val="00483976"/>
    <w:rsid w:val="004908F5"/>
    <w:rsid w:val="00491503"/>
    <w:rsid w:val="00495B58"/>
    <w:rsid w:val="004973DB"/>
    <w:rsid w:val="004A25B6"/>
    <w:rsid w:val="004B7A43"/>
    <w:rsid w:val="004B7DAD"/>
    <w:rsid w:val="004C38E8"/>
    <w:rsid w:val="004F2233"/>
    <w:rsid w:val="004F346D"/>
    <w:rsid w:val="00522506"/>
    <w:rsid w:val="005267DA"/>
    <w:rsid w:val="00553045"/>
    <w:rsid w:val="005549D2"/>
    <w:rsid w:val="0055727D"/>
    <w:rsid w:val="00570820"/>
    <w:rsid w:val="00570D8D"/>
    <w:rsid w:val="00581CB4"/>
    <w:rsid w:val="005A3BAE"/>
    <w:rsid w:val="005B6C09"/>
    <w:rsid w:val="005D4C82"/>
    <w:rsid w:val="005D618F"/>
    <w:rsid w:val="00604BFE"/>
    <w:rsid w:val="006051F8"/>
    <w:rsid w:val="0061423E"/>
    <w:rsid w:val="00614CA4"/>
    <w:rsid w:val="00615FE6"/>
    <w:rsid w:val="00621AE9"/>
    <w:rsid w:val="0063414B"/>
    <w:rsid w:val="00635CF2"/>
    <w:rsid w:val="00636F8C"/>
    <w:rsid w:val="00640A60"/>
    <w:rsid w:val="006418DC"/>
    <w:rsid w:val="00644724"/>
    <w:rsid w:val="0064545D"/>
    <w:rsid w:val="00657111"/>
    <w:rsid w:val="0065797A"/>
    <w:rsid w:val="00671F1E"/>
    <w:rsid w:val="006827EA"/>
    <w:rsid w:val="006867BC"/>
    <w:rsid w:val="006A3396"/>
    <w:rsid w:val="006C33EE"/>
    <w:rsid w:val="006C4741"/>
    <w:rsid w:val="006C4E52"/>
    <w:rsid w:val="006D23DE"/>
    <w:rsid w:val="006E3F87"/>
    <w:rsid w:val="00707D32"/>
    <w:rsid w:val="00710AEB"/>
    <w:rsid w:val="00710FFB"/>
    <w:rsid w:val="007224AE"/>
    <w:rsid w:val="00733636"/>
    <w:rsid w:val="00747BC8"/>
    <w:rsid w:val="00786B67"/>
    <w:rsid w:val="007C027D"/>
    <w:rsid w:val="007C1E39"/>
    <w:rsid w:val="007D0CC5"/>
    <w:rsid w:val="007D41E7"/>
    <w:rsid w:val="007E7D95"/>
    <w:rsid w:val="007F4AC2"/>
    <w:rsid w:val="007F6741"/>
    <w:rsid w:val="007F7E9C"/>
    <w:rsid w:val="008004A6"/>
    <w:rsid w:val="00804E4B"/>
    <w:rsid w:val="0080595F"/>
    <w:rsid w:val="00821ADF"/>
    <w:rsid w:val="00831B8E"/>
    <w:rsid w:val="00843073"/>
    <w:rsid w:val="00856EF8"/>
    <w:rsid w:val="00874A5B"/>
    <w:rsid w:val="008862D3"/>
    <w:rsid w:val="008868A9"/>
    <w:rsid w:val="00886D5F"/>
    <w:rsid w:val="00893E84"/>
    <w:rsid w:val="008B6837"/>
    <w:rsid w:val="008C2943"/>
    <w:rsid w:val="008D2DD6"/>
    <w:rsid w:val="00902DEC"/>
    <w:rsid w:val="0092653F"/>
    <w:rsid w:val="00937123"/>
    <w:rsid w:val="00943C64"/>
    <w:rsid w:val="00944AB7"/>
    <w:rsid w:val="00957E5A"/>
    <w:rsid w:val="00961880"/>
    <w:rsid w:val="009618D1"/>
    <w:rsid w:val="00964113"/>
    <w:rsid w:val="0096509A"/>
    <w:rsid w:val="00970C11"/>
    <w:rsid w:val="0097246D"/>
    <w:rsid w:val="009760BB"/>
    <w:rsid w:val="009820FE"/>
    <w:rsid w:val="00986BB7"/>
    <w:rsid w:val="00990078"/>
    <w:rsid w:val="009B5D47"/>
    <w:rsid w:val="009E3DA8"/>
    <w:rsid w:val="009E72D3"/>
    <w:rsid w:val="009F3F04"/>
    <w:rsid w:val="00A01F86"/>
    <w:rsid w:val="00A1704C"/>
    <w:rsid w:val="00A17DE4"/>
    <w:rsid w:val="00A42292"/>
    <w:rsid w:val="00A56F5C"/>
    <w:rsid w:val="00A72DD8"/>
    <w:rsid w:val="00A843C8"/>
    <w:rsid w:val="00A9548B"/>
    <w:rsid w:val="00AA32C3"/>
    <w:rsid w:val="00AA7977"/>
    <w:rsid w:val="00AB1F5E"/>
    <w:rsid w:val="00AB2BD6"/>
    <w:rsid w:val="00AB3022"/>
    <w:rsid w:val="00AB630E"/>
    <w:rsid w:val="00AC22C4"/>
    <w:rsid w:val="00AD04AC"/>
    <w:rsid w:val="00AD3043"/>
    <w:rsid w:val="00AF7F66"/>
    <w:rsid w:val="00B06FBD"/>
    <w:rsid w:val="00B077F4"/>
    <w:rsid w:val="00B12C82"/>
    <w:rsid w:val="00B229FF"/>
    <w:rsid w:val="00B33800"/>
    <w:rsid w:val="00B4296A"/>
    <w:rsid w:val="00B522C7"/>
    <w:rsid w:val="00B54723"/>
    <w:rsid w:val="00B54792"/>
    <w:rsid w:val="00B6080F"/>
    <w:rsid w:val="00B62D85"/>
    <w:rsid w:val="00B9095E"/>
    <w:rsid w:val="00BD4C3D"/>
    <w:rsid w:val="00BE4F13"/>
    <w:rsid w:val="00C06B1D"/>
    <w:rsid w:val="00C166DA"/>
    <w:rsid w:val="00C328DA"/>
    <w:rsid w:val="00C3504A"/>
    <w:rsid w:val="00C41CA4"/>
    <w:rsid w:val="00C63782"/>
    <w:rsid w:val="00C74C2D"/>
    <w:rsid w:val="00CA7D0C"/>
    <w:rsid w:val="00CB48E8"/>
    <w:rsid w:val="00CC0E37"/>
    <w:rsid w:val="00CD4870"/>
    <w:rsid w:val="00CD5E1E"/>
    <w:rsid w:val="00CF0468"/>
    <w:rsid w:val="00D030C8"/>
    <w:rsid w:val="00D03C34"/>
    <w:rsid w:val="00D1558A"/>
    <w:rsid w:val="00D32F1E"/>
    <w:rsid w:val="00D645A3"/>
    <w:rsid w:val="00D67C51"/>
    <w:rsid w:val="00D737C3"/>
    <w:rsid w:val="00D833D2"/>
    <w:rsid w:val="00D90F91"/>
    <w:rsid w:val="00D9141E"/>
    <w:rsid w:val="00D91FF8"/>
    <w:rsid w:val="00DA07F9"/>
    <w:rsid w:val="00DD7943"/>
    <w:rsid w:val="00DE18B3"/>
    <w:rsid w:val="00DE6EDB"/>
    <w:rsid w:val="00E02F3B"/>
    <w:rsid w:val="00E07E04"/>
    <w:rsid w:val="00E5785C"/>
    <w:rsid w:val="00E61AC4"/>
    <w:rsid w:val="00E76900"/>
    <w:rsid w:val="00E856FB"/>
    <w:rsid w:val="00E86125"/>
    <w:rsid w:val="00E875FB"/>
    <w:rsid w:val="00EA2BAC"/>
    <w:rsid w:val="00EB07A6"/>
    <w:rsid w:val="00EC4984"/>
    <w:rsid w:val="00EC5C78"/>
    <w:rsid w:val="00ED0C10"/>
    <w:rsid w:val="00ED1142"/>
    <w:rsid w:val="00ED154A"/>
    <w:rsid w:val="00ED4EF9"/>
    <w:rsid w:val="00ED53A5"/>
    <w:rsid w:val="00EE2DCC"/>
    <w:rsid w:val="00F10D6C"/>
    <w:rsid w:val="00F14614"/>
    <w:rsid w:val="00F22F1A"/>
    <w:rsid w:val="00F4177C"/>
    <w:rsid w:val="00F53E65"/>
    <w:rsid w:val="00F5524E"/>
    <w:rsid w:val="00F640A3"/>
    <w:rsid w:val="00F67F48"/>
    <w:rsid w:val="00F75181"/>
    <w:rsid w:val="00F76CDA"/>
    <w:rsid w:val="00FA5628"/>
    <w:rsid w:val="00FA782E"/>
    <w:rsid w:val="00FB438E"/>
    <w:rsid w:val="00FC354A"/>
    <w:rsid w:val="00FC4495"/>
    <w:rsid w:val="00FC5325"/>
    <w:rsid w:val="00FC5796"/>
    <w:rsid w:val="00FD1A3E"/>
    <w:rsid w:val="00FD3D33"/>
    <w:rsid w:val="00FD63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601C7CA"/>
  <w14:defaultImageDpi w14:val="0"/>
  <w15:docId w15:val="{C98AEC2D-64F2-461E-8F6A-0A14BBF7E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ascii="Calibri" w:hAnsi="Calibri" w:cs="Calibri"/>
      <w:sz w:val="22"/>
      <w:szCs w:val="22"/>
      <w:lang w:val="en-US" w:eastAsia="ar-SA"/>
    </w:rPr>
  </w:style>
  <w:style w:type="paragraph" w:styleId="Heading1">
    <w:name w:val="heading 1"/>
    <w:basedOn w:val="Normal"/>
    <w:next w:val="Normal"/>
    <w:link w:val="Heading1Char"/>
    <w:uiPriority w:val="9"/>
    <w:qFormat/>
    <w:pPr>
      <w:keepNext/>
      <w:tabs>
        <w:tab w:val="num" w:pos="0"/>
      </w:tabs>
      <w:spacing w:after="0" w:line="240" w:lineRule="auto"/>
      <w:ind w:left="432" w:hanging="432"/>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uiPriority w:val="9"/>
    <w:qFormat/>
    <w:pPr>
      <w:keepNext/>
      <w:keepLines/>
      <w:tabs>
        <w:tab w:val="num" w:pos="0"/>
      </w:tabs>
      <w:spacing w:before="200" w:after="0"/>
      <w:ind w:left="576" w:hanging="576"/>
      <w:outlineLvl w:val="1"/>
    </w:pPr>
    <w:rPr>
      <w:rFonts w:ascii="Cambria" w:hAnsi="Cambria" w:cs="Cambria"/>
      <w:b/>
      <w:bCs/>
      <w:color w:val="4F81BD"/>
      <w:sz w:val="26"/>
      <w:szCs w:val="26"/>
    </w:rPr>
  </w:style>
  <w:style w:type="paragraph" w:styleId="Heading3">
    <w:name w:val="heading 3"/>
    <w:basedOn w:val="Normal"/>
    <w:next w:val="Normal"/>
    <w:link w:val="Heading3Char"/>
    <w:uiPriority w:val="9"/>
    <w:qFormat/>
    <w:pPr>
      <w:keepNext/>
      <w:keepLines/>
      <w:tabs>
        <w:tab w:val="num" w:pos="0"/>
      </w:tabs>
      <w:spacing w:before="200" w:after="0"/>
      <w:ind w:left="720" w:hanging="720"/>
      <w:outlineLvl w:val="2"/>
    </w:pPr>
    <w:rPr>
      <w:rFonts w:ascii="Cambria" w:hAnsi="Cambria" w:cs="Cambria"/>
      <w:b/>
      <w:b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PMingLiU"/>
      <w:b/>
      <w:bCs/>
      <w:i/>
      <w:iCs/>
      <w:sz w:val="28"/>
      <w:szCs w:val="28"/>
      <w:u w:val="single"/>
      <w:lang w:val="en-US" w:eastAsia="ar-SA"/>
    </w:rPr>
  </w:style>
  <w:style w:type="character" w:customStyle="1" w:styleId="Heading2Char">
    <w:name w:val="Heading 2 Char"/>
    <w:basedOn w:val="DefaultParagraphFont"/>
    <w:link w:val="Heading2"/>
    <w:uiPriority w:val="9"/>
    <w:rPr>
      <w:rFonts w:ascii="Cambria" w:hAnsi="Cambria" w:cs="Cambria"/>
      <w:b/>
      <w:bCs/>
      <w:color w:val="4F81BD"/>
      <w:sz w:val="26"/>
      <w:szCs w:val="26"/>
      <w:lang w:val="en-US" w:eastAsia="ar-SA"/>
    </w:rPr>
  </w:style>
  <w:style w:type="character" w:customStyle="1" w:styleId="Heading3Char">
    <w:name w:val="Heading 3 Char"/>
    <w:basedOn w:val="DefaultParagraphFont"/>
    <w:link w:val="Heading3"/>
    <w:uiPriority w:val="9"/>
    <w:rPr>
      <w:rFonts w:ascii="Cambria" w:hAnsi="Cambria" w:cs="Cambria"/>
      <w:b/>
      <w:bCs/>
      <w:color w:val="4F81BD"/>
      <w:sz w:val="24"/>
      <w:szCs w:val="24"/>
      <w:lang w:val="en-US" w:eastAsia="ar-SA"/>
    </w:rPr>
  </w:style>
  <w:style w:type="character" w:customStyle="1" w:styleId="WW8Num1z0">
    <w:name w:val="WW8Num1z0"/>
    <w:rPr>
      <w:color w:val="000000"/>
    </w:rPr>
  </w:style>
  <w:style w:type="character" w:customStyle="1" w:styleId="WW8Num1z1">
    <w:name w:val="WW8Num1z1"/>
    <w:rPr>
      <w:rFonts w:ascii="Times New Roman" w:hAnsi="Times New Roman"/>
      <w:color w:val="000000"/>
      <w:sz w:val="24"/>
    </w:rPr>
  </w:style>
  <w:style w:type="character" w:customStyle="1" w:styleId="WW8Num2z0">
    <w:name w:val="WW8Num2z0"/>
    <w:rPr>
      <w:rFonts w:ascii="Times New Roman" w:hAnsi="Times New Roman"/>
      <w:b/>
      <w:color w:val="000000"/>
      <w:sz w:val="24"/>
      <w:lang w:val="sr-Latn-CS" w:eastAsia="x-none"/>
    </w:rPr>
  </w:style>
  <w:style w:type="character" w:customStyle="1" w:styleId="WW8Num2z1">
    <w:name w:val="WW8Num2z1"/>
    <w:rPr>
      <w:rFonts w:ascii="Times New Roman" w:hAnsi="Times New Roman"/>
      <w:color w:val="000000"/>
      <w:sz w:val="24"/>
    </w:rPr>
  </w:style>
  <w:style w:type="character" w:customStyle="1" w:styleId="WW8Num3z0">
    <w:name w:val="WW8Num3z0"/>
    <w:rPr>
      <w:rFonts w:ascii="Times New Roman" w:hAnsi="Times New Roman"/>
      <w:b/>
      <w:color w:val="000000"/>
      <w:sz w:val="24"/>
      <w:lang w:val="sr-Latn-ME" w:eastAsia="x-none"/>
    </w:rPr>
  </w:style>
  <w:style w:type="character" w:customStyle="1" w:styleId="WW8Num4z0">
    <w:name w:val="WW8Num4z0"/>
    <w:rPr>
      <w:lang w:val="sr-Latn-CS" w:eastAsia="x-none"/>
    </w:rPr>
  </w:style>
  <w:style w:type="character" w:customStyle="1" w:styleId="WW8Num5z0">
    <w:name w:val="WW8Num5z0"/>
    <w:rPr>
      <w:rFonts w:ascii="Times New Roman" w:eastAsia="Times New Roman" w:hAnsi="Times New Roman"/>
      <w:sz w:val="24"/>
    </w:rPr>
  </w:style>
  <w:style w:type="character" w:customStyle="1" w:styleId="Absatz-Standardschriftart">
    <w:name w:val="Absatz-Standardschriftart"/>
  </w:style>
  <w:style w:type="character" w:customStyle="1" w:styleId="WW-DefaultParagraphFont">
    <w:name w:val="WW-Default Paragraph Fon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6z0">
    <w:name w:val="WW8Num6z0"/>
    <w:rPr>
      <w:b/>
      <w:lang w:val="sl-SI" w:eastAsia="x-none"/>
    </w:rPr>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DefaultParagraphFont1">
    <w:name w:val="WW-Default Paragraph Font1"/>
  </w:style>
  <w:style w:type="character" w:customStyle="1" w:styleId="WW-Absatz-Standardschriftart111111111111">
    <w:name w:val="WW-Absatz-Standardschriftart111111111111"/>
  </w:style>
  <w:style w:type="character" w:customStyle="1" w:styleId="WW8Num6z1">
    <w:name w:val="WW8Num6z1"/>
  </w:style>
  <w:style w:type="character" w:customStyle="1" w:styleId="WW8Num7z0">
    <w:name w:val="WW8Num7z0"/>
    <w:rPr>
      <w:rFonts w:ascii="Times New Roman" w:hAnsi="Times New Roman"/>
      <w:b/>
      <w:color w:val="000000"/>
      <w:sz w:val="24"/>
    </w:rPr>
  </w:style>
  <w:style w:type="character" w:customStyle="1" w:styleId="WW8Num8z0">
    <w:name w:val="WW8Num8z0"/>
    <w:rPr>
      <w:rFonts w:ascii="Symbol" w:eastAsia="Times New Roman"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DefaultParagraphFont11">
    <w:name w:val="WW-Default Paragraph Font11"/>
  </w:style>
  <w:style w:type="character" w:customStyle="1" w:styleId="WW-Absatz-Standardschriftart1111111111111">
    <w:name w:val="WW-Absatz-Standardschriftart1111111111111"/>
  </w:style>
  <w:style w:type="character" w:customStyle="1" w:styleId="WW8Num3z1">
    <w:name w:val="WW8Num3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DefaultParagraphFont111">
    <w:name w:val="WW-Default Paragraph Font111"/>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0z0">
    <w:name w:val="WW8Num10z0"/>
  </w:style>
  <w:style w:type="character" w:customStyle="1" w:styleId="WW8Num11z0">
    <w:name w:val="WW8Num11z0"/>
    <w:rPr>
      <w:b/>
    </w:rPr>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Times New Roman" w:eastAsia="Times New Roman" w:hAnsi="Times New Roman"/>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DefaultParagraphFont1111">
    <w:name w:val="WW-Default Paragraph Font1111"/>
  </w:style>
  <w:style w:type="character" w:customStyle="1" w:styleId="BalloonTextChar">
    <w:name w:val="Balloon Text Char"/>
    <w:rPr>
      <w:rFonts w:ascii="Tahoma" w:eastAsia="PMingLiU" w:hAnsi="Tahoma"/>
      <w:sz w:val="16"/>
      <w:lang w:val="en-US" w:eastAsia="x-none"/>
    </w:rPr>
  </w:style>
  <w:style w:type="character" w:customStyle="1" w:styleId="BalloonTextChar1">
    <w:name w:val="Balloon Text Char1"/>
    <w:rPr>
      <w:rFonts w:ascii="Tahoma" w:eastAsia="PMingLiU" w:hAnsi="Tahoma"/>
      <w:sz w:val="16"/>
      <w:lang w:val="en-US" w:eastAsia="x-none"/>
    </w:rPr>
  </w:style>
  <w:style w:type="character" w:customStyle="1" w:styleId="BodyTextChar">
    <w:name w:val="Body Text Char"/>
    <w:rPr>
      <w:rFonts w:ascii="Times New Roman" w:eastAsia="PMingLiU" w:hAnsi="Times New Roman"/>
      <w:lang w:val="en-GB" w:eastAsia="x-none"/>
    </w:rPr>
  </w:style>
  <w:style w:type="character" w:customStyle="1" w:styleId="PlainTextChar">
    <w:name w:val="Plain Text Char"/>
    <w:rPr>
      <w:rFonts w:ascii="Courier New" w:eastAsia="PMingLiU" w:hAnsi="Courier New"/>
      <w:sz w:val="20"/>
      <w:lang w:val="fr-FR" w:eastAsia="x-none"/>
    </w:rPr>
  </w:style>
  <w:style w:type="character" w:customStyle="1" w:styleId="CommentTextChar">
    <w:name w:val="Comment Text Char"/>
    <w:rPr>
      <w:rFonts w:ascii="Calibri" w:eastAsia="PMingLiU" w:hAnsi="Calibri"/>
      <w:sz w:val="20"/>
      <w:lang w:val="en-US" w:eastAsia="x-none"/>
    </w:rPr>
  </w:style>
  <w:style w:type="character" w:customStyle="1" w:styleId="CommentTextChar1">
    <w:name w:val="Comment Text Char1"/>
    <w:rPr>
      <w:rFonts w:ascii="Calibri" w:eastAsia="PMingLiU" w:hAnsi="Calibri"/>
      <w:sz w:val="20"/>
      <w:lang w:val="en-US" w:eastAsia="x-none"/>
    </w:rPr>
  </w:style>
  <w:style w:type="character" w:customStyle="1" w:styleId="CommentSubjectChar">
    <w:name w:val="Comment Subject Char"/>
    <w:rPr>
      <w:rFonts w:ascii="Calibri" w:eastAsia="PMingLiU" w:hAnsi="Calibri"/>
      <w:b/>
      <w:sz w:val="20"/>
      <w:lang w:val="en-US" w:eastAsia="x-none"/>
    </w:rPr>
  </w:style>
  <w:style w:type="character" w:customStyle="1" w:styleId="CommentSubjectChar1">
    <w:name w:val="Comment Subject Char1"/>
    <w:rPr>
      <w:rFonts w:ascii="Calibri" w:eastAsia="PMingLiU" w:hAnsi="Calibri"/>
      <w:b/>
      <w:sz w:val="20"/>
      <w:lang w:val="en-US" w:eastAsia="x-none"/>
    </w:rPr>
  </w:style>
  <w:style w:type="character" w:customStyle="1" w:styleId="FootnoteTextChar">
    <w:name w:val="Footnote Text Char"/>
    <w:rPr>
      <w:rFonts w:ascii="Calibri" w:eastAsia="PMingLiU" w:hAnsi="Calibri"/>
      <w:sz w:val="20"/>
      <w:lang w:val="en-US" w:eastAsia="x-none"/>
    </w:rPr>
  </w:style>
  <w:style w:type="character" w:customStyle="1" w:styleId="FootnoteCharacters">
    <w:name w:val="Footnote Characters"/>
    <w:rPr>
      <w:vertAlign w:val="superscript"/>
    </w:rPr>
  </w:style>
  <w:style w:type="character" w:customStyle="1" w:styleId="EndnoteTextChar">
    <w:name w:val="Endnote Text Char"/>
    <w:rPr>
      <w:rFonts w:ascii="Calibri" w:eastAsia="PMingLiU" w:hAnsi="Calibri"/>
      <w:sz w:val="20"/>
      <w:lang w:val="en-US" w:eastAsia="x-none"/>
    </w:rPr>
  </w:style>
  <w:style w:type="character" w:customStyle="1" w:styleId="EndnoteTextChar1">
    <w:name w:val="Endnote Text Char1"/>
    <w:rPr>
      <w:rFonts w:ascii="Calibri" w:eastAsia="PMingLiU" w:hAnsi="Calibri"/>
      <w:sz w:val="20"/>
      <w:lang w:val="en-US" w:eastAsia="x-none"/>
    </w:rPr>
  </w:style>
  <w:style w:type="character" w:customStyle="1" w:styleId="TitleChar">
    <w:name w:val="Title Char"/>
    <w:rPr>
      <w:rFonts w:ascii="Cambria" w:hAnsi="Cambria"/>
      <w:color w:val="17365D"/>
      <w:spacing w:val="5"/>
      <w:kern w:val="1"/>
      <w:sz w:val="32"/>
      <w:lang w:val="en-US" w:eastAsia="x-none"/>
    </w:rPr>
  </w:style>
  <w:style w:type="character" w:customStyle="1" w:styleId="SubtitleChar">
    <w:name w:val="Subtitle Char"/>
    <w:rPr>
      <w:rFonts w:ascii="Cambria" w:hAnsi="Cambria"/>
      <w:i/>
      <w:color w:val="4F81BD"/>
      <w:spacing w:val="15"/>
      <w:sz w:val="24"/>
      <w:lang w:val="en-US" w:eastAsia="x-none"/>
    </w:rPr>
  </w:style>
  <w:style w:type="character" w:styleId="SubtleEmphasis">
    <w:name w:val="Subtle Emphasis"/>
    <w:basedOn w:val="DefaultParagraphFont"/>
    <w:uiPriority w:val="19"/>
    <w:qFormat/>
    <w:rPr>
      <w:i/>
      <w:color w:val="808080"/>
    </w:rPr>
  </w:style>
  <w:style w:type="character" w:styleId="Hyperlink">
    <w:name w:val="Hyperlink"/>
    <w:basedOn w:val="DefaultParagraphFont"/>
    <w:uiPriority w:val="99"/>
    <w:rPr>
      <w:color w:val="0000FF"/>
      <w:u w:val="single"/>
    </w:rPr>
  </w:style>
  <w:style w:type="character" w:styleId="SubtleReference">
    <w:name w:val="Subtle Reference"/>
    <w:basedOn w:val="DefaultParagraphFont"/>
    <w:uiPriority w:val="31"/>
    <w:qFormat/>
    <w:rPr>
      <w:smallCaps/>
      <w:color w:val="auto"/>
      <w:u w:val="single"/>
    </w:rPr>
  </w:style>
  <w:style w:type="character" w:customStyle="1" w:styleId="HeaderChar">
    <w:name w:val="Header Char"/>
    <w:rPr>
      <w:rFonts w:ascii="Calibri" w:eastAsia="PMingLiU" w:hAnsi="Calibri"/>
      <w:lang w:val="en-US" w:eastAsia="x-none"/>
    </w:rPr>
  </w:style>
  <w:style w:type="character" w:customStyle="1" w:styleId="FooterChar">
    <w:name w:val="Footer Char"/>
    <w:rPr>
      <w:rFonts w:ascii="Calibri" w:eastAsia="PMingLiU" w:hAnsi="Calibri"/>
      <w:lang w:val="en-US" w:eastAsia="x-none"/>
    </w:rPr>
  </w:style>
  <w:style w:type="character" w:styleId="CommentReference">
    <w:name w:val="annotation reference"/>
    <w:basedOn w:val="DefaultParagraphFont"/>
    <w:uiPriority w:val="99"/>
    <w:rPr>
      <w:sz w:val="16"/>
    </w:rPr>
  </w:style>
  <w:style w:type="character" w:customStyle="1" w:styleId="EndnoteCharacters">
    <w:name w:val="Endnote Characters"/>
    <w:rPr>
      <w:vertAlign w:val="superscript"/>
    </w:rPr>
  </w:style>
  <w:style w:type="character" w:customStyle="1" w:styleId="apple-converted-space">
    <w:name w:val="apple-converted-space"/>
    <w:basedOn w:val="WW-DefaultParagraphFont1111"/>
    <w:rPr>
      <w:rFonts w:cs="Times New Roman"/>
    </w:rPr>
  </w:style>
  <w:style w:type="character" w:customStyle="1" w:styleId="HTMLPreformattedChar">
    <w:name w:val="HTML Preformatted Char"/>
    <w:rPr>
      <w:rFonts w:ascii="Courier New" w:hAnsi="Courier New"/>
    </w:rPr>
  </w:style>
  <w:style w:type="character" w:styleId="FootnoteReference">
    <w:name w:val="footnote reference"/>
    <w:basedOn w:val="DefaultParagraphFont"/>
    <w:uiPriority w:val="99"/>
    <w:rPr>
      <w:vertAlign w:val="superscript"/>
    </w:rPr>
  </w:style>
  <w:style w:type="character" w:styleId="EndnoteReference">
    <w:name w:val="endnote reference"/>
    <w:basedOn w:val="DefaultParagraphFont"/>
    <w:uiPriority w:val="99"/>
    <w:rPr>
      <w:vertAlign w:val="superscript"/>
    </w:rPr>
  </w:style>
  <w:style w:type="character" w:customStyle="1" w:styleId="NumberingSymbols">
    <w:name w:val="Numbering Symbols"/>
  </w:style>
  <w:style w:type="character" w:customStyle="1" w:styleId="Bullets">
    <w:name w:val="Bullets"/>
    <w:rPr>
      <w:rFonts w:ascii="OpenSymbol" w:eastAsia="Times New Roman" w:hAnsi="OpenSymbol"/>
    </w:rPr>
  </w:style>
  <w:style w:type="character" w:customStyle="1" w:styleId="WW-DefaultParagraphFont11111">
    <w:name w:val="WW-Default Paragraph Font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DefaultParagraphFont111111">
    <w:name w:val="WW-Default Paragraph Font111111"/>
  </w:style>
  <w:style w:type="character" w:customStyle="1" w:styleId="WW-DefaultParagraphFont1111111">
    <w:name w:val="WW-Default Paragraph Font1111111"/>
  </w:style>
  <w:style w:type="character" w:customStyle="1" w:styleId="WW-Absatz-Standardschriftart111111111111111111">
    <w:name w:val="WW-Absatz-Standardschriftart111111111111111111"/>
  </w:style>
  <w:style w:type="character" w:customStyle="1" w:styleId="WW-DefaultParagraphFont11111111">
    <w:name w:val="WW-Default Paragraph Font11111111"/>
  </w:style>
  <w:style w:type="character" w:customStyle="1" w:styleId="WW-Absatz-Standardschriftart1111111111111111111">
    <w:name w:val="WW-Absatz-Standardschriftart1111111111111111111"/>
  </w:style>
  <w:style w:type="character" w:customStyle="1" w:styleId="WW-DefaultParagraphFont111111111">
    <w:name w:val="WW-Default Paragraph Font111111111"/>
  </w:style>
  <w:style w:type="character" w:customStyle="1" w:styleId="WW-Absatz-Standardschriftart11111111111111111111">
    <w:name w:val="WW-Absatz-Standardschriftart11111111111111111111"/>
  </w:style>
  <w:style w:type="character" w:customStyle="1" w:styleId="WW-DefaultParagraphFont1111111111">
    <w:name w:val="WW-Default Paragraph Font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DefaultParagraphFont11111111111">
    <w:name w:val="WW-Default Paragraph Font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DefaultParagraphFont111111111111">
    <w:name w:val="WW-Default Paragraph Font111111111111"/>
  </w:style>
  <w:style w:type="character" w:customStyle="1" w:styleId="IndexLink">
    <w:name w:val="Index Link"/>
  </w:style>
  <w:style w:type="character" w:customStyle="1" w:styleId="WW-FootnoteReference">
    <w:name w:val="WW-Footnote Reference"/>
    <w:rPr>
      <w:vertAlign w:val="superscript"/>
    </w:rPr>
  </w:style>
  <w:style w:type="character" w:customStyle="1" w:styleId="WW-EndnoteReference">
    <w:name w:val="WW-Endnote Reference"/>
    <w:rPr>
      <w:vertAlign w:val="superscript"/>
    </w:rPr>
  </w:style>
  <w:style w:type="character" w:customStyle="1" w:styleId="WW-FootnoteReference1">
    <w:name w:val="WW-Footnote Reference1"/>
    <w:rPr>
      <w:vertAlign w:val="superscript"/>
    </w:rPr>
  </w:style>
  <w:style w:type="character" w:customStyle="1" w:styleId="WW-EndnoteReference1">
    <w:name w:val="WW-Endnote Reference1"/>
    <w:rPr>
      <w:vertAlign w:val="superscript"/>
    </w:rPr>
  </w:style>
  <w:style w:type="character" w:customStyle="1" w:styleId="WW-FootnoteReference12">
    <w:name w:val="WW-Footnote Reference12"/>
    <w:rPr>
      <w:vertAlign w:val="superscript"/>
    </w:rPr>
  </w:style>
  <w:style w:type="character" w:customStyle="1" w:styleId="WW-EndnoteReference12">
    <w:name w:val="WW-Endnote Reference12"/>
    <w:rPr>
      <w:vertAlign w:val="superscript"/>
    </w:rPr>
  </w:style>
  <w:style w:type="character" w:customStyle="1" w:styleId="WW-FootnoteReference123">
    <w:name w:val="WW-Footnote Reference123"/>
    <w:rPr>
      <w:vertAlign w:val="superscript"/>
    </w:rPr>
  </w:style>
  <w:style w:type="character" w:customStyle="1" w:styleId="WW-EndnoteReference123">
    <w:name w:val="WW-Endnote Reference123"/>
    <w:rPr>
      <w:vertAlign w:val="superscript"/>
    </w:rPr>
  </w:style>
  <w:style w:type="character" w:customStyle="1" w:styleId="WW-FootnoteReference1234">
    <w:name w:val="WW-Footnote Reference1234"/>
    <w:rPr>
      <w:vertAlign w:val="superscript"/>
    </w:rPr>
  </w:style>
  <w:style w:type="character" w:customStyle="1" w:styleId="WW-EndnoteReference1234">
    <w:name w:val="WW-Endnote Reference1234"/>
    <w:rPr>
      <w:vertAlign w:val="superscript"/>
    </w:rPr>
  </w:style>
  <w:style w:type="character" w:customStyle="1" w:styleId="WW-FootnoteReference12345">
    <w:name w:val="WW-Footnote Reference12345"/>
    <w:rPr>
      <w:vertAlign w:val="superscript"/>
    </w:rPr>
  </w:style>
  <w:style w:type="character" w:customStyle="1" w:styleId="WW-EndnoteReference12345">
    <w:name w:val="WW-Endnote Reference12345"/>
    <w:rPr>
      <w:vertAlign w:val="superscript"/>
    </w:rPr>
  </w:style>
  <w:style w:type="character" w:customStyle="1" w:styleId="WW-FootnoteReference123456">
    <w:name w:val="WW-Footnote Reference123456"/>
    <w:rPr>
      <w:vertAlign w:val="superscript"/>
    </w:rPr>
  </w:style>
  <w:style w:type="character" w:customStyle="1" w:styleId="WW-EndnoteReference123456">
    <w:name w:val="WW-Endnote Reference123456"/>
    <w:rPr>
      <w:vertAlign w:val="superscript"/>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link w:val="BodyTextChar1"/>
    <w:uiPriority w:val="99"/>
    <w:pPr>
      <w:spacing w:after="0" w:line="240" w:lineRule="auto"/>
      <w:jc w:val="both"/>
    </w:pPr>
    <w:rPr>
      <w:rFonts w:ascii="Times New Roman" w:eastAsia="PMingLiU" w:hAnsi="Times New Roman" w:cs="Times New Roman"/>
      <w:lang w:val="en-GB"/>
    </w:rPr>
  </w:style>
  <w:style w:type="character" w:customStyle="1" w:styleId="BodyTextChar1">
    <w:name w:val="Body Text Char1"/>
    <w:basedOn w:val="DefaultParagraphFont"/>
    <w:link w:val="BodyText"/>
    <w:uiPriority w:val="99"/>
    <w:semiHidden/>
    <w:rPr>
      <w:rFonts w:ascii="Calibri" w:hAnsi="Calibri" w:cs="Calibri"/>
      <w:sz w:val="22"/>
      <w:szCs w:val="22"/>
      <w:lang w:val="en-US" w:eastAsia="ar-SA"/>
    </w:rPr>
  </w:style>
  <w:style w:type="paragraph" w:styleId="List">
    <w:name w:val="List"/>
    <w:basedOn w:val="BodyText"/>
    <w:uiPriority w:val="99"/>
    <w:rPr>
      <w:rFonts w:cs="Mangal"/>
    </w:rPr>
  </w:style>
  <w:style w:type="paragraph" w:styleId="Caption">
    <w:name w:val="caption"/>
    <w:basedOn w:val="Normal"/>
    <w:uiPriority w:val="35"/>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NoSpacing">
    <w:name w:val="No Spacing"/>
    <w:uiPriority w:val="1"/>
    <w:qFormat/>
    <w:pPr>
      <w:suppressAutoHyphens/>
    </w:pPr>
    <w:rPr>
      <w:rFonts w:ascii="Calibri" w:hAnsi="Calibri" w:cs="Calibri"/>
      <w:sz w:val="24"/>
      <w:szCs w:val="24"/>
      <w:lang w:val="en-US" w:eastAsia="ar-SA"/>
    </w:rPr>
  </w:style>
  <w:style w:type="paragraph" w:styleId="ListParagraph">
    <w:name w:val="List Paragraph"/>
    <w:basedOn w:val="Normal"/>
    <w:qFormat/>
    <w:pPr>
      <w:spacing w:before="96" w:after="120" w:line="360" w:lineRule="atLeast"/>
      <w:ind w:left="720"/>
    </w:pPr>
    <w:rPr>
      <w:lang w:val="sr-Latn-CS"/>
    </w:rPr>
  </w:style>
  <w:style w:type="paragraph" w:customStyle="1" w:styleId="t-98-2">
    <w:name w:val="t-98-2"/>
    <w:basedOn w:val="Normal"/>
    <w:pPr>
      <w:spacing w:before="280" w:after="280" w:line="240" w:lineRule="auto"/>
    </w:pPr>
    <w:rPr>
      <w:rFonts w:ascii="Times New Roman" w:eastAsia="PMingLiU" w:hAnsi="Times New Roman" w:cs="Times New Roman"/>
      <w:sz w:val="24"/>
      <w:szCs w:val="24"/>
    </w:rPr>
  </w:style>
  <w:style w:type="paragraph" w:customStyle="1" w:styleId="1tekst">
    <w:name w:val="1tekst"/>
    <w:basedOn w:val="Normal"/>
    <w:pPr>
      <w:spacing w:before="280" w:after="280" w:line="240" w:lineRule="auto"/>
      <w:ind w:firstLine="240"/>
      <w:jc w:val="both"/>
    </w:pPr>
    <w:rPr>
      <w:rFonts w:ascii="Arial" w:eastAsia="Arial Unicode MS" w:hAnsi="Arial" w:cs="Arial"/>
      <w:sz w:val="20"/>
      <w:szCs w:val="20"/>
    </w:rPr>
  </w:style>
  <w:style w:type="paragraph" w:styleId="BalloonText">
    <w:name w:val="Balloon Text"/>
    <w:basedOn w:val="Normal"/>
    <w:link w:val="BalloonTextChar2"/>
    <w:uiPriority w:val="99"/>
    <w:pPr>
      <w:spacing w:after="0" w:line="240" w:lineRule="auto"/>
    </w:pPr>
    <w:rPr>
      <w:rFonts w:ascii="Tahoma" w:eastAsia="PMingLiU" w:hAnsi="Tahoma" w:cs="Tahoma"/>
      <w:sz w:val="16"/>
      <w:szCs w:val="16"/>
    </w:rPr>
  </w:style>
  <w:style w:type="character" w:customStyle="1" w:styleId="BalloonTextChar2">
    <w:name w:val="Balloon Text Char2"/>
    <w:basedOn w:val="DefaultParagraphFont"/>
    <w:link w:val="BalloonText"/>
    <w:uiPriority w:val="99"/>
    <w:semiHidden/>
    <w:rPr>
      <w:rFonts w:ascii="Tahoma" w:hAnsi="Tahoma" w:cs="Tahoma"/>
      <w:sz w:val="16"/>
      <w:szCs w:val="16"/>
      <w:lang w:val="en-US" w:eastAsia="ar-SA"/>
    </w:rPr>
  </w:style>
  <w:style w:type="paragraph" w:customStyle="1" w:styleId="8podpodnas">
    <w:name w:val="8podpodnas"/>
    <w:basedOn w:val="Normal"/>
    <w:pPr>
      <w:shd w:val="clear" w:color="auto" w:fill="FFFFFF"/>
      <w:spacing w:before="240" w:after="240" w:line="240" w:lineRule="auto"/>
      <w:jc w:val="center"/>
    </w:pPr>
    <w:rPr>
      <w:rFonts w:ascii="Times New Roman" w:hAnsi="Times New Roman" w:cs="Times New Roman"/>
      <w:i/>
      <w:iCs/>
      <w:sz w:val="28"/>
      <w:szCs w:val="28"/>
    </w:rPr>
  </w:style>
  <w:style w:type="paragraph" w:styleId="PlainText">
    <w:name w:val="Plain Text"/>
    <w:basedOn w:val="Normal"/>
    <w:link w:val="PlainTextChar1"/>
    <w:uiPriority w:val="99"/>
    <w:pPr>
      <w:spacing w:after="0" w:line="240" w:lineRule="auto"/>
    </w:pPr>
    <w:rPr>
      <w:rFonts w:ascii="Courier New" w:eastAsia="PMingLiU" w:hAnsi="Courier New" w:cs="Courier New"/>
      <w:sz w:val="20"/>
      <w:szCs w:val="20"/>
      <w:lang w:val="fr-FR"/>
    </w:rPr>
  </w:style>
  <w:style w:type="character" w:customStyle="1" w:styleId="PlainTextChar1">
    <w:name w:val="Plain Text Char1"/>
    <w:basedOn w:val="DefaultParagraphFont"/>
    <w:link w:val="PlainText"/>
    <w:uiPriority w:val="99"/>
    <w:semiHidden/>
    <w:rPr>
      <w:rFonts w:ascii="Courier New" w:hAnsi="Courier New" w:cs="Courier New"/>
      <w:lang w:val="en-US" w:eastAsia="ar-SA"/>
    </w:rPr>
  </w:style>
  <w:style w:type="paragraph" w:styleId="CommentText">
    <w:name w:val="annotation text"/>
    <w:basedOn w:val="Normal"/>
    <w:link w:val="CommentTextChar2"/>
    <w:uiPriority w:val="99"/>
    <w:pPr>
      <w:spacing w:line="240" w:lineRule="auto"/>
    </w:pPr>
    <w:rPr>
      <w:rFonts w:eastAsia="PMingLiU"/>
      <w:sz w:val="20"/>
      <w:szCs w:val="20"/>
    </w:rPr>
  </w:style>
  <w:style w:type="character" w:customStyle="1" w:styleId="CommentTextChar2">
    <w:name w:val="Comment Text Char2"/>
    <w:basedOn w:val="DefaultParagraphFont"/>
    <w:link w:val="CommentText"/>
    <w:uiPriority w:val="99"/>
    <w:semiHidden/>
    <w:rPr>
      <w:rFonts w:ascii="Calibri" w:hAnsi="Calibri" w:cs="Calibri"/>
      <w:lang w:val="en-US" w:eastAsia="ar-SA"/>
    </w:rPr>
  </w:style>
  <w:style w:type="paragraph" w:styleId="CommentSubject">
    <w:name w:val="annotation subject"/>
    <w:basedOn w:val="CommentText"/>
    <w:next w:val="CommentText"/>
    <w:link w:val="CommentSubjectChar2"/>
    <w:uiPriority w:val="99"/>
    <w:rPr>
      <w:b/>
      <w:bCs/>
    </w:rPr>
  </w:style>
  <w:style w:type="character" w:customStyle="1" w:styleId="CommentSubjectChar2">
    <w:name w:val="Comment Subject Char2"/>
    <w:basedOn w:val="CommentTextChar2"/>
    <w:link w:val="CommentSubject"/>
    <w:uiPriority w:val="99"/>
    <w:semiHidden/>
    <w:rPr>
      <w:rFonts w:ascii="Calibri" w:hAnsi="Calibri" w:cs="Calibri"/>
      <w:b/>
      <w:bCs/>
      <w:lang w:val="en-US" w:eastAsia="ar-SA"/>
    </w:rPr>
  </w:style>
  <w:style w:type="paragraph" w:customStyle="1" w:styleId="4clan">
    <w:name w:val="4clan"/>
    <w:basedOn w:val="Normal"/>
    <w:pPr>
      <w:spacing w:before="40" w:after="40" w:line="240" w:lineRule="auto"/>
      <w:jc w:val="center"/>
    </w:pPr>
    <w:rPr>
      <w:rFonts w:ascii="Arial" w:hAnsi="Arial" w:cs="Arial"/>
      <w:b/>
      <w:bCs/>
      <w:sz w:val="20"/>
      <w:szCs w:val="20"/>
    </w:rPr>
  </w:style>
  <w:style w:type="paragraph" w:styleId="FootnoteText">
    <w:name w:val="footnote text"/>
    <w:basedOn w:val="Normal"/>
    <w:link w:val="FootnoteTextChar1"/>
    <w:uiPriority w:val="99"/>
    <w:pPr>
      <w:spacing w:after="0" w:line="240" w:lineRule="auto"/>
    </w:pPr>
    <w:rPr>
      <w:rFonts w:eastAsia="PMingLiU"/>
      <w:sz w:val="20"/>
      <w:szCs w:val="20"/>
    </w:rPr>
  </w:style>
  <w:style w:type="character" w:customStyle="1" w:styleId="FootnoteTextChar1">
    <w:name w:val="Footnote Text Char1"/>
    <w:basedOn w:val="DefaultParagraphFont"/>
    <w:link w:val="FootnoteText"/>
    <w:uiPriority w:val="99"/>
    <w:semiHidden/>
    <w:rPr>
      <w:rFonts w:ascii="Calibri" w:hAnsi="Calibri" w:cs="Calibri"/>
      <w:lang w:val="en-US" w:eastAsia="ar-SA"/>
    </w:rPr>
  </w:style>
  <w:style w:type="paragraph" w:styleId="EndnoteText">
    <w:name w:val="endnote text"/>
    <w:basedOn w:val="Normal"/>
    <w:link w:val="EndnoteTextChar2"/>
    <w:uiPriority w:val="99"/>
    <w:pPr>
      <w:spacing w:after="0" w:line="240" w:lineRule="auto"/>
    </w:pPr>
    <w:rPr>
      <w:rFonts w:eastAsia="PMingLiU"/>
      <w:sz w:val="20"/>
      <w:szCs w:val="20"/>
    </w:rPr>
  </w:style>
  <w:style w:type="character" w:customStyle="1" w:styleId="EndnoteTextChar2">
    <w:name w:val="Endnote Text Char2"/>
    <w:basedOn w:val="DefaultParagraphFont"/>
    <w:link w:val="EndnoteText"/>
    <w:uiPriority w:val="99"/>
    <w:semiHidden/>
    <w:rPr>
      <w:rFonts w:ascii="Calibri" w:hAnsi="Calibri" w:cs="Calibri"/>
      <w:lang w:val="en-US" w:eastAsia="ar-SA"/>
    </w:rPr>
  </w:style>
  <w:style w:type="paragraph" w:styleId="Title">
    <w:name w:val="Title"/>
    <w:basedOn w:val="Normal"/>
    <w:next w:val="Normal"/>
    <w:link w:val="TitleChar1"/>
    <w:uiPriority w:val="10"/>
    <w:qFormat/>
    <w:pPr>
      <w:spacing w:after="300" w:line="240" w:lineRule="auto"/>
    </w:pPr>
    <w:rPr>
      <w:rFonts w:ascii="Cambria" w:hAnsi="Cambria" w:cs="Cambria"/>
      <w:color w:val="17365D"/>
      <w:spacing w:val="5"/>
      <w:kern w:val="1"/>
      <w:sz w:val="32"/>
      <w:szCs w:val="32"/>
    </w:rPr>
  </w:style>
  <w:style w:type="character" w:customStyle="1" w:styleId="TitleChar1">
    <w:name w:val="Title Char1"/>
    <w:basedOn w:val="DefaultParagraphFont"/>
    <w:link w:val="Title"/>
    <w:uiPriority w:val="10"/>
    <w:rPr>
      <w:rFonts w:asciiTheme="majorHAnsi" w:eastAsiaTheme="majorEastAsia" w:hAnsiTheme="majorHAnsi" w:cstheme="majorBidi"/>
      <w:b/>
      <w:bCs/>
      <w:kern w:val="28"/>
      <w:sz w:val="32"/>
      <w:szCs w:val="32"/>
      <w:lang w:val="en-US" w:eastAsia="ar-SA"/>
    </w:rPr>
  </w:style>
  <w:style w:type="paragraph" w:styleId="Subtitle">
    <w:name w:val="Subtitle"/>
    <w:basedOn w:val="Normal"/>
    <w:next w:val="Normal"/>
    <w:link w:val="SubtitleChar1"/>
    <w:uiPriority w:val="11"/>
    <w:qFormat/>
    <w:rPr>
      <w:rFonts w:ascii="Cambria" w:hAnsi="Cambria" w:cs="Cambria"/>
      <w:i/>
      <w:iCs/>
      <w:color w:val="4F81BD"/>
      <w:spacing w:val="15"/>
      <w:sz w:val="24"/>
      <w:szCs w:val="24"/>
    </w:rPr>
  </w:style>
  <w:style w:type="character" w:customStyle="1" w:styleId="SubtitleChar1">
    <w:name w:val="Subtitle Char1"/>
    <w:basedOn w:val="DefaultParagraphFont"/>
    <w:link w:val="Subtitle"/>
    <w:uiPriority w:val="11"/>
    <w:rPr>
      <w:rFonts w:asciiTheme="majorHAnsi" w:eastAsiaTheme="majorEastAsia" w:hAnsiTheme="majorHAnsi" w:cstheme="majorBidi"/>
      <w:sz w:val="24"/>
      <w:szCs w:val="24"/>
      <w:lang w:val="en-US" w:eastAsia="ar-SA"/>
    </w:rPr>
  </w:style>
  <w:style w:type="paragraph" w:customStyle="1" w:styleId="Style3">
    <w:name w:val="Style3"/>
    <w:basedOn w:val="Normal"/>
    <w:pPr>
      <w:widowControl w:val="0"/>
      <w:spacing w:before="100" w:after="100" w:line="240" w:lineRule="auto"/>
      <w:ind w:left="1477" w:right="357" w:hanging="397"/>
      <w:jc w:val="both"/>
    </w:pPr>
    <w:rPr>
      <w:rFonts w:ascii="Times New Roman" w:eastAsia="PMingLiU" w:hAnsi="Times New Roman" w:cs="Times New Roman"/>
      <w:sz w:val="24"/>
      <w:szCs w:val="24"/>
      <w:lang w:val="sr-Latn-CS"/>
    </w:rPr>
  </w:style>
  <w:style w:type="paragraph" w:styleId="TOCHeading">
    <w:name w:val="TOC Heading"/>
    <w:basedOn w:val="Heading1"/>
    <w:next w:val="Normal"/>
    <w:uiPriority w:val="39"/>
    <w:qFormat/>
    <w:pPr>
      <w:keepLines/>
      <w:tabs>
        <w:tab w:val="clear" w:pos="0"/>
      </w:tabs>
      <w:spacing w:before="480" w:line="276" w:lineRule="auto"/>
      <w:ind w:left="0" w:firstLine="0"/>
      <w:jc w:val="left"/>
    </w:pPr>
    <w:rPr>
      <w:rFonts w:ascii="Cambria" w:eastAsia="Times New Roman" w:hAnsi="Cambria" w:cs="Cambria"/>
      <w:i w:val="0"/>
      <w:iCs w:val="0"/>
      <w:color w:val="365F91"/>
      <w:u w:val="none"/>
    </w:rPr>
  </w:style>
  <w:style w:type="paragraph" w:styleId="TOC1">
    <w:name w:val="toc 1"/>
    <w:basedOn w:val="Normal"/>
    <w:next w:val="Normal"/>
    <w:uiPriority w:val="39"/>
    <w:pPr>
      <w:spacing w:after="100"/>
    </w:pPr>
    <w:rPr>
      <w:rFonts w:eastAsia="PMingLiU"/>
    </w:rPr>
  </w:style>
  <w:style w:type="paragraph" w:styleId="TOC2">
    <w:name w:val="toc 2"/>
    <w:basedOn w:val="Normal"/>
    <w:next w:val="Normal"/>
    <w:uiPriority w:val="39"/>
    <w:pPr>
      <w:spacing w:after="100"/>
      <w:ind w:left="220"/>
    </w:pPr>
    <w:rPr>
      <w:rFonts w:eastAsia="PMingLiU"/>
    </w:rPr>
  </w:style>
  <w:style w:type="paragraph" w:styleId="TOC3">
    <w:name w:val="toc 3"/>
    <w:basedOn w:val="Normal"/>
    <w:next w:val="Normal"/>
    <w:uiPriority w:val="39"/>
    <w:pPr>
      <w:spacing w:after="100"/>
      <w:ind w:left="440"/>
    </w:pPr>
    <w:rPr>
      <w:rFonts w:eastAsia="PMingLiU"/>
    </w:rPr>
  </w:style>
  <w:style w:type="paragraph" w:styleId="Header">
    <w:name w:val="header"/>
    <w:basedOn w:val="Normal"/>
    <w:link w:val="HeaderChar1"/>
    <w:uiPriority w:val="99"/>
    <w:pPr>
      <w:spacing w:after="0" w:line="240" w:lineRule="auto"/>
    </w:pPr>
    <w:rPr>
      <w:rFonts w:eastAsia="PMingLiU"/>
    </w:rPr>
  </w:style>
  <w:style w:type="character" w:customStyle="1" w:styleId="HeaderChar1">
    <w:name w:val="Header Char1"/>
    <w:basedOn w:val="DefaultParagraphFont"/>
    <w:link w:val="Header"/>
    <w:uiPriority w:val="99"/>
    <w:semiHidden/>
    <w:rPr>
      <w:rFonts w:ascii="Calibri" w:hAnsi="Calibri" w:cs="Calibri"/>
      <w:sz w:val="22"/>
      <w:szCs w:val="22"/>
      <w:lang w:val="en-US" w:eastAsia="ar-SA"/>
    </w:rPr>
  </w:style>
  <w:style w:type="paragraph" w:styleId="Footer">
    <w:name w:val="footer"/>
    <w:basedOn w:val="Normal"/>
    <w:link w:val="FooterChar1"/>
    <w:uiPriority w:val="99"/>
    <w:pPr>
      <w:spacing w:after="0" w:line="240" w:lineRule="auto"/>
    </w:pPr>
    <w:rPr>
      <w:rFonts w:eastAsia="PMingLiU"/>
    </w:rPr>
  </w:style>
  <w:style w:type="character" w:customStyle="1" w:styleId="FooterChar1">
    <w:name w:val="Footer Char1"/>
    <w:basedOn w:val="DefaultParagraphFont"/>
    <w:link w:val="Footer"/>
    <w:uiPriority w:val="99"/>
    <w:semiHidden/>
    <w:rPr>
      <w:rFonts w:ascii="Calibri" w:hAnsi="Calibri" w:cs="Calibri"/>
      <w:sz w:val="22"/>
      <w:szCs w:val="22"/>
      <w:lang w:val="en-US" w:eastAsia="ar-SA"/>
    </w:rPr>
  </w:style>
  <w:style w:type="paragraph" w:styleId="TOC4">
    <w:name w:val="toc 4"/>
    <w:basedOn w:val="Normal"/>
    <w:next w:val="Normal"/>
    <w:uiPriority w:val="39"/>
    <w:pPr>
      <w:spacing w:after="100"/>
      <w:ind w:left="660"/>
    </w:pPr>
  </w:style>
  <w:style w:type="paragraph" w:styleId="TOC5">
    <w:name w:val="toc 5"/>
    <w:basedOn w:val="Normal"/>
    <w:next w:val="Normal"/>
    <w:uiPriority w:val="39"/>
    <w:pPr>
      <w:spacing w:after="100"/>
      <w:ind w:left="880"/>
    </w:pPr>
  </w:style>
  <w:style w:type="paragraph" w:styleId="TOC6">
    <w:name w:val="toc 6"/>
    <w:basedOn w:val="Normal"/>
    <w:next w:val="Normal"/>
    <w:uiPriority w:val="39"/>
    <w:pPr>
      <w:spacing w:after="100"/>
      <w:ind w:left="1100"/>
    </w:pPr>
  </w:style>
  <w:style w:type="paragraph" w:styleId="TOC7">
    <w:name w:val="toc 7"/>
    <w:basedOn w:val="Normal"/>
    <w:next w:val="Normal"/>
    <w:uiPriority w:val="39"/>
    <w:pPr>
      <w:spacing w:after="100"/>
      <w:ind w:left="1320"/>
    </w:pPr>
  </w:style>
  <w:style w:type="paragraph" w:styleId="TOC8">
    <w:name w:val="toc 8"/>
    <w:basedOn w:val="Normal"/>
    <w:next w:val="Normal"/>
    <w:uiPriority w:val="39"/>
    <w:pPr>
      <w:spacing w:after="100"/>
      <w:ind w:left="1540"/>
    </w:pPr>
  </w:style>
  <w:style w:type="paragraph" w:styleId="TOC9">
    <w:name w:val="toc 9"/>
    <w:basedOn w:val="Normal"/>
    <w:next w:val="Normal"/>
    <w:uiPriority w:val="39"/>
    <w:pPr>
      <w:spacing w:after="100"/>
      <w:ind w:left="1760"/>
    </w:pPr>
  </w:style>
  <w:style w:type="paragraph" w:styleId="HTMLPreformatted">
    <w:name w:val="HTML Preformatted"/>
    <w:basedOn w:val="Normal"/>
    <w:link w:val="HTMLPreformattedChar1"/>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20"/>
      <w:szCs w:val="20"/>
    </w:rPr>
  </w:style>
  <w:style w:type="character" w:customStyle="1" w:styleId="HTMLPreformattedChar1">
    <w:name w:val="HTML Preformatted Char1"/>
    <w:basedOn w:val="DefaultParagraphFont"/>
    <w:link w:val="HTMLPreformatted"/>
    <w:uiPriority w:val="99"/>
    <w:semiHidden/>
    <w:rPr>
      <w:rFonts w:ascii="Courier New" w:hAnsi="Courier New" w:cs="Courier New"/>
      <w:lang w:val="en-US"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customStyle="1" w:styleId="ColorfulList-Accent11">
    <w:name w:val="Colorful List - Accent 11"/>
    <w:basedOn w:val="Normal"/>
    <w:pPr>
      <w:spacing w:before="96" w:after="120" w:line="360" w:lineRule="atLeast"/>
      <w:ind w:left="720"/>
    </w:pPr>
    <w:rPr>
      <w:lang w:val="sr-Latn-CS"/>
    </w:rPr>
  </w:style>
  <w:style w:type="paragraph" w:customStyle="1" w:styleId="Contents10">
    <w:name w:val="Contents 10"/>
    <w:basedOn w:val="Index"/>
    <w:pPr>
      <w:tabs>
        <w:tab w:val="right" w:leader="dot" w:pos="7091"/>
      </w:tabs>
      <w:ind w:left="2547"/>
    </w:pPr>
    <w:rPr>
      <w:kern w:val="1"/>
    </w:rPr>
  </w:style>
  <w:style w:type="paragraph" w:customStyle="1" w:styleId="Standard">
    <w:name w:val="Standard"/>
    <w:pPr>
      <w:widowControl w:val="0"/>
      <w:suppressAutoHyphens/>
    </w:pPr>
    <w:rPr>
      <w:rFonts w:cs="Mangal"/>
      <w:kern w:val="1"/>
      <w:sz w:val="24"/>
      <w:szCs w:val="24"/>
      <w:lang w:val="en-US" w:eastAsia="hi-IN" w:bidi="hi-IN"/>
    </w:rPr>
  </w:style>
  <w:style w:type="paragraph" w:customStyle="1" w:styleId="1tekst0">
    <w:name w:val="_1tekst"/>
    <w:basedOn w:val="Normal"/>
    <w:pPr>
      <w:suppressAutoHyphens w:val="0"/>
      <w:spacing w:before="280" w:after="280" w:line="240" w:lineRule="auto"/>
    </w:pPr>
    <w:rPr>
      <w:rFonts w:ascii="Times New Roman" w:hAnsi="Times New Roman" w:cs="Times New Roman"/>
      <w:sz w:val="24"/>
      <w:szCs w:val="24"/>
      <w:lang w:val="sr-Latn-M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7161">
      <w:bodyDiv w:val="1"/>
      <w:marLeft w:val="0"/>
      <w:marRight w:val="0"/>
      <w:marTop w:val="0"/>
      <w:marBottom w:val="0"/>
      <w:divBdr>
        <w:top w:val="none" w:sz="0" w:space="0" w:color="auto"/>
        <w:left w:val="none" w:sz="0" w:space="0" w:color="auto"/>
        <w:bottom w:val="none" w:sz="0" w:space="0" w:color="auto"/>
        <w:right w:val="none" w:sz="0" w:space="0" w:color="auto"/>
      </w:divBdr>
    </w:div>
    <w:div w:id="97139094">
      <w:bodyDiv w:val="1"/>
      <w:marLeft w:val="0"/>
      <w:marRight w:val="0"/>
      <w:marTop w:val="0"/>
      <w:marBottom w:val="0"/>
      <w:divBdr>
        <w:top w:val="none" w:sz="0" w:space="0" w:color="auto"/>
        <w:left w:val="none" w:sz="0" w:space="0" w:color="auto"/>
        <w:bottom w:val="none" w:sz="0" w:space="0" w:color="auto"/>
        <w:right w:val="none" w:sz="0" w:space="0" w:color="auto"/>
      </w:divBdr>
    </w:div>
    <w:div w:id="1638996466">
      <w:bodyDiv w:val="1"/>
      <w:marLeft w:val="0"/>
      <w:marRight w:val="0"/>
      <w:marTop w:val="0"/>
      <w:marBottom w:val="0"/>
      <w:divBdr>
        <w:top w:val="none" w:sz="0" w:space="0" w:color="auto"/>
        <w:left w:val="none" w:sz="0" w:space="0" w:color="auto"/>
        <w:bottom w:val="none" w:sz="0" w:space="0" w:color="auto"/>
        <w:right w:val="none" w:sz="0" w:space="0" w:color="auto"/>
      </w:divBdr>
    </w:div>
    <w:div w:id="2022272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1.png"/><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32</Pages>
  <Words>4667</Words>
  <Characters>26602</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Gorana</dc:creator>
  <cp:lastModifiedBy>Plantaze</cp:lastModifiedBy>
  <cp:revision>11</cp:revision>
  <cp:lastPrinted>2024-02-05T10:38:00Z</cp:lastPrinted>
  <dcterms:created xsi:type="dcterms:W3CDTF">2025-02-20T12:55:00Z</dcterms:created>
  <dcterms:modified xsi:type="dcterms:W3CDTF">2025-02-21T07:39:00Z</dcterms:modified>
</cp:coreProperties>
</file>